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12E" w:rsidRDefault="00971C29">
      <w:pPr>
        <w:spacing w:before="73"/>
        <w:ind w:left="1093" w:right="391"/>
        <w:jc w:val="center"/>
        <w:rPr>
          <w:sz w:val="28"/>
          <w:szCs w:val="28"/>
        </w:rPr>
      </w:pPr>
      <w:proofErr w:type="gramStart"/>
      <w:r>
        <w:rPr>
          <w:b/>
          <w:sz w:val="28"/>
          <w:szCs w:val="28"/>
          <w:u w:val="thick" w:color="000000"/>
        </w:rPr>
        <w:t>BỘ  Y</w:t>
      </w:r>
      <w:proofErr w:type="gramEnd"/>
      <w:r>
        <w:rPr>
          <w:b/>
          <w:sz w:val="28"/>
          <w:szCs w:val="28"/>
          <w:u w:val="thick" w:color="000000"/>
        </w:rPr>
        <w:t xml:space="preserve"> TẾ </w:t>
      </w:r>
    </w:p>
    <w:p w:rsidR="009E612E" w:rsidRDefault="009E612E">
      <w:pPr>
        <w:spacing w:line="200" w:lineRule="exact"/>
      </w:pPr>
    </w:p>
    <w:p w:rsidR="009E612E" w:rsidRDefault="009E612E">
      <w:pPr>
        <w:spacing w:before="17" w:line="260" w:lineRule="exact"/>
        <w:rPr>
          <w:sz w:val="26"/>
          <w:szCs w:val="26"/>
        </w:rPr>
      </w:pPr>
    </w:p>
    <w:p w:rsidR="009E612E" w:rsidRDefault="00971C29">
      <w:pPr>
        <w:ind w:left="663" w:right="-39"/>
        <w:jc w:val="center"/>
        <w:rPr>
          <w:sz w:val="26"/>
          <w:szCs w:val="26"/>
        </w:rPr>
      </w:pPr>
      <w:r>
        <w:rPr>
          <w:w w:val="99"/>
          <w:sz w:val="26"/>
          <w:szCs w:val="26"/>
        </w:rPr>
        <w:t>Số:</w:t>
      </w:r>
      <w:r>
        <w:rPr>
          <w:sz w:val="26"/>
          <w:szCs w:val="26"/>
        </w:rPr>
        <w:t xml:space="preserve"> </w:t>
      </w:r>
      <w:r>
        <w:rPr>
          <w:w w:val="99"/>
          <w:sz w:val="26"/>
          <w:szCs w:val="26"/>
        </w:rPr>
        <w:t>1851/QĐ-BYT</w:t>
      </w:r>
    </w:p>
    <w:p w:rsidR="009E612E" w:rsidRDefault="00971C29">
      <w:pPr>
        <w:spacing w:before="75"/>
        <w:rPr>
          <w:sz w:val="26"/>
          <w:szCs w:val="26"/>
        </w:rPr>
      </w:pPr>
      <w:r>
        <w:br w:type="column"/>
      </w:r>
      <w:r>
        <w:rPr>
          <w:b/>
          <w:w w:val="99"/>
          <w:sz w:val="26"/>
          <w:szCs w:val="26"/>
        </w:rPr>
        <w:lastRenderedPageBreak/>
        <w:t>CỘNG</w:t>
      </w:r>
      <w:r>
        <w:rPr>
          <w:b/>
          <w:sz w:val="26"/>
          <w:szCs w:val="26"/>
        </w:rPr>
        <w:t xml:space="preserve"> </w:t>
      </w:r>
      <w:r>
        <w:rPr>
          <w:b/>
          <w:w w:val="99"/>
          <w:sz w:val="26"/>
          <w:szCs w:val="26"/>
        </w:rPr>
        <w:t>HÒA</w:t>
      </w:r>
      <w:r>
        <w:rPr>
          <w:b/>
          <w:sz w:val="26"/>
          <w:szCs w:val="26"/>
        </w:rPr>
        <w:t xml:space="preserve"> </w:t>
      </w:r>
      <w:r>
        <w:rPr>
          <w:b/>
          <w:w w:val="99"/>
          <w:sz w:val="26"/>
          <w:szCs w:val="26"/>
        </w:rPr>
        <w:t>XÃ</w:t>
      </w:r>
      <w:r>
        <w:rPr>
          <w:b/>
          <w:sz w:val="26"/>
          <w:szCs w:val="26"/>
        </w:rPr>
        <w:t xml:space="preserve"> </w:t>
      </w:r>
      <w:r>
        <w:rPr>
          <w:b/>
          <w:w w:val="99"/>
          <w:sz w:val="26"/>
          <w:szCs w:val="26"/>
        </w:rPr>
        <w:t>HỘI</w:t>
      </w:r>
      <w:r>
        <w:rPr>
          <w:b/>
          <w:sz w:val="26"/>
          <w:szCs w:val="26"/>
        </w:rPr>
        <w:t xml:space="preserve"> </w:t>
      </w:r>
      <w:r>
        <w:rPr>
          <w:b/>
          <w:w w:val="99"/>
          <w:sz w:val="26"/>
          <w:szCs w:val="26"/>
        </w:rPr>
        <w:t>CHỦ</w:t>
      </w:r>
      <w:r>
        <w:rPr>
          <w:b/>
          <w:sz w:val="26"/>
          <w:szCs w:val="26"/>
        </w:rPr>
        <w:t xml:space="preserve"> </w:t>
      </w:r>
      <w:r>
        <w:rPr>
          <w:b/>
          <w:w w:val="99"/>
          <w:sz w:val="26"/>
          <w:szCs w:val="26"/>
        </w:rPr>
        <w:t>NGHĨA</w:t>
      </w:r>
      <w:r>
        <w:rPr>
          <w:b/>
          <w:sz w:val="26"/>
          <w:szCs w:val="26"/>
        </w:rPr>
        <w:t xml:space="preserve"> </w:t>
      </w:r>
      <w:r>
        <w:rPr>
          <w:b/>
          <w:w w:val="99"/>
          <w:sz w:val="26"/>
          <w:szCs w:val="26"/>
        </w:rPr>
        <w:t>VIỆT</w:t>
      </w:r>
      <w:r>
        <w:rPr>
          <w:b/>
          <w:sz w:val="26"/>
          <w:szCs w:val="26"/>
        </w:rPr>
        <w:t xml:space="preserve"> </w:t>
      </w:r>
      <w:r>
        <w:rPr>
          <w:b/>
          <w:w w:val="99"/>
          <w:sz w:val="26"/>
          <w:szCs w:val="26"/>
        </w:rPr>
        <w:t>NAM</w:t>
      </w:r>
    </w:p>
    <w:p w:rsidR="009E612E" w:rsidRDefault="00971C29">
      <w:pPr>
        <w:spacing w:line="300" w:lineRule="exact"/>
        <w:ind w:left="1164" w:right="813"/>
        <w:jc w:val="center"/>
        <w:rPr>
          <w:sz w:val="28"/>
          <w:szCs w:val="28"/>
        </w:rPr>
      </w:pPr>
      <w:r>
        <w:rPr>
          <w:b/>
          <w:sz w:val="28"/>
          <w:szCs w:val="28"/>
          <w:u w:val="thick" w:color="000000"/>
        </w:rPr>
        <w:t xml:space="preserve"> Độ c lậ p </w:t>
      </w:r>
      <w:proofErr w:type="gramStart"/>
      <w:r>
        <w:rPr>
          <w:b/>
          <w:sz w:val="28"/>
          <w:szCs w:val="28"/>
          <w:u w:val="thick" w:color="000000"/>
        </w:rPr>
        <w:t>–  Tự</w:t>
      </w:r>
      <w:proofErr w:type="gramEnd"/>
      <w:r>
        <w:rPr>
          <w:b/>
          <w:sz w:val="28"/>
          <w:szCs w:val="28"/>
          <w:u w:val="thick" w:color="000000"/>
        </w:rPr>
        <w:t xml:space="preserve">  do –  Hạ nh phúc</w:t>
      </w:r>
    </w:p>
    <w:p w:rsidR="009E612E" w:rsidRDefault="009E612E">
      <w:pPr>
        <w:spacing w:line="180" w:lineRule="exact"/>
        <w:rPr>
          <w:sz w:val="18"/>
          <w:szCs w:val="18"/>
        </w:rPr>
      </w:pPr>
    </w:p>
    <w:p w:rsidR="009E612E" w:rsidRDefault="00971C29">
      <w:pPr>
        <w:spacing w:line="300" w:lineRule="exact"/>
        <w:ind w:left="951" w:right="605"/>
        <w:jc w:val="center"/>
        <w:rPr>
          <w:sz w:val="28"/>
          <w:szCs w:val="28"/>
        </w:rPr>
        <w:sectPr w:rsidR="009E612E">
          <w:pgSz w:w="11920" w:h="16860"/>
          <w:pgMar w:top="780" w:right="1020" w:bottom="280" w:left="1300" w:header="720" w:footer="720" w:gutter="0"/>
          <w:cols w:num="2" w:space="720" w:equalWidth="0">
            <w:col w:w="2687" w:space="1313"/>
            <w:col w:w="5600"/>
          </w:cols>
        </w:sectPr>
      </w:pPr>
      <w:r>
        <w:rPr>
          <w:i/>
          <w:position w:val="-1"/>
          <w:sz w:val="28"/>
          <w:szCs w:val="28"/>
        </w:rPr>
        <w:t>Hà Nội, ngày 24 tháng 4 năm 2020</w:t>
      </w:r>
    </w:p>
    <w:p w:rsidR="009E612E" w:rsidRDefault="009E612E">
      <w:pPr>
        <w:spacing w:before="5" w:line="100" w:lineRule="exact"/>
        <w:rPr>
          <w:sz w:val="10"/>
          <w:szCs w:val="10"/>
        </w:rPr>
      </w:pPr>
    </w:p>
    <w:p w:rsidR="009E612E" w:rsidRDefault="009E612E">
      <w:pPr>
        <w:spacing w:line="200" w:lineRule="exact"/>
      </w:pPr>
    </w:p>
    <w:p w:rsidR="009E612E" w:rsidRDefault="009E612E">
      <w:pPr>
        <w:spacing w:line="200" w:lineRule="exact"/>
      </w:pPr>
    </w:p>
    <w:p w:rsidR="009E612E" w:rsidRDefault="00971C29">
      <w:pPr>
        <w:spacing w:before="26"/>
        <w:ind w:left="3922" w:right="3920"/>
        <w:jc w:val="center"/>
        <w:rPr>
          <w:sz w:val="26"/>
          <w:szCs w:val="26"/>
        </w:rPr>
      </w:pPr>
      <w:r>
        <w:rPr>
          <w:b/>
          <w:w w:val="99"/>
          <w:sz w:val="26"/>
          <w:szCs w:val="26"/>
        </w:rPr>
        <w:t>QUYẾT</w:t>
      </w:r>
      <w:r>
        <w:rPr>
          <w:b/>
          <w:sz w:val="26"/>
          <w:szCs w:val="26"/>
        </w:rPr>
        <w:t xml:space="preserve"> </w:t>
      </w:r>
      <w:r>
        <w:rPr>
          <w:b/>
          <w:w w:val="99"/>
          <w:sz w:val="26"/>
          <w:szCs w:val="26"/>
        </w:rPr>
        <w:t>ĐỊNH</w:t>
      </w:r>
    </w:p>
    <w:p w:rsidR="009E612E" w:rsidRDefault="00971C29">
      <w:pPr>
        <w:spacing w:line="300" w:lineRule="exact"/>
        <w:ind w:left="431" w:right="424"/>
        <w:jc w:val="center"/>
        <w:rPr>
          <w:sz w:val="28"/>
          <w:szCs w:val="28"/>
        </w:rPr>
      </w:pPr>
      <w:r>
        <w:rPr>
          <w:b/>
          <w:sz w:val="28"/>
          <w:szCs w:val="28"/>
        </w:rPr>
        <w:t>Về việc ban hành tài liệu chuyên môn “Hướng dẫn chẩn đoán và điều trị</w:t>
      </w:r>
    </w:p>
    <w:p w:rsidR="009E612E" w:rsidRDefault="00726652">
      <w:pPr>
        <w:spacing w:before="18"/>
        <w:ind w:left="2113" w:right="2104"/>
        <w:jc w:val="center"/>
        <w:rPr>
          <w:sz w:val="28"/>
          <w:szCs w:val="28"/>
        </w:rPr>
      </w:pPr>
      <w:r>
        <w:pict>
          <v:group id="_x0000_s1803" style="position:absolute;left:0;text-align:left;margin-left:212.9pt;margin-top:22.2pt;width:178.9pt;height:0;z-index:-3103;mso-position-horizontal-relative:page" coordorigin="4258,444" coordsize="3578,0">
            <v:shape id="_x0000_s1804" style="position:absolute;left:4258;top:444;width:3578;height:0" coordorigin="4258,444" coordsize="3578,0" path="m4258,444r3578,e" filled="f">
              <v:path arrowok="t"/>
            </v:shape>
            <w10:wrap anchorx="page"/>
          </v:group>
        </w:pict>
      </w:r>
      <w:proofErr w:type="gramStart"/>
      <w:r w:rsidR="00971C29">
        <w:rPr>
          <w:b/>
          <w:sz w:val="28"/>
          <w:szCs w:val="28"/>
        </w:rPr>
        <w:t>hen</w:t>
      </w:r>
      <w:proofErr w:type="gramEnd"/>
      <w:r w:rsidR="00971C29">
        <w:rPr>
          <w:b/>
          <w:sz w:val="28"/>
          <w:szCs w:val="28"/>
        </w:rPr>
        <w:t xml:space="preserve"> phế quản ngươi lơn và trẻ em </w:t>
      </w:r>
      <w:r w:rsidR="007342A9">
        <w:rPr>
          <w:rFonts w:ascii="Arial Unicode MS" w:eastAsia="Arial Unicode MS" w:hAnsi="Arial Unicode MS" w:cs="Arial Unicode MS" w:hint="eastAsia"/>
          <w:sz w:val="28"/>
          <w:szCs w:val="28"/>
        </w:rPr>
        <w:t>≥</w:t>
      </w:r>
      <w:r w:rsidR="00971C29">
        <w:rPr>
          <w:rFonts w:ascii="Arial Unicode MS" w:eastAsia="Arial Unicode MS" w:hAnsi="Arial Unicode MS" w:cs="Arial Unicode MS"/>
          <w:sz w:val="28"/>
          <w:szCs w:val="28"/>
        </w:rPr>
        <w:t xml:space="preserve"> </w:t>
      </w:r>
      <w:r w:rsidR="00971C29">
        <w:rPr>
          <w:b/>
          <w:sz w:val="28"/>
          <w:szCs w:val="28"/>
        </w:rPr>
        <w:t>12 tuổi”</w:t>
      </w:r>
    </w:p>
    <w:p w:rsidR="009E612E" w:rsidRDefault="009E612E">
      <w:pPr>
        <w:spacing w:line="200" w:lineRule="exact"/>
      </w:pPr>
    </w:p>
    <w:p w:rsidR="009E612E" w:rsidRDefault="009E612E">
      <w:pPr>
        <w:spacing w:before="20" w:line="260" w:lineRule="exact"/>
        <w:rPr>
          <w:sz w:val="26"/>
          <w:szCs w:val="26"/>
        </w:rPr>
      </w:pPr>
    </w:p>
    <w:p w:rsidR="009E612E" w:rsidRDefault="00971C29">
      <w:pPr>
        <w:ind w:left="3296" w:right="3288"/>
        <w:jc w:val="center"/>
        <w:rPr>
          <w:sz w:val="28"/>
          <w:szCs w:val="28"/>
        </w:rPr>
      </w:pPr>
      <w:r>
        <w:rPr>
          <w:b/>
          <w:sz w:val="28"/>
          <w:szCs w:val="28"/>
        </w:rPr>
        <w:t>BỘ TRƯỞNG BỘ Y TẾ</w:t>
      </w:r>
    </w:p>
    <w:p w:rsidR="009E612E" w:rsidRDefault="009E612E">
      <w:pPr>
        <w:spacing w:before="5" w:line="100" w:lineRule="exact"/>
        <w:rPr>
          <w:sz w:val="11"/>
          <w:szCs w:val="11"/>
        </w:rPr>
      </w:pPr>
    </w:p>
    <w:p w:rsidR="009E612E" w:rsidRDefault="00971C29">
      <w:pPr>
        <w:ind w:left="546"/>
        <w:rPr>
          <w:sz w:val="28"/>
          <w:szCs w:val="28"/>
        </w:rPr>
      </w:pPr>
      <w:r>
        <w:rPr>
          <w:i/>
          <w:sz w:val="28"/>
          <w:szCs w:val="28"/>
        </w:rPr>
        <w:t>Căn cứ Luật Khám bệnh, chữa bệnh năm 2009;</w:t>
      </w:r>
    </w:p>
    <w:p w:rsidR="009E612E" w:rsidRDefault="009E612E">
      <w:pPr>
        <w:spacing w:before="4" w:line="120" w:lineRule="exact"/>
        <w:rPr>
          <w:sz w:val="12"/>
          <w:szCs w:val="12"/>
        </w:rPr>
      </w:pPr>
    </w:p>
    <w:p w:rsidR="009E612E" w:rsidRDefault="00971C29">
      <w:pPr>
        <w:spacing w:line="320" w:lineRule="exact"/>
        <w:ind w:left="119" w:right="62" w:firstLine="427"/>
        <w:rPr>
          <w:sz w:val="28"/>
          <w:szCs w:val="28"/>
        </w:rPr>
      </w:pPr>
      <w:r>
        <w:rPr>
          <w:i/>
          <w:sz w:val="28"/>
          <w:szCs w:val="28"/>
        </w:rPr>
        <w:t>Căn cứ Nghị định số 75/2017/NĐ-CP ngày 20 tháng 6 năm 2017 của Chính phủ quy định chức năng, nhiệm vụ, quyền hạn và cơ cấu tổ chức của Bộ Y tế;</w:t>
      </w:r>
    </w:p>
    <w:p w:rsidR="009E612E" w:rsidRDefault="009E612E">
      <w:pPr>
        <w:spacing w:before="8" w:line="100" w:lineRule="exact"/>
        <w:rPr>
          <w:sz w:val="11"/>
          <w:szCs w:val="11"/>
        </w:rPr>
      </w:pPr>
    </w:p>
    <w:p w:rsidR="009E612E" w:rsidRDefault="00971C29">
      <w:pPr>
        <w:ind w:left="546"/>
        <w:rPr>
          <w:sz w:val="28"/>
          <w:szCs w:val="28"/>
        </w:rPr>
      </w:pPr>
      <w:r>
        <w:rPr>
          <w:i/>
          <w:sz w:val="28"/>
          <w:szCs w:val="28"/>
        </w:rPr>
        <w:t>Theo đề nghị của Cục trưởng Cục Quản lý khám, chữa bệnh,</w:t>
      </w:r>
    </w:p>
    <w:p w:rsidR="009E612E" w:rsidRDefault="009E612E">
      <w:pPr>
        <w:spacing w:before="4" w:line="120" w:lineRule="exact"/>
        <w:rPr>
          <w:sz w:val="12"/>
          <w:szCs w:val="12"/>
        </w:rPr>
      </w:pPr>
    </w:p>
    <w:p w:rsidR="009E612E" w:rsidRDefault="00971C29">
      <w:pPr>
        <w:ind w:left="3810" w:right="3802"/>
        <w:jc w:val="center"/>
        <w:rPr>
          <w:sz w:val="28"/>
          <w:szCs w:val="28"/>
        </w:rPr>
      </w:pPr>
      <w:r>
        <w:rPr>
          <w:b/>
          <w:sz w:val="28"/>
          <w:szCs w:val="28"/>
        </w:rPr>
        <w:t>QUYẾT ĐỊNH:</w:t>
      </w:r>
    </w:p>
    <w:p w:rsidR="009E612E" w:rsidRDefault="009E612E">
      <w:pPr>
        <w:spacing w:before="5" w:line="100" w:lineRule="exact"/>
        <w:rPr>
          <w:sz w:val="11"/>
          <w:szCs w:val="11"/>
        </w:rPr>
      </w:pPr>
    </w:p>
    <w:p w:rsidR="009E612E" w:rsidRDefault="00971C29">
      <w:pPr>
        <w:spacing w:line="251" w:lineRule="auto"/>
        <w:ind w:left="119" w:right="61" w:firstLine="562"/>
        <w:jc w:val="both"/>
        <w:rPr>
          <w:sz w:val="28"/>
          <w:szCs w:val="28"/>
        </w:rPr>
      </w:pPr>
      <w:proofErr w:type="gramStart"/>
      <w:r>
        <w:rPr>
          <w:b/>
          <w:sz w:val="28"/>
          <w:szCs w:val="28"/>
        </w:rPr>
        <w:t>Điều 1.</w:t>
      </w:r>
      <w:proofErr w:type="gramEnd"/>
      <w:r>
        <w:rPr>
          <w:b/>
          <w:sz w:val="28"/>
          <w:szCs w:val="28"/>
        </w:rPr>
        <w:t xml:space="preserve"> </w:t>
      </w:r>
      <w:r>
        <w:rPr>
          <w:sz w:val="28"/>
          <w:szCs w:val="28"/>
        </w:rPr>
        <w:t xml:space="preserve">Ban hành kèm </w:t>
      </w:r>
      <w:proofErr w:type="gramStart"/>
      <w:r>
        <w:rPr>
          <w:sz w:val="28"/>
          <w:szCs w:val="28"/>
        </w:rPr>
        <w:t>theo</w:t>
      </w:r>
      <w:proofErr w:type="gramEnd"/>
      <w:r>
        <w:rPr>
          <w:sz w:val="28"/>
          <w:szCs w:val="28"/>
        </w:rPr>
        <w:t xml:space="preserve"> Quyết định này tài liệu chuyên môn “Hướng dẫn chẩn đoán và điều trị hen phế quản ngươi lơn và trẻ em </w:t>
      </w:r>
      <w:r>
        <w:rPr>
          <w:rFonts w:ascii="Arial Unicode MS" w:eastAsia="Arial Unicode MS" w:hAnsi="Arial Unicode MS" w:cs="Arial Unicode MS"/>
          <w:sz w:val="28"/>
          <w:szCs w:val="28"/>
        </w:rPr>
        <w:t xml:space="preserve"> </w:t>
      </w:r>
      <w:r>
        <w:rPr>
          <w:sz w:val="28"/>
          <w:szCs w:val="28"/>
        </w:rPr>
        <w:t>12 tuổi”.</w:t>
      </w:r>
    </w:p>
    <w:p w:rsidR="009E612E" w:rsidRDefault="009E612E">
      <w:pPr>
        <w:spacing w:before="7" w:line="100" w:lineRule="exact"/>
        <w:rPr>
          <w:sz w:val="10"/>
          <w:szCs w:val="10"/>
        </w:rPr>
      </w:pPr>
    </w:p>
    <w:p w:rsidR="009E612E" w:rsidRDefault="00971C29">
      <w:pPr>
        <w:spacing w:line="246" w:lineRule="auto"/>
        <w:ind w:left="119" w:right="61" w:firstLine="562"/>
        <w:jc w:val="both"/>
        <w:rPr>
          <w:sz w:val="28"/>
          <w:szCs w:val="28"/>
        </w:rPr>
      </w:pPr>
      <w:proofErr w:type="gramStart"/>
      <w:r>
        <w:rPr>
          <w:b/>
          <w:sz w:val="28"/>
          <w:szCs w:val="28"/>
        </w:rPr>
        <w:t>Điều 2.</w:t>
      </w:r>
      <w:proofErr w:type="gramEnd"/>
      <w:r>
        <w:rPr>
          <w:b/>
          <w:sz w:val="28"/>
          <w:szCs w:val="28"/>
        </w:rPr>
        <w:t xml:space="preserve"> </w:t>
      </w:r>
      <w:proofErr w:type="gramStart"/>
      <w:r>
        <w:rPr>
          <w:sz w:val="28"/>
          <w:szCs w:val="28"/>
        </w:rPr>
        <w:t xml:space="preserve">Tài liệu chuyên môn “Hướng dẫn chẩn đoán và điều trị hen phế quản ngươi lơn và trẻ em </w:t>
      </w:r>
      <w:r>
        <w:rPr>
          <w:rFonts w:ascii="Arial Unicode MS" w:eastAsia="Arial Unicode MS" w:hAnsi="Arial Unicode MS" w:cs="Arial Unicode MS"/>
          <w:sz w:val="28"/>
          <w:szCs w:val="28"/>
        </w:rPr>
        <w:t xml:space="preserve"> </w:t>
      </w:r>
      <w:r>
        <w:rPr>
          <w:sz w:val="28"/>
          <w:szCs w:val="28"/>
        </w:rPr>
        <w:t>12 tuổi” được áp dụng tại các cơ sở khám bệnh, chữa bệnh trong cả nước.</w:t>
      </w:r>
      <w:proofErr w:type="gramEnd"/>
    </w:p>
    <w:p w:rsidR="009E612E" w:rsidRDefault="009E612E">
      <w:pPr>
        <w:spacing w:before="2" w:line="100" w:lineRule="exact"/>
        <w:rPr>
          <w:sz w:val="11"/>
          <w:szCs w:val="11"/>
        </w:rPr>
      </w:pPr>
    </w:p>
    <w:p w:rsidR="009E612E" w:rsidRDefault="00971C29">
      <w:pPr>
        <w:ind w:left="119" w:right="61" w:firstLine="562"/>
        <w:jc w:val="both"/>
        <w:rPr>
          <w:sz w:val="28"/>
          <w:szCs w:val="28"/>
        </w:rPr>
      </w:pPr>
      <w:proofErr w:type="gramStart"/>
      <w:r>
        <w:rPr>
          <w:b/>
          <w:sz w:val="28"/>
          <w:szCs w:val="28"/>
        </w:rPr>
        <w:t>Điều 3.</w:t>
      </w:r>
      <w:proofErr w:type="gramEnd"/>
      <w:r>
        <w:rPr>
          <w:b/>
          <w:sz w:val="28"/>
          <w:szCs w:val="28"/>
        </w:rPr>
        <w:t xml:space="preserve"> </w:t>
      </w:r>
      <w:r>
        <w:rPr>
          <w:sz w:val="28"/>
          <w:szCs w:val="28"/>
        </w:rPr>
        <w:t>Bãi bỏ 02 bài: “Chẩn đoán và xử trí cơn hen phế quản cấp” và “Chẩn đoán và điều trị dự phòng hen phế quản” trong “Hướng dẫn chẩn đoán và điều trị các  bệnh  về  Dị  ứng  –  Miễn  dịch  lâm  sàng”  được  ban  hành  tại  Quyết  định  số</w:t>
      </w:r>
    </w:p>
    <w:p w:rsidR="009E612E" w:rsidRDefault="00971C29">
      <w:pPr>
        <w:spacing w:line="320" w:lineRule="exact"/>
        <w:ind w:left="78" w:right="69"/>
        <w:jc w:val="center"/>
        <w:rPr>
          <w:sz w:val="28"/>
          <w:szCs w:val="28"/>
        </w:rPr>
      </w:pPr>
      <w:r>
        <w:rPr>
          <w:sz w:val="28"/>
          <w:szCs w:val="28"/>
        </w:rPr>
        <w:t>3942/QĐ-BYT ngày 02/10/2014 của Bộ trưởng Bộ Y tế và bãi bỏ Quyết định số</w:t>
      </w:r>
    </w:p>
    <w:p w:rsidR="009E612E" w:rsidRDefault="00971C29">
      <w:pPr>
        <w:spacing w:before="3" w:line="320" w:lineRule="exact"/>
        <w:ind w:left="119" w:right="62"/>
        <w:rPr>
          <w:sz w:val="28"/>
          <w:szCs w:val="28"/>
        </w:rPr>
      </w:pPr>
      <w:r>
        <w:rPr>
          <w:sz w:val="28"/>
          <w:szCs w:val="28"/>
        </w:rPr>
        <w:t xml:space="preserve">4776/QĐ-BYT ngày 04 tháng 12 năm 2009 của Bộ trưởng </w:t>
      </w:r>
      <w:proofErr w:type="gramStart"/>
      <w:r>
        <w:rPr>
          <w:sz w:val="28"/>
          <w:szCs w:val="28"/>
        </w:rPr>
        <w:t>Bộ  Y</w:t>
      </w:r>
      <w:proofErr w:type="gramEnd"/>
      <w:r>
        <w:rPr>
          <w:sz w:val="28"/>
          <w:szCs w:val="28"/>
        </w:rPr>
        <w:t xml:space="preserve"> tế về việc ban hành “Hướng dẫn chẩn đoán và điều trị hen phế quản”.</w:t>
      </w:r>
    </w:p>
    <w:p w:rsidR="009E612E" w:rsidRDefault="009E612E">
      <w:pPr>
        <w:spacing w:before="6" w:line="100" w:lineRule="exact"/>
        <w:rPr>
          <w:sz w:val="11"/>
          <w:szCs w:val="11"/>
        </w:rPr>
      </w:pPr>
    </w:p>
    <w:p w:rsidR="009E612E" w:rsidRDefault="00971C29">
      <w:pPr>
        <w:ind w:left="680"/>
        <w:rPr>
          <w:sz w:val="28"/>
          <w:szCs w:val="28"/>
        </w:rPr>
      </w:pPr>
      <w:proofErr w:type="gramStart"/>
      <w:r>
        <w:rPr>
          <w:b/>
          <w:sz w:val="28"/>
          <w:szCs w:val="28"/>
        </w:rPr>
        <w:t>Điều 4.</w:t>
      </w:r>
      <w:proofErr w:type="gramEnd"/>
      <w:r>
        <w:rPr>
          <w:b/>
          <w:sz w:val="28"/>
          <w:szCs w:val="28"/>
        </w:rPr>
        <w:t xml:space="preserve"> </w:t>
      </w:r>
      <w:proofErr w:type="gramStart"/>
      <w:r>
        <w:rPr>
          <w:sz w:val="28"/>
          <w:szCs w:val="28"/>
        </w:rPr>
        <w:t>Quyết định này có hiệu lực kể từ ngày ký, ban hành.</w:t>
      </w:r>
      <w:proofErr w:type="gramEnd"/>
    </w:p>
    <w:p w:rsidR="009E612E" w:rsidRDefault="009E612E">
      <w:pPr>
        <w:spacing w:before="10" w:line="100" w:lineRule="exact"/>
        <w:rPr>
          <w:sz w:val="11"/>
          <w:szCs w:val="11"/>
        </w:rPr>
      </w:pPr>
    </w:p>
    <w:p w:rsidR="009E612E" w:rsidRDefault="00971C29">
      <w:pPr>
        <w:ind w:left="119" w:right="60" w:firstLine="559"/>
        <w:jc w:val="both"/>
        <w:rPr>
          <w:sz w:val="28"/>
          <w:szCs w:val="28"/>
        </w:rPr>
        <w:sectPr w:rsidR="009E612E">
          <w:type w:val="continuous"/>
          <w:pgSz w:w="11920" w:h="16860"/>
          <w:pgMar w:top="780" w:right="1020" w:bottom="280" w:left="1300" w:header="720" w:footer="720" w:gutter="0"/>
          <w:cols w:space="720"/>
        </w:sectPr>
      </w:pPr>
      <w:proofErr w:type="gramStart"/>
      <w:r>
        <w:rPr>
          <w:b/>
          <w:sz w:val="28"/>
          <w:szCs w:val="28"/>
        </w:rPr>
        <w:t>Điều 5.</w:t>
      </w:r>
      <w:proofErr w:type="gramEnd"/>
      <w:r>
        <w:rPr>
          <w:b/>
          <w:sz w:val="28"/>
          <w:szCs w:val="28"/>
        </w:rPr>
        <w:t xml:space="preserve"> </w:t>
      </w:r>
      <w:r>
        <w:rPr>
          <w:sz w:val="28"/>
          <w:szCs w:val="28"/>
        </w:rPr>
        <w:t>Các ông, bà: Chánh Văn phòng Bộ, Chánh thanh tra Bộ, Tổng Cục trưởng, Cục trưởng và Vụ trưởng các Tổng cục, Cục, Vụ thuộc Bộ Y tế, Giám đốc Sở Y tế các tỉnh, thành phố trực thuộc trung ương, Giám đốc các Bệnh viện trực thuộc Bộ Y tế, Thủ trưởng Y tế các ngành chịu trách nhiệm thi hành Quyết định này</w:t>
      </w:r>
      <w:proofErr w:type="gramStart"/>
      <w:r>
        <w:rPr>
          <w:sz w:val="28"/>
          <w:szCs w:val="28"/>
        </w:rPr>
        <w:t>./</w:t>
      </w:r>
      <w:proofErr w:type="gramEnd"/>
      <w:r>
        <w:rPr>
          <w:sz w:val="28"/>
          <w:szCs w:val="28"/>
        </w:rPr>
        <w:t>.</w:t>
      </w:r>
    </w:p>
    <w:p w:rsidR="009E612E" w:rsidRDefault="009E612E">
      <w:pPr>
        <w:spacing w:before="3" w:line="120" w:lineRule="exact"/>
        <w:rPr>
          <w:sz w:val="12"/>
          <w:szCs w:val="12"/>
        </w:rPr>
      </w:pPr>
    </w:p>
    <w:p w:rsidR="009E612E" w:rsidRDefault="00971C29">
      <w:pPr>
        <w:ind w:left="114"/>
        <w:rPr>
          <w:sz w:val="24"/>
          <w:szCs w:val="24"/>
        </w:rPr>
      </w:pPr>
      <w:r>
        <w:rPr>
          <w:b/>
          <w:i/>
          <w:sz w:val="24"/>
          <w:szCs w:val="24"/>
        </w:rPr>
        <w:t>Nơi nhận:</w:t>
      </w:r>
    </w:p>
    <w:p w:rsidR="009E612E" w:rsidRDefault="00971C29">
      <w:pPr>
        <w:spacing w:line="240" w:lineRule="exact"/>
        <w:ind w:left="114"/>
        <w:rPr>
          <w:sz w:val="22"/>
          <w:szCs w:val="22"/>
        </w:rPr>
      </w:pPr>
      <w:r>
        <w:rPr>
          <w:sz w:val="22"/>
          <w:szCs w:val="22"/>
        </w:rPr>
        <w:t>- Như Điều 5;</w:t>
      </w:r>
    </w:p>
    <w:p w:rsidR="009E612E" w:rsidRDefault="00971C29">
      <w:pPr>
        <w:spacing w:before="1"/>
        <w:ind w:left="114"/>
        <w:rPr>
          <w:sz w:val="22"/>
          <w:szCs w:val="22"/>
        </w:rPr>
      </w:pPr>
      <w:r>
        <w:rPr>
          <w:sz w:val="22"/>
          <w:szCs w:val="22"/>
        </w:rPr>
        <w:t>- Bộ trưởng (để báo cáo);</w:t>
      </w:r>
    </w:p>
    <w:p w:rsidR="009E612E" w:rsidRDefault="00971C29">
      <w:pPr>
        <w:spacing w:line="240" w:lineRule="exact"/>
        <w:ind w:left="114"/>
        <w:rPr>
          <w:sz w:val="22"/>
          <w:szCs w:val="22"/>
        </w:rPr>
      </w:pPr>
      <w:r>
        <w:rPr>
          <w:sz w:val="22"/>
          <w:szCs w:val="22"/>
        </w:rPr>
        <w:t>- Các Thứ trưởng;</w:t>
      </w:r>
    </w:p>
    <w:p w:rsidR="009E612E" w:rsidRDefault="00971C29">
      <w:pPr>
        <w:spacing w:line="240" w:lineRule="exact"/>
        <w:ind w:left="114" w:right="-53"/>
        <w:rPr>
          <w:sz w:val="22"/>
          <w:szCs w:val="22"/>
        </w:rPr>
      </w:pPr>
      <w:r>
        <w:rPr>
          <w:sz w:val="22"/>
          <w:szCs w:val="22"/>
        </w:rPr>
        <w:t>- Cổng thông tin điện tử Bộ Y tế; Website Cục KCB;</w:t>
      </w:r>
    </w:p>
    <w:p w:rsidR="009E612E" w:rsidRDefault="00971C29">
      <w:pPr>
        <w:spacing w:before="1"/>
        <w:ind w:left="114"/>
        <w:rPr>
          <w:sz w:val="22"/>
          <w:szCs w:val="22"/>
        </w:rPr>
      </w:pPr>
      <w:r>
        <w:rPr>
          <w:sz w:val="22"/>
          <w:szCs w:val="22"/>
        </w:rPr>
        <w:t>- Lưu: VT, KCB, PC.</w:t>
      </w:r>
    </w:p>
    <w:p w:rsidR="009E612E" w:rsidRDefault="00971C29">
      <w:pPr>
        <w:spacing w:before="8" w:line="120" w:lineRule="exact"/>
        <w:rPr>
          <w:sz w:val="12"/>
          <w:szCs w:val="12"/>
        </w:rPr>
      </w:pPr>
      <w:r>
        <w:br w:type="column"/>
      </w:r>
    </w:p>
    <w:p w:rsidR="009E612E" w:rsidRDefault="00726652">
      <w:pPr>
        <w:spacing w:line="320" w:lineRule="exact"/>
        <w:ind w:left="364" w:right="957"/>
        <w:jc w:val="center"/>
        <w:rPr>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02" type="#_x0000_t75" style="position:absolute;left:0;text-align:left;margin-left:362.4pt;margin-top:32pt;width:152.05pt;height:48.7pt;z-index:-3104;mso-position-horizontal-relative:page">
            <v:imagedata r:id="rId8" o:title=""/>
            <w10:wrap anchorx="page"/>
          </v:shape>
        </w:pict>
      </w:r>
      <w:r w:rsidR="00971C29">
        <w:rPr>
          <w:b/>
          <w:sz w:val="28"/>
          <w:szCs w:val="28"/>
        </w:rPr>
        <w:t>KT. BỘ TRƯỞNG THỨ TRƯỞNG</w:t>
      </w: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before="12" w:line="280" w:lineRule="exact"/>
        <w:rPr>
          <w:sz w:val="28"/>
          <w:szCs w:val="28"/>
        </w:rPr>
      </w:pPr>
    </w:p>
    <w:p w:rsidR="009E612E" w:rsidRDefault="00971C29">
      <w:pPr>
        <w:ind w:left="253" w:right="845"/>
        <w:jc w:val="center"/>
        <w:rPr>
          <w:sz w:val="28"/>
          <w:szCs w:val="28"/>
        </w:rPr>
        <w:sectPr w:rsidR="009E612E">
          <w:type w:val="continuous"/>
          <w:pgSz w:w="11920" w:h="16860"/>
          <w:pgMar w:top="780" w:right="1020" w:bottom="280" w:left="1300" w:header="720" w:footer="720" w:gutter="0"/>
          <w:cols w:num="2" w:space="720" w:equalWidth="0">
            <w:col w:w="4787" w:space="1161"/>
            <w:col w:w="3652"/>
          </w:cols>
        </w:sectPr>
      </w:pPr>
      <w:r>
        <w:rPr>
          <w:b/>
          <w:sz w:val="28"/>
          <w:szCs w:val="28"/>
        </w:rPr>
        <w:t>Nguyễn Trương Sơn</w:t>
      </w:r>
    </w:p>
    <w:p w:rsidR="009E612E" w:rsidRDefault="00726652">
      <w:pPr>
        <w:spacing w:before="7" w:line="100" w:lineRule="exact"/>
        <w:rPr>
          <w:sz w:val="10"/>
          <w:szCs w:val="10"/>
        </w:rPr>
      </w:pPr>
      <w:r>
        <w:lastRenderedPageBreak/>
        <w:pict>
          <v:group id="_x0000_s1797" style="position:absolute;margin-left:83.5pt;margin-top:69.35pt;width:446.95pt;height:713.15pt;z-index:-3102;mso-position-horizontal-relative:page;mso-position-vertical-relative:page" coordorigin="1670,1387" coordsize="8939,14263">
            <v:shape id="_x0000_s1801" style="position:absolute;left:1731;top:1448;width:8817;height:0" coordorigin="1731,1448" coordsize="8817,0" path="m1731,1448r8816,e" filled="f" strokeweight="3.1pt">
              <v:path arrowok="t"/>
            </v:shape>
            <v:shape id="_x0000_s1800" style="position:absolute;left:1701;top:1418;width:0;height:14201" coordorigin="1701,1418" coordsize="0,14201" path="m1701,1418r,14201e" filled="f" strokeweight="3.1pt">
              <v:path arrowok="t"/>
            </v:shape>
            <v:shape id="_x0000_s1799" style="position:absolute;left:1731;top:15589;width:8817;height:0" coordorigin="1731,15589" coordsize="8817,0" path="m1731,15589r8816,e" filled="f" strokeweight="3.1pt">
              <v:path arrowok="t"/>
            </v:shape>
            <v:shape id="_x0000_s1798" style="position:absolute;left:10578;top:1418;width:0;height:14201" coordorigin="10578,1418" coordsize="0,14201" path="m10578,1418r,14201e" filled="f" strokeweight="3.1pt">
              <v:path arrowok="t"/>
            </v:shape>
            <w10:wrap anchorx="page" anchory="page"/>
          </v:group>
        </w:pict>
      </w:r>
    </w:p>
    <w:p w:rsidR="009E612E" w:rsidRDefault="009E612E">
      <w:pPr>
        <w:spacing w:line="200" w:lineRule="exact"/>
      </w:pPr>
    </w:p>
    <w:p w:rsidR="009E612E" w:rsidRDefault="00726652">
      <w:pPr>
        <w:ind w:left="3764"/>
      </w:pPr>
      <w:r>
        <w:pict>
          <v:shape id="_x0000_i1025" type="#_x0000_t75" style="width:98.25pt;height:96.75pt">
            <v:imagedata r:id="rId9" o:title=""/>
          </v:shape>
        </w:pict>
      </w:r>
    </w:p>
    <w:p w:rsidR="009E612E" w:rsidRDefault="009E612E">
      <w:pPr>
        <w:spacing w:before="4" w:line="140" w:lineRule="exact"/>
        <w:rPr>
          <w:sz w:val="14"/>
          <w:szCs w:val="14"/>
        </w:rPr>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7342A9">
      <w:pPr>
        <w:spacing w:line="540" w:lineRule="exact"/>
        <w:ind w:left="2897" w:right="2530"/>
        <w:jc w:val="center"/>
        <w:rPr>
          <w:rFonts w:ascii="Liberation Serif" w:eastAsia="Liberation Serif" w:hAnsi="Liberation Serif" w:cs="Liberation Serif"/>
          <w:sz w:val="48"/>
          <w:szCs w:val="48"/>
        </w:rPr>
      </w:pPr>
      <w:r>
        <w:rPr>
          <w:rFonts w:ascii="Liberation Serif" w:eastAsia="Liberation Serif" w:hAnsi="Liberation Serif" w:cs="Liberation Serif"/>
          <w:b/>
          <w:position w:val="-1"/>
          <w:sz w:val="48"/>
          <w:szCs w:val="48"/>
        </w:rPr>
        <w:t>H</w:t>
      </w:r>
      <w:r>
        <w:rPr>
          <w:rFonts w:ascii="Liberation Serif" w:eastAsia="Liberation Serif" w:hAnsi="Liberation Serif" w:cs="Liberation Serif"/>
          <w:b/>
          <w:position w:val="-1"/>
          <w:sz w:val="48"/>
          <w:szCs w:val="48"/>
          <w:lang w:val="vi-VN"/>
        </w:rPr>
        <w:t>Ư</w:t>
      </w:r>
      <w:r w:rsidR="00971C29">
        <w:rPr>
          <w:rFonts w:ascii="Liberation Serif" w:eastAsia="Liberation Serif" w:hAnsi="Liberation Serif" w:cs="Liberation Serif"/>
          <w:b/>
          <w:position w:val="-1"/>
          <w:sz w:val="48"/>
          <w:szCs w:val="48"/>
        </w:rPr>
        <w:t>ỚNG DẪN</w:t>
      </w:r>
    </w:p>
    <w:p w:rsidR="009E612E" w:rsidRDefault="00971C29">
      <w:pPr>
        <w:spacing w:line="246" w:lineRule="auto"/>
        <w:ind w:left="698" w:right="328" w:hanging="3"/>
        <w:jc w:val="center"/>
        <w:rPr>
          <w:rFonts w:ascii="Liberation Serif" w:eastAsia="Liberation Serif" w:hAnsi="Liberation Serif" w:cs="Liberation Serif"/>
          <w:sz w:val="48"/>
          <w:szCs w:val="48"/>
        </w:rPr>
      </w:pPr>
      <w:r>
        <w:rPr>
          <w:rFonts w:ascii="Liberation Serif" w:eastAsia="Liberation Serif" w:hAnsi="Liberation Serif" w:cs="Liberation Serif"/>
          <w:b/>
          <w:sz w:val="48"/>
          <w:szCs w:val="48"/>
        </w:rPr>
        <w:t xml:space="preserve">CHẨN ĐOÁN VÀ ĐIỀU TRỊ HEN </w:t>
      </w:r>
      <w:proofErr w:type="gramStart"/>
      <w:r>
        <w:rPr>
          <w:rFonts w:ascii="Liberation Serif" w:eastAsia="Liberation Serif" w:hAnsi="Liberation Serif" w:cs="Liberation Serif"/>
          <w:b/>
          <w:sz w:val="48"/>
          <w:szCs w:val="48"/>
        </w:rPr>
        <w:t>PH</w:t>
      </w:r>
      <w:r w:rsidR="007342A9">
        <w:rPr>
          <w:rFonts w:ascii="Liberation Serif" w:eastAsia="Liberation Serif" w:hAnsi="Liberation Serif" w:cs="Liberation Serif"/>
          <w:b/>
          <w:sz w:val="48"/>
          <w:szCs w:val="48"/>
          <w:lang w:val="vi-VN"/>
        </w:rPr>
        <w:t>Ế</w:t>
      </w:r>
      <w:r w:rsidR="00B621D9">
        <w:rPr>
          <w:rFonts w:ascii="Liberation Serif" w:eastAsia="Liberation Serif" w:hAnsi="Liberation Serif" w:cs="Liberation Serif"/>
          <w:b/>
          <w:sz w:val="48"/>
          <w:szCs w:val="48"/>
        </w:rPr>
        <w:t xml:space="preserve"> </w:t>
      </w:r>
      <w:r>
        <w:rPr>
          <w:rFonts w:ascii="Liberation Serif" w:eastAsia="Liberation Serif" w:hAnsi="Liberation Serif" w:cs="Liberation Serif"/>
          <w:b/>
          <w:sz w:val="48"/>
          <w:szCs w:val="48"/>
        </w:rPr>
        <w:t xml:space="preserve"> QUẢ</w:t>
      </w:r>
      <w:r w:rsidR="007342A9">
        <w:rPr>
          <w:rFonts w:ascii="Liberation Serif" w:eastAsia="Liberation Serif" w:hAnsi="Liberation Serif" w:cs="Liberation Serif"/>
          <w:b/>
          <w:sz w:val="48"/>
          <w:szCs w:val="48"/>
        </w:rPr>
        <w:t>N</w:t>
      </w:r>
      <w:proofErr w:type="gramEnd"/>
      <w:r w:rsidR="007342A9">
        <w:rPr>
          <w:rFonts w:ascii="Liberation Serif" w:eastAsia="Liberation Serif" w:hAnsi="Liberation Serif" w:cs="Liberation Serif"/>
          <w:b/>
          <w:sz w:val="48"/>
          <w:szCs w:val="48"/>
        </w:rPr>
        <w:t xml:space="preserve"> NG</w:t>
      </w:r>
      <w:r w:rsidR="007342A9">
        <w:rPr>
          <w:rFonts w:ascii="Liberation Serif" w:eastAsia="Liberation Serif" w:hAnsi="Liberation Serif" w:cs="Liberation Serif"/>
          <w:b/>
          <w:sz w:val="48"/>
          <w:szCs w:val="48"/>
          <w:lang w:val="vi-VN"/>
        </w:rPr>
        <w:t>Ư</w:t>
      </w:r>
      <w:r>
        <w:rPr>
          <w:rFonts w:ascii="Liberation Serif" w:eastAsia="Liberation Serif" w:hAnsi="Liberation Serif" w:cs="Liberation Serif"/>
          <w:b/>
          <w:sz w:val="48"/>
          <w:szCs w:val="48"/>
        </w:rPr>
        <w:t>Ờ</w:t>
      </w:r>
      <w:r w:rsidR="00B621D9">
        <w:rPr>
          <w:rFonts w:ascii="Liberation Serif" w:eastAsia="Liberation Serif" w:hAnsi="Liberation Serif" w:cs="Liberation Serif"/>
          <w:b/>
          <w:sz w:val="48"/>
          <w:szCs w:val="48"/>
        </w:rPr>
        <w:t xml:space="preserve">I </w:t>
      </w:r>
      <w:r w:rsidR="007342A9">
        <w:rPr>
          <w:rFonts w:ascii="Liberation Serif" w:eastAsia="Liberation Serif" w:hAnsi="Liberation Serif" w:cs="Liberation Serif"/>
          <w:b/>
          <w:sz w:val="48"/>
          <w:szCs w:val="48"/>
          <w:lang w:val="vi-VN"/>
        </w:rPr>
        <w:t>L</w:t>
      </w:r>
      <w:r>
        <w:rPr>
          <w:rFonts w:ascii="Liberation Serif" w:eastAsia="Liberation Serif" w:hAnsi="Liberation Serif" w:cs="Liberation Serif"/>
          <w:b/>
          <w:sz w:val="48"/>
          <w:szCs w:val="48"/>
        </w:rPr>
        <w:t xml:space="preserve">ỚN VÀ TRẺ EM </w:t>
      </w:r>
      <w:r w:rsidR="007342A9">
        <w:rPr>
          <w:rFonts w:eastAsia="Liberation Serif"/>
          <w:b/>
          <w:sz w:val="48"/>
          <w:szCs w:val="48"/>
          <w:lang w:val="vi-VN"/>
        </w:rPr>
        <w:t>≥</w:t>
      </w:r>
      <w:r>
        <w:rPr>
          <w:rFonts w:ascii="Arial Unicode MS" w:eastAsia="Arial Unicode MS" w:hAnsi="Arial Unicode MS" w:cs="Arial Unicode MS"/>
          <w:sz w:val="48"/>
          <w:szCs w:val="48"/>
        </w:rPr>
        <w:t xml:space="preserve"> </w:t>
      </w:r>
      <w:r>
        <w:rPr>
          <w:rFonts w:ascii="Liberation Serif" w:eastAsia="Liberation Serif" w:hAnsi="Liberation Serif" w:cs="Liberation Serif"/>
          <w:b/>
          <w:sz w:val="48"/>
          <w:szCs w:val="48"/>
        </w:rPr>
        <w:t>12 TUỔI</w:t>
      </w:r>
    </w:p>
    <w:p w:rsidR="009E612E" w:rsidRDefault="00971C29">
      <w:pPr>
        <w:spacing w:line="300" w:lineRule="exact"/>
        <w:ind w:left="1635" w:right="1266"/>
        <w:jc w:val="center"/>
        <w:rPr>
          <w:sz w:val="28"/>
          <w:szCs w:val="28"/>
        </w:rPr>
      </w:pPr>
      <w:r>
        <w:rPr>
          <w:i/>
          <w:sz w:val="28"/>
          <w:szCs w:val="28"/>
        </w:rPr>
        <w:t xml:space="preserve">(Ban hành kèm </w:t>
      </w:r>
      <w:proofErr w:type="gramStart"/>
      <w:r>
        <w:rPr>
          <w:i/>
          <w:sz w:val="28"/>
          <w:szCs w:val="28"/>
        </w:rPr>
        <w:t>theo</w:t>
      </w:r>
      <w:proofErr w:type="gramEnd"/>
      <w:r>
        <w:rPr>
          <w:i/>
          <w:sz w:val="28"/>
          <w:szCs w:val="28"/>
        </w:rPr>
        <w:t xml:space="preserve"> Quyết định số 1851/QĐ-BYT</w:t>
      </w:r>
    </w:p>
    <w:p w:rsidR="009E612E" w:rsidRDefault="00971C29">
      <w:pPr>
        <w:spacing w:line="320" w:lineRule="exact"/>
        <w:ind w:left="2780" w:right="2406"/>
        <w:jc w:val="center"/>
        <w:rPr>
          <w:sz w:val="28"/>
          <w:szCs w:val="28"/>
        </w:rPr>
      </w:pPr>
      <w:r>
        <w:rPr>
          <w:i/>
          <w:sz w:val="28"/>
          <w:szCs w:val="28"/>
        </w:rPr>
        <w:t>Ngày 24 tháng 04 năm 2020)</w:t>
      </w: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before="2" w:line="240" w:lineRule="exact"/>
        <w:rPr>
          <w:sz w:val="24"/>
          <w:szCs w:val="24"/>
        </w:rPr>
      </w:pPr>
    </w:p>
    <w:p w:rsidR="009E612E" w:rsidRDefault="00971C29">
      <w:pPr>
        <w:ind w:left="3644" w:right="3272"/>
        <w:jc w:val="center"/>
        <w:rPr>
          <w:sz w:val="28"/>
          <w:szCs w:val="28"/>
        </w:rPr>
        <w:sectPr w:rsidR="009E612E">
          <w:pgSz w:w="11920" w:h="16860"/>
          <w:pgMar w:top="1580" w:right="1680" w:bottom="280" w:left="1680" w:header="720" w:footer="720" w:gutter="0"/>
          <w:cols w:space="720"/>
        </w:sectPr>
      </w:pPr>
      <w:r>
        <w:rPr>
          <w:rFonts w:ascii="Liberation Serif" w:eastAsia="Liberation Serif" w:hAnsi="Liberation Serif" w:cs="Liberation Serif"/>
          <w:b/>
          <w:sz w:val="28"/>
          <w:szCs w:val="28"/>
        </w:rPr>
        <w:t>Hà Nội, 20</w:t>
      </w:r>
      <w:r>
        <w:rPr>
          <w:b/>
          <w:sz w:val="28"/>
          <w:szCs w:val="28"/>
        </w:rPr>
        <w:t>20</w:t>
      </w:r>
    </w:p>
    <w:p w:rsidR="009E612E" w:rsidRDefault="00971C29">
      <w:pPr>
        <w:spacing w:before="58"/>
        <w:ind w:left="102"/>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lastRenderedPageBreak/>
        <w:t>CHỦ</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BIÊN</w:t>
      </w:r>
    </w:p>
    <w:p w:rsidR="009E612E" w:rsidRDefault="00971C29">
      <w:pPr>
        <w:spacing w:before="92"/>
        <w:ind w:left="102"/>
        <w:rPr>
          <w:sz w:val="26"/>
          <w:szCs w:val="26"/>
        </w:rPr>
      </w:pPr>
      <w:r>
        <w:rPr>
          <w:w w:val="99"/>
          <w:sz w:val="26"/>
          <w:szCs w:val="26"/>
        </w:rPr>
        <w:t>PGS.TS.</w:t>
      </w:r>
      <w:r>
        <w:rPr>
          <w:sz w:val="26"/>
          <w:szCs w:val="26"/>
        </w:rPr>
        <w:t xml:space="preserve"> </w:t>
      </w:r>
      <w:r>
        <w:rPr>
          <w:w w:val="99"/>
          <w:sz w:val="26"/>
          <w:szCs w:val="26"/>
        </w:rPr>
        <w:t>Nguyễn</w:t>
      </w:r>
      <w:r>
        <w:rPr>
          <w:sz w:val="26"/>
          <w:szCs w:val="26"/>
        </w:rPr>
        <w:t xml:space="preserve"> </w:t>
      </w:r>
      <w:r>
        <w:rPr>
          <w:w w:val="99"/>
          <w:sz w:val="26"/>
          <w:szCs w:val="26"/>
        </w:rPr>
        <w:t>Trường</w:t>
      </w:r>
      <w:r>
        <w:rPr>
          <w:sz w:val="26"/>
          <w:szCs w:val="26"/>
        </w:rPr>
        <w:t xml:space="preserve"> </w:t>
      </w:r>
      <w:r>
        <w:rPr>
          <w:w w:val="99"/>
          <w:sz w:val="26"/>
          <w:szCs w:val="26"/>
        </w:rPr>
        <w:t>Sơn</w:t>
      </w:r>
    </w:p>
    <w:p w:rsidR="009E612E" w:rsidRDefault="009E612E">
      <w:pPr>
        <w:spacing w:before="7" w:line="100" w:lineRule="exact"/>
        <w:rPr>
          <w:sz w:val="10"/>
          <w:szCs w:val="10"/>
        </w:rPr>
      </w:pPr>
    </w:p>
    <w:p w:rsidR="009E612E" w:rsidRDefault="009E612E">
      <w:pPr>
        <w:spacing w:line="200" w:lineRule="exact"/>
      </w:pPr>
    </w:p>
    <w:p w:rsidR="009E612E" w:rsidRDefault="009E612E">
      <w:pPr>
        <w:spacing w:line="200" w:lineRule="exact"/>
      </w:pPr>
    </w:p>
    <w:p w:rsidR="009E612E" w:rsidRDefault="00971C29">
      <w:pPr>
        <w:spacing w:line="318" w:lineRule="auto"/>
        <w:ind w:left="102" w:right="5552"/>
        <w:rPr>
          <w:sz w:val="26"/>
          <w:szCs w:val="26"/>
        </w:rPr>
      </w:pPr>
      <w:proofErr w:type="gramStart"/>
      <w:r>
        <w:rPr>
          <w:rFonts w:ascii="Liberation Serif" w:eastAsia="Liberation Serif" w:hAnsi="Liberation Serif" w:cs="Liberation Serif"/>
          <w:b/>
          <w:w w:val="99"/>
          <w:sz w:val="26"/>
          <w:szCs w:val="26"/>
        </w:rPr>
        <w:t>ĐỒNG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CHỦ</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 xml:space="preserve">BIÊN </w:t>
      </w:r>
      <w:r>
        <w:rPr>
          <w:w w:val="99"/>
          <w:sz w:val="26"/>
          <w:szCs w:val="26"/>
        </w:rPr>
        <w:t>PGS.TS.</w:t>
      </w:r>
      <w:proofErr w:type="gramEnd"/>
      <w:r>
        <w:rPr>
          <w:sz w:val="26"/>
          <w:szCs w:val="26"/>
        </w:rPr>
        <w:t xml:space="preserve"> </w:t>
      </w:r>
      <w:proofErr w:type="gramStart"/>
      <w:r>
        <w:rPr>
          <w:w w:val="99"/>
          <w:sz w:val="26"/>
          <w:szCs w:val="26"/>
        </w:rPr>
        <w:t>Lương</w:t>
      </w:r>
      <w:r>
        <w:rPr>
          <w:sz w:val="26"/>
          <w:szCs w:val="26"/>
        </w:rPr>
        <w:t xml:space="preserve"> </w:t>
      </w:r>
      <w:r>
        <w:rPr>
          <w:w w:val="99"/>
          <w:sz w:val="26"/>
          <w:szCs w:val="26"/>
        </w:rPr>
        <w:t>Ngọc</w:t>
      </w:r>
      <w:r>
        <w:rPr>
          <w:sz w:val="26"/>
          <w:szCs w:val="26"/>
        </w:rPr>
        <w:t xml:space="preserve"> </w:t>
      </w:r>
      <w:r>
        <w:rPr>
          <w:w w:val="99"/>
          <w:sz w:val="26"/>
          <w:szCs w:val="26"/>
        </w:rPr>
        <w:t>Khuê GS.TS.</w:t>
      </w:r>
      <w:proofErr w:type="gramEnd"/>
      <w:r>
        <w:rPr>
          <w:sz w:val="26"/>
          <w:szCs w:val="26"/>
        </w:rPr>
        <w:t xml:space="preserve"> </w:t>
      </w:r>
      <w:r>
        <w:rPr>
          <w:w w:val="99"/>
          <w:sz w:val="26"/>
          <w:szCs w:val="26"/>
        </w:rPr>
        <w:t>Ngô</w:t>
      </w:r>
      <w:r>
        <w:rPr>
          <w:sz w:val="26"/>
          <w:szCs w:val="26"/>
        </w:rPr>
        <w:t xml:space="preserve"> </w:t>
      </w:r>
      <w:r>
        <w:rPr>
          <w:w w:val="99"/>
          <w:sz w:val="26"/>
          <w:szCs w:val="26"/>
        </w:rPr>
        <w:t>Quý</w:t>
      </w:r>
      <w:r>
        <w:rPr>
          <w:sz w:val="26"/>
          <w:szCs w:val="26"/>
        </w:rPr>
        <w:t xml:space="preserve"> </w:t>
      </w:r>
      <w:r>
        <w:rPr>
          <w:w w:val="99"/>
          <w:sz w:val="26"/>
          <w:szCs w:val="26"/>
        </w:rPr>
        <w:t>Châu PGS.TS.</w:t>
      </w:r>
      <w:r>
        <w:rPr>
          <w:sz w:val="26"/>
          <w:szCs w:val="26"/>
        </w:rPr>
        <w:t xml:space="preserve"> </w:t>
      </w:r>
      <w:proofErr w:type="gramStart"/>
      <w:r>
        <w:rPr>
          <w:w w:val="99"/>
          <w:sz w:val="26"/>
          <w:szCs w:val="26"/>
        </w:rPr>
        <w:t>Trần</w:t>
      </w:r>
      <w:r>
        <w:rPr>
          <w:sz w:val="26"/>
          <w:szCs w:val="26"/>
        </w:rPr>
        <w:t xml:space="preserve"> </w:t>
      </w:r>
      <w:r>
        <w:rPr>
          <w:w w:val="99"/>
          <w:sz w:val="26"/>
          <w:szCs w:val="26"/>
        </w:rPr>
        <w:t>Thúy</w:t>
      </w:r>
      <w:r>
        <w:rPr>
          <w:sz w:val="26"/>
          <w:szCs w:val="26"/>
        </w:rPr>
        <w:t xml:space="preserve"> </w:t>
      </w:r>
      <w:r>
        <w:rPr>
          <w:w w:val="99"/>
          <w:sz w:val="26"/>
          <w:szCs w:val="26"/>
        </w:rPr>
        <w:t>Hạnh TS.</w:t>
      </w:r>
      <w:proofErr w:type="gramEnd"/>
      <w:r>
        <w:rPr>
          <w:sz w:val="26"/>
          <w:szCs w:val="26"/>
        </w:rPr>
        <w:t xml:space="preserve"> </w:t>
      </w:r>
      <w:r>
        <w:rPr>
          <w:w w:val="99"/>
          <w:sz w:val="26"/>
          <w:szCs w:val="26"/>
        </w:rPr>
        <w:t>Nguyễn</w:t>
      </w:r>
      <w:r>
        <w:rPr>
          <w:sz w:val="26"/>
          <w:szCs w:val="26"/>
        </w:rPr>
        <w:t xml:space="preserve"> </w:t>
      </w:r>
      <w:r>
        <w:rPr>
          <w:w w:val="99"/>
          <w:sz w:val="26"/>
          <w:szCs w:val="26"/>
        </w:rPr>
        <w:t>Hoàng</w:t>
      </w:r>
      <w:r>
        <w:rPr>
          <w:sz w:val="26"/>
          <w:szCs w:val="26"/>
        </w:rPr>
        <w:t xml:space="preserve"> </w:t>
      </w:r>
      <w:r>
        <w:rPr>
          <w:w w:val="99"/>
          <w:sz w:val="26"/>
          <w:szCs w:val="26"/>
        </w:rPr>
        <w:t>Phương</w:t>
      </w:r>
    </w:p>
    <w:p w:rsidR="009E612E" w:rsidRDefault="009E612E">
      <w:pPr>
        <w:spacing w:line="200" w:lineRule="exact"/>
      </w:pPr>
    </w:p>
    <w:p w:rsidR="009E612E" w:rsidRDefault="009E612E">
      <w:pPr>
        <w:spacing w:before="11" w:line="200" w:lineRule="exact"/>
      </w:pPr>
    </w:p>
    <w:p w:rsidR="009E612E" w:rsidRDefault="00971C29">
      <w:pPr>
        <w:ind w:left="102"/>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THAM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GIA</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BIÊN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SOẠN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VÀ</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THẨM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ĐỊNH</w:t>
      </w:r>
    </w:p>
    <w:p w:rsidR="009E612E" w:rsidRDefault="00971C29">
      <w:pPr>
        <w:spacing w:before="92"/>
        <w:ind w:left="102"/>
        <w:rPr>
          <w:sz w:val="26"/>
          <w:szCs w:val="26"/>
        </w:rPr>
      </w:pPr>
      <w:r>
        <w:rPr>
          <w:w w:val="99"/>
          <w:sz w:val="26"/>
          <w:szCs w:val="26"/>
        </w:rPr>
        <w:t>PGS.TS.</w:t>
      </w:r>
      <w:r>
        <w:rPr>
          <w:sz w:val="26"/>
          <w:szCs w:val="26"/>
        </w:rPr>
        <w:t xml:space="preserve"> </w:t>
      </w:r>
      <w:r>
        <w:rPr>
          <w:w w:val="99"/>
          <w:sz w:val="26"/>
          <w:szCs w:val="26"/>
        </w:rPr>
        <w:t>Vũ</w:t>
      </w:r>
      <w:r>
        <w:rPr>
          <w:sz w:val="26"/>
          <w:szCs w:val="26"/>
        </w:rPr>
        <w:t xml:space="preserve"> </w:t>
      </w:r>
      <w:r>
        <w:rPr>
          <w:w w:val="99"/>
          <w:sz w:val="26"/>
          <w:szCs w:val="26"/>
        </w:rPr>
        <w:t>Văn</w:t>
      </w:r>
      <w:r>
        <w:rPr>
          <w:sz w:val="26"/>
          <w:szCs w:val="26"/>
        </w:rPr>
        <w:t xml:space="preserve"> </w:t>
      </w:r>
      <w:r>
        <w:rPr>
          <w:w w:val="99"/>
          <w:sz w:val="26"/>
          <w:szCs w:val="26"/>
        </w:rPr>
        <w:t>Giáp</w:t>
      </w:r>
    </w:p>
    <w:p w:rsidR="009E612E" w:rsidRDefault="00971C29">
      <w:pPr>
        <w:spacing w:before="99"/>
        <w:ind w:left="102"/>
        <w:rPr>
          <w:sz w:val="26"/>
          <w:szCs w:val="26"/>
        </w:rPr>
      </w:pPr>
      <w:r>
        <w:rPr>
          <w:w w:val="99"/>
          <w:sz w:val="26"/>
          <w:szCs w:val="26"/>
        </w:rPr>
        <w:t>PGS.TS.</w:t>
      </w:r>
      <w:r>
        <w:rPr>
          <w:sz w:val="26"/>
          <w:szCs w:val="26"/>
        </w:rPr>
        <w:t xml:space="preserve"> </w:t>
      </w:r>
      <w:r>
        <w:rPr>
          <w:w w:val="99"/>
          <w:sz w:val="26"/>
          <w:szCs w:val="26"/>
        </w:rPr>
        <w:t>Nguyễn</w:t>
      </w:r>
      <w:r>
        <w:rPr>
          <w:sz w:val="26"/>
          <w:szCs w:val="26"/>
        </w:rPr>
        <w:t xml:space="preserve"> </w:t>
      </w:r>
      <w:r>
        <w:rPr>
          <w:w w:val="99"/>
          <w:sz w:val="26"/>
          <w:szCs w:val="26"/>
        </w:rPr>
        <w:t>Thanh</w:t>
      </w:r>
      <w:r>
        <w:rPr>
          <w:sz w:val="26"/>
          <w:szCs w:val="26"/>
        </w:rPr>
        <w:t xml:space="preserve"> </w:t>
      </w:r>
      <w:r>
        <w:rPr>
          <w:w w:val="99"/>
          <w:sz w:val="26"/>
          <w:szCs w:val="26"/>
        </w:rPr>
        <w:t>Hồi</w:t>
      </w:r>
    </w:p>
    <w:p w:rsidR="009E612E" w:rsidRDefault="009E612E">
      <w:pPr>
        <w:spacing w:before="2" w:line="100" w:lineRule="exact"/>
        <w:rPr>
          <w:sz w:val="10"/>
          <w:szCs w:val="10"/>
        </w:rPr>
      </w:pPr>
    </w:p>
    <w:p w:rsidR="009E612E" w:rsidRDefault="00971C29">
      <w:pPr>
        <w:spacing w:line="320" w:lineRule="auto"/>
        <w:ind w:left="102" w:right="5399"/>
        <w:rPr>
          <w:sz w:val="26"/>
          <w:szCs w:val="26"/>
        </w:rPr>
      </w:pPr>
      <w:proofErr w:type="gramStart"/>
      <w:r>
        <w:rPr>
          <w:w w:val="99"/>
          <w:sz w:val="26"/>
          <w:szCs w:val="26"/>
        </w:rPr>
        <w:t>ThS.</w:t>
      </w:r>
      <w:r>
        <w:rPr>
          <w:sz w:val="26"/>
          <w:szCs w:val="26"/>
        </w:rPr>
        <w:t xml:space="preserve"> </w:t>
      </w:r>
      <w:r>
        <w:rPr>
          <w:w w:val="99"/>
          <w:sz w:val="26"/>
          <w:szCs w:val="26"/>
        </w:rPr>
        <w:t>Nguyễn</w:t>
      </w:r>
      <w:r>
        <w:rPr>
          <w:sz w:val="26"/>
          <w:szCs w:val="26"/>
        </w:rPr>
        <w:t xml:space="preserve"> </w:t>
      </w:r>
      <w:r>
        <w:rPr>
          <w:w w:val="99"/>
          <w:sz w:val="26"/>
          <w:szCs w:val="26"/>
        </w:rPr>
        <w:t>Trọng</w:t>
      </w:r>
      <w:r>
        <w:rPr>
          <w:sz w:val="26"/>
          <w:szCs w:val="26"/>
        </w:rPr>
        <w:t xml:space="preserve"> </w:t>
      </w:r>
      <w:r>
        <w:rPr>
          <w:w w:val="99"/>
          <w:sz w:val="26"/>
          <w:szCs w:val="26"/>
        </w:rPr>
        <w:t>Khoa PGS.TS.</w:t>
      </w:r>
      <w:proofErr w:type="gramEnd"/>
      <w:r>
        <w:rPr>
          <w:sz w:val="26"/>
          <w:szCs w:val="26"/>
        </w:rPr>
        <w:t xml:space="preserve"> </w:t>
      </w:r>
      <w:r>
        <w:rPr>
          <w:w w:val="99"/>
          <w:sz w:val="26"/>
          <w:szCs w:val="26"/>
        </w:rPr>
        <w:t>Nguyễn</w:t>
      </w:r>
      <w:r>
        <w:rPr>
          <w:sz w:val="26"/>
          <w:szCs w:val="26"/>
        </w:rPr>
        <w:t xml:space="preserve"> </w:t>
      </w:r>
      <w:r>
        <w:rPr>
          <w:w w:val="99"/>
          <w:sz w:val="26"/>
          <w:szCs w:val="26"/>
        </w:rPr>
        <w:t>Viết</w:t>
      </w:r>
      <w:r>
        <w:rPr>
          <w:sz w:val="26"/>
          <w:szCs w:val="26"/>
        </w:rPr>
        <w:t xml:space="preserve"> </w:t>
      </w:r>
      <w:r>
        <w:rPr>
          <w:w w:val="99"/>
          <w:sz w:val="26"/>
          <w:szCs w:val="26"/>
        </w:rPr>
        <w:t>Nhung PGS.TS.</w:t>
      </w:r>
      <w:r>
        <w:rPr>
          <w:sz w:val="26"/>
          <w:szCs w:val="26"/>
        </w:rPr>
        <w:t xml:space="preserve"> </w:t>
      </w:r>
      <w:proofErr w:type="gramStart"/>
      <w:r>
        <w:rPr>
          <w:w w:val="99"/>
          <w:sz w:val="26"/>
          <w:szCs w:val="26"/>
        </w:rPr>
        <w:t>Trần</w:t>
      </w:r>
      <w:r>
        <w:rPr>
          <w:sz w:val="26"/>
          <w:szCs w:val="26"/>
        </w:rPr>
        <w:t xml:space="preserve"> </w:t>
      </w:r>
      <w:r>
        <w:rPr>
          <w:w w:val="99"/>
          <w:sz w:val="26"/>
          <w:szCs w:val="26"/>
        </w:rPr>
        <w:t>Văn</w:t>
      </w:r>
      <w:r>
        <w:rPr>
          <w:sz w:val="26"/>
          <w:szCs w:val="26"/>
        </w:rPr>
        <w:t xml:space="preserve"> </w:t>
      </w:r>
      <w:r>
        <w:rPr>
          <w:w w:val="99"/>
          <w:sz w:val="26"/>
          <w:szCs w:val="26"/>
        </w:rPr>
        <w:t>Ngọc PGS.TS.</w:t>
      </w:r>
      <w:proofErr w:type="gramEnd"/>
      <w:r>
        <w:rPr>
          <w:sz w:val="26"/>
          <w:szCs w:val="26"/>
        </w:rPr>
        <w:t xml:space="preserve"> </w:t>
      </w:r>
      <w:r>
        <w:rPr>
          <w:w w:val="99"/>
          <w:sz w:val="26"/>
          <w:szCs w:val="26"/>
        </w:rPr>
        <w:t>Lê</w:t>
      </w:r>
      <w:r>
        <w:rPr>
          <w:sz w:val="26"/>
          <w:szCs w:val="26"/>
        </w:rPr>
        <w:t xml:space="preserve"> </w:t>
      </w:r>
      <w:r>
        <w:rPr>
          <w:w w:val="99"/>
          <w:sz w:val="26"/>
          <w:szCs w:val="26"/>
        </w:rPr>
        <w:t>Thị</w:t>
      </w:r>
      <w:r>
        <w:rPr>
          <w:sz w:val="26"/>
          <w:szCs w:val="26"/>
        </w:rPr>
        <w:t xml:space="preserve"> </w:t>
      </w:r>
      <w:r>
        <w:rPr>
          <w:w w:val="99"/>
          <w:sz w:val="26"/>
          <w:szCs w:val="26"/>
        </w:rPr>
        <w:t>Tuyết</w:t>
      </w:r>
      <w:r>
        <w:rPr>
          <w:sz w:val="26"/>
          <w:szCs w:val="26"/>
        </w:rPr>
        <w:t xml:space="preserve"> </w:t>
      </w:r>
      <w:proofErr w:type="gramStart"/>
      <w:r>
        <w:rPr>
          <w:w w:val="99"/>
          <w:sz w:val="26"/>
          <w:szCs w:val="26"/>
        </w:rPr>
        <w:t>Lan</w:t>
      </w:r>
      <w:proofErr w:type="gramEnd"/>
      <w:r>
        <w:rPr>
          <w:w w:val="99"/>
          <w:sz w:val="26"/>
          <w:szCs w:val="26"/>
        </w:rPr>
        <w:t xml:space="preserve"> PGS.TS.</w:t>
      </w:r>
      <w:r>
        <w:rPr>
          <w:sz w:val="26"/>
          <w:szCs w:val="26"/>
        </w:rPr>
        <w:t xml:space="preserve"> </w:t>
      </w:r>
      <w:proofErr w:type="gramStart"/>
      <w:r>
        <w:rPr>
          <w:w w:val="99"/>
          <w:sz w:val="26"/>
          <w:szCs w:val="26"/>
        </w:rPr>
        <w:t>Phan</w:t>
      </w:r>
      <w:r>
        <w:rPr>
          <w:sz w:val="26"/>
          <w:szCs w:val="26"/>
        </w:rPr>
        <w:t xml:space="preserve"> </w:t>
      </w:r>
      <w:r>
        <w:rPr>
          <w:w w:val="99"/>
          <w:sz w:val="26"/>
          <w:szCs w:val="26"/>
        </w:rPr>
        <w:t>Thu</w:t>
      </w:r>
      <w:r>
        <w:rPr>
          <w:sz w:val="26"/>
          <w:szCs w:val="26"/>
        </w:rPr>
        <w:t xml:space="preserve"> </w:t>
      </w:r>
      <w:r>
        <w:rPr>
          <w:w w:val="99"/>
          <w:sz w:val="26"/>
          <w:szCs w:val="26"/>
        </w:rPr>
        <w:t>Phương TS.</w:t>
      </w:r>
      <w:proofErr w:type="gramEnd"/>
      <w:r>
        <w:rPr>
          <w:sz w:val="26"/>
          <w:szCs w:val="26"/>
        </w:rPr>
        <w:t xml:space="preserve"> </w:t>
      </w:r>
      <w:proofErr w:type="gramStart"/>
      <w:r>
        <w:rPr>
          <w:w w:val="99"/>
          <w:sz w:val="26"/>
          <w:szCs w:val="26"/>
        </w:rPr>
        <w:t>Nguyễn</w:t>
      </w:r>
      <w:r>
        <w:rPr>
          <w:sz w:val="26"/>
          <w:szCs w:val="26"/>
        </w:rPr>
        <w:t xml:space="preserve"> </w:t>
      </w:r>
      <w:r>
        <w:rPr>
          <w:w w:val="99"/>
          <w:sz w:val="26"/>
          <w:szCs w:val="26"/>
        </w:rPr>
        <w:t>Hoàng</w:t>
      </w:r>
      <w:r>
        <w:rPr>
          <w:sz w:val="26"/>
          <w:szCs w:val="26"/>
        </w:rPr>
        <w:t xml:space="preserve"> </w:t>
      </w:r>
      <w:r>
        <w:rPr>
          <w:w w:val="99"/>
          <w:sz w:val="26"/>
          <w:szCs w:val="26"/>
        </w:rPr>
        <w:t>Phương TS.</w:t>
      </w:r>
      <w:proofErr w:type="gramEnd"/>
      <w:r>
        <w:rPr>
          <w:sz w:val="26"/>
          <w:szCs w:val="26"/>
        </w:rPr>
        <w:t xml:space="preserve"> </w:t>
      </w:r>
      <w:r>
        <w:rPr>
          <w:w w:val="99"/>
          <w:sz w:val="26"/>
          <w:szCs w:val="26"/>
        </w:rPr>
        <w:t>Nguyễn</w:t>
      </w:r>
      <w:r>
        <w:rPr>
          <w:sz w:val="26"/>
          <w:szCs w:val="26"/>
        </w:rPr>
        <w:t xml:space="preserve"> </w:t>
      </w:r>
      <w:r>
        <w:rPr>
          <w:w w:val="99"/>
          <w:sz w:val="26"/>
          <w:szCs w:val="26"/>
        </w:rPr>
        <w:t>Văn</w:t>
      </w:r>
      <w:r>
        <w:rPr>
          <w:sz w:val="26"/>
          <w:szCs w:val="26"/>
        </w:rPr>
        <w:t xml:space="preserve"> </w:t>
      </w:r>
      <w:r>
        <w:rPr>
          <w:w w:val="99"/>
          <w:sz w:val="26"/>
          <w:szCs w:val="26"/>
        </w:rPr>
        <w:t>Thọ</w:t>
      </w:r>
    </w:p>
    <w:p w:rsidR="009E612E" w:rsidRDefault="00971C29">
      <w:pPr>
        <w:spacing w:before="3"/>
        <w:ind w:left="102"/>
        <w:rPr>
          <w:sz w:val="26"/>
          <w:szCs w:val="26"/>
        </w:rPr>
      </w:pPr>
      <w:r>
        <w:rPr>
          <w:w w:val="99"/>
          <w:sz w:val="26"/>
          <w:szCs w:val="26"/>
        </w:rPr>
        <w:t>TS.</w:t>
      </w:r>
      <w:r>
        <w:rPr>
          <w:sz w:val="26"/>
          <w:szCs w:val="26"/>
        </w:rPr>
        <w:t xml:space="preserve"> </w:t>
      </w:r>
      <w:r>
        <w:rPr>
          <w:w w:val="99"/>
          <w:sz w:val="26"/>
          <w:szCs w:val="26"/>
        </w:rPr>
        <w:t>Phạm</w:t>
      </w:r>
      <w:r>
        <w:rPr>
          <w:sz w:val="26"/>
          <w:szCs w:val="26"/>
        </w:rPr>
        <w:t xml:space="preserve"> </w:t>
      </w:r>
      <w:r>
        <w:rPr>
          <w:w w:val="99"/>
          <w:sz w:val="26"/>
          <w:szCs w:val="26"/>
        </w:rPr>
        <w:t>Huy</w:t>
      </w:r>
      <w:r>
        <w:rPr>
          <w:sz w:val="26"/>
          <w:szCs w:val="26"/>
        </w:rPr>
        <w:t xml:space="preserve"> </w:t>
      </w:r>
      <w:r>
        <w:rPr>
          <w:w w:val="99"/>
          <w:sz w:val="26"/>
          <w:szCs w:val="26"/>
        </w:rPr>
        <w:t>Thông</w:t>
      </w:r>
    </w:p>
    <w:p w:rsidR="009E612E" w:rsidRDefault="009E612E">
      <w:pPr>
        <w:spacing w:before="2" w:line="100" w:lineRule="exact"/>
        <w:rPr>
          <w:sz w:val="10"/>
          <w:szCs w:val="10"/>
        </w:rPr>
      </w:pPr>
    </w:p>
    <w:p w:rsidR="009E612E" w:rsidRDefault="00971C29">
      <w:pPr>
        <w:ind w:left="102"/>
        <w:rPr>
          <w:sz w:val="26"/>
          <w:szCs w:val="26"/>
        </w:rPr>
      </w:pPr>
      <w:r>
        <w:rPr>
          <w:w w:val="99"/>
          <w:sz w:val="26"/>
          <w:szCs w:val="26"/>
        </w:rPr>
        <w:t>TS.</w:t>
      </w:r>
      <w:r>
        <w:rPr>
          <w:sz w:val="26"/>
          <w:szCs w:val="26"/>
        </w:rPr>
        <w:t xml:space="preserve"> </w:t>
      </w:r>
      <w:r>
        <w:rPr>
          <w:w w:val="99"/>
          <w:sz w:val="26"/>
          <w:szCs w:val="26"/>
        </w:rPr>
        <w:t>Nguyễn</w:t>
      </w:r>
      <w:r>
        <w:rPr>
          <w:sz w:val="26"/>
          <w:szCs w:val="26"/>
        </w:rPr>
        <w:t xml:space="preserve"> </w:t>
      </w:r>
      <w:r>
        <w:rPr>
          <w:w w:val="99"/>
          <w:sz w:val="26"/>
          <w:szCs w:val="26"/>
        </w:rPr>
        <w:t>Hữu</w:t>
      </w:r>
      <w:r>
        <w:rPr>
          <w:sz w:val="26"/>
          <w:szCs w:val="26"/>
        </w:rPr>
        <w:t xml:space="preserve"> </w:t>
      </w:r>
      <w:r>
        <w:rPr>
          <w:w w:val="99"/>
          <w:sz w:val="26"/>
          <w:szCs w:val="26"/>
        </w:rPr>
        <w:t>Trường</w:t>
      </w:r>
    </w:p>
    <w:p w:rsidR="009E612E" w:rsidRDefault="00971C29">
      <w:pPr>
        <w:spacing w:before="99"/>
        <w:ind w:left="102"/>
        <w:rPr>
          <w:sz w:val="26"/>
          <w:szCs w:val="26"/>
        </w:rPr>
      </w:pPr>
      <w:r>
        <w:rPr>
          <w:w w:val="99"/>
          <w:sz w:val="26"/>
          <w:szCs w:val="26"/>
        </w:rPr>
        <w:t>TS.</w:t>
      </w:r>
      <w:r>
        <w:rPr>
          <w:sz w:val="26"/>
          <w:szCs w:val="26"/>
        </w:rPr>
        <w:t xml:space="preserve"> </w:t>
      </w:r>
      <w:r>
        <w:rPr>
          <w:w w:val="99"/>
          <w:sz w:val="26"/>
          <w:szCs w:val="26"/>
        </w:rPr>
        <w:t>Cao</w:t>
      </w:r>
      <w:r>
        <w:rPr>
          <w:sz w:val="26"/>
          <w:szCs w:val="26"/>
        </w:rPr>
        <w:t xml:space="preserve"> </w:t>
      </w:r>
      <w:r>
        <w:rPr>
          <w:w w:val="99"/>
          <w:sz w:val="26"/>
          <w:szCs w:val="26"/>
        </w:rPr>
        <w:t>Thị</w:t>
      </w:r>
      <w:r>
        <w:rPr>
          <w:sz w:val="26"/>
          <w:szCs w:val="26"/>
        </w:rPr>
        <w:t xml:space="preserve"> </w:t>
      </w:r>
      <w:r>
        <w:rPr>
          <w:w w:val="99"/>
          <w:sz w:val="26"/>
          <w:szCs w:val="26"/>
        </w:rPr>
        <w:t>Mỹ</w:t>
      </w:r>
      <w:r>
        <w:rPr>
          <w:sz w:val="26"/>
          <w:szCs w:val="26"/>
        </w:rPr>
        <w:t xml:space="preserve"> </w:t>
      </w:r>
      <w:r>
        <w:rPr>
          <w:w w:val="99"/>
          <w:sz w:val="26"/>
          <w:szCs w:val="26"/>
        </w:rPr>
        <w:t>Thúy</w:t>
      </w:r>
    </w:p>
    <w:p w:rsidR="009E612E" w:rsidRDefault="00971C29">
      <w:pPr>
        <w:spacing w:before="99" w:line="320" w:lineRule="auto"/>
        <w:ind w:left="102" w:right="5759"/>
        <w:rPr>
          <w:sz w:val="26"/>
          <w:szCs w:val="26"/>
        </w:rPr>
      </w:pPr>
      <w:r>
        <w:rPr>
          <w:w w:val="99"/>
          <w:sz w:val="26"/>
          <w:szCs w:val="26"/>
        </w:rPr>
        <w:t>ThS.</w:t>
      </w:r>
      <w:r>
        <w:rPr>
          <w:sz w:val="26"/>
          <w:szCs w:val="26"/>
        </w:rPr>
        <w:t xml:space="preserve"> </w:t>
      </w:r>
      <w:r>
        <w:rPr>
          <w:w w:val="99"/>
          <w:sz w:val="26"/>
          <w:szCs w:val="26"/>
        </w:rPr>
        <w:t>Vũ</w:t>
      </w:r>
      <w:r>
        <w:rPr>
          <w:sz w:val="26"/>
          <w:szCs w:val="26"/>
        </w:rPr>
        <w:t xml:space="preserve"> </w:t>
      </w:r>
      <w:r>
        <w:rPr>
          <w:w w:val="99"/>
          <w:sz w:val="26"/>
          <w:szCs w:val="26"/>
        </w:rPr>
        <w:t>Văn</w:t>
      </w:r>
      <w:r>
        <w:rPr>
          <w:sz w:val="26"/>
          <w:szCs w:val="26"/>
        </w:rPr>
        <w:t xml:space="preserve"> </w:t>
      </w:r>
      <w:r>
        <w:rPr>
          <w:w w:val="99"/>
          <w:sz w:val="26"/>
          <w:szCs w:val="26"/>
        </w:rPr>
        <w:t>Thành BSCKII.</w:t>
      </w:r>
      <w:r>
        <w:rPr>
          <w:sz w:val="26"/>
          <w:szCs w:val="26"/>
        </w:rPr>
        <w:t xml:space="preserve"> </w:t>
      </w:r>
      <w:proofErr w:type="gramStart"/>
      <w:r>
        <w:rPr>
          <w:w w:val="99"/>
          <w:sz w:val="26"/>
          <w:szCs w:val="26"/>
        </w:rPr>
        <w:t>Đặng</w:t>
      </w:r>
      <w:r>
        <w:rPr>
          <w:sz w:val="26"/>
          <w:szCs w:val="26"/>
        </w:rPr>
        <w:t xml:space="preserve"> </w:t>
      </w:r>
      <w:r>
        <w:rPr>
          <w:w w:val="99"/>
          <w:sz w:val="26"/>
          <w:szCs w:val="26"/>
        </w:rPr>
        <w:t>Vũ</w:t>
      </w:r>
      <w:r>
        <w:rPr>
          <w:sz w:val="26"/>
          <w:szCs w:val="26"/>
        </w:rPr>
        <w:t xml:space="preserve"> </w:t>
      </w:r>
      <w:r>
        <w:rPr>
          <w:w w:val="99"/>
          <w:sz w:val="26"/>
          <w:szCs w:val="26"/>
        </w:rPr>
        <w:t>Thông PGS.TS.</w:t>
      </w:r>
      <w:proofErr w:type="gramEnd"/>
      <w:r>
        <w:rPr>
          <w:sz w:val="26"/>
          <w:szCs w:val="26"/>
        </w:rPr>
        <w:t xml:space="preserve"> </w:t>
      </w:r>
      <w:r>
        <w:rPr>
          <w:w w:val="99"/>
          <w:sz w:val="26"/>
          <w:szCs w:val="26"/>
        </w:rPr>
        <w:t>Nguyễn</w:t>
      </w:r>
      <w:r>
        <w:rPr>
          <w:sz w:val="26"/>
          <w:szCs w:val="26"/>
        </w:rPr>
        <w:t xml:space="preserve"> </w:t>
      </w:r>
      <w:r>
        <w:rPr>
          <w:w w:val="99"/>
          <w:sz w:val="26"/>
          <w:szCs w:val="26"/>
        </w:rPr>
        <w:t>Thị</w:t>
      </w:r>
      <w:r>
        <w:rPr>
          <w:sz w:val="26"/>
          <w:szCs w:val="26"/>
        </w:rPr>
        <w:t xml:space="preserve"> </w:t>
      </w:r>
      <w:r>
        <w:rPr>
          <w:w w:val="99"/>
          <w:sz w:val="26"/>
          <w:szCs w:val="26"/>
        </w:rPr>
        <w:t>Vân</w:t>
      </w: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before="7" w:line="200" w:lineRule="exact"/>
      </w:pPr>
    </w:p>
    <w:p w:rsidR="009E612E" w:rsidRDefault="00971C29">
      <w:pPr>
        <w:ind w:left="102"/>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TỔ</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THƢ</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KÝ</w:t>
      </w:r>
    </w:p>
    <w:p w:rsidR="009E612E" w:rsidRDefault="00971C29">
      <w:pPr>
        <w:spacing w:before="94"/>
        <w:ind w:left="102"/>
        <w:rPr>
          <w:sz w:val="26"/>
          <w:szCs w:val="26"/>
        </w:rPr>
      </w:pPr>
      <w:r>
        <w:rPr>
          <w:w w:val="99"/>
          <w:sz w:val="26"/>
          <w:szCs w:val="26"/>
        </w:rPr>
        <w:t>PGS.TS.</w:t>
      </w:r>
      <w:r>
        <w:rPr>
          <w:sz w:val="26"/>
          <w:szCs w:val="26"/>
        </w:rPr>
        <w:t xml:space="preserve"> </w:t>
      </w:r>
      <w:r>
        <w:rPr>
          <w:w w:val="99"/>
          <w:sz w:val="26"/>
          <w:szCs w:val="26"/>
        </w:rPr>
        <w:t>Vũ</w:t>
      </w:r>
      <w:r>
        <w:rPr>
          <w:sz w:val="26"/>
          <w:szCs w:val="26"/>
        </w:rPr>
        <w:t xml:space="preserve"> </w:t>
      </w:r>
      <w:r>
        <w:rPr>
          <w:w w:val="99"/>
          <w:sz w:val="26"/>
          <w:szCs w:val="26"/>
        </w:rPr>
        <w:t>Văn</w:t>
      </w:r>
      <w:r>
        <w:rPr>
          <w:sz w:val="26"/>
          <w:szCs w:val="26"/>
        </w:rPr>
        <w:t xml:space="preserve"> </w:t>
      </w:r>
      <w:r>
        <w:rPr>
          <w:w w:val="99"/>
          <w:sz w:val="26"/>
          <w:szCs w:val="26"/>
        </w:rPr>
        <w:t>Giáp</w:t>
      </w:r>
    </w:p>
    <w:p w:rsidR="009E612E" w:rsidRDefault="00971C29">
      <w:pPr>
        <w:spacing w:before="99"/>
        <w:ind w:left="102"/>
        <w:rPr>
          <w:sz w:val="26"/>
          <w:szCs w:val="26"/>
        </w:rPr>
      </w:pPr>
      <w:r>
        <w:rPr>
          <w:w w:val="99"/>
          <w:sz w:val="26"/>
          <w:szCs w:val="26"/>
        </w:rPr>
        <w:t>TS.</w:t>
      </w:r>
      <w:r>
        <w:rPr>
          <w:sz w:val="26"/>
          <w:szCs w:val="26"/>
        </w:rPr>
        <w:t xml:space="preserve"> </w:t>
      </w:r>
      <w:r>
        <w:rPr>
          <w:w w:val="99"/>
          <w:sz w:val="26"/>
          <w:szCs w:val="26"/>
        </w:rPr>
        <w:t>Nguyễn</w:t>
      </w:r>
      <w:r>
        <w:rPr>
          <w:sz w:val="26"/>
          <w:szCs w:val="26"/>
        </w:rPr>
        <w:t xml:space="preserve"> </w:t>
      </w:r>
      <w:r>
        <w:rPr>
          <w:w w:val="99"/>
          <w:sz w:val="26"/>
          <w:szCs w:val="26"/>
        </w:rPr>
        <w:t>Hữu</w:t>
      </w:r>
      <w:r>
        <w:rPr>
          <w:sz w:val="26"/>
          <w:szCs w:val="26"/>
        </w:rPr>
        <w:t xml:space="preserve"> </w:t>
      </w:r>
      <w:r>
        <w:rPr>
          <w:w w:val="99"/>
          <w:sz w:val="26"/>
          <w:szCs w:val="26"/>
        </w:rPr>
        <w:t>Trường</w:t>
      </w:r>
    </w:p>
    <w:p w:rsidR="009E612E" w:rsidRDefault="00971C29">
      <w:pPr>
        <w:spacing w:before="99"/>
        <w:ind w:left="102"/>
        <w:rPr>
          <w:sz w:val="26"/>
          <w:szCs w:val="26"/>
        </w:rPr>
      </w:pPr>
      <w:r>
        <w:rPr>
          <w:w w:val="99"/>
          <w:sz w:val="26"/>
          <w:szCs w:val="26"/>
        </w:rPr>
        <w:t>ThS.</w:t>
      </w:r>
      <w:r>
        <w:rPr>
          <w:sz w:val="26"/>
          <w:szCs w:val="26"/>
        </w:rPr>
        <w:t xml:space="preserve"> </w:t>
      </w:r>
      <w:r>
        <w:rPr>
          <w:w w:val="99"/>
          <w:sz w:val="26"/>
          <w:szCs w:val="26"/>
        </w:rPr>
        <w:t>Trương</w:t>
      </w:r>
      <w:r>
        <w:rPr>
          <w:sz w:val="26"/>
          <w:szCs w:val="26"/>
        </w:rPr>
        <w:t xml:space="preserve"> </w:t>
      </w:r>
      <w:r>
        <w:rPr>
          <w:w w:val="99"/>
          <w:sz w:val="26"/>
          <w:szCs w:val="26"/>
        </w:rPr>
        <w:t>Lê</w:t>
      </w:r>
      <w:r>
        <w:rPr>
          <w:sz w:val="26"/>
          <w:szCs w:val="26"/>
        </w:rPr>
        <w:t xml:space="preserve"> </w:t>
      </w:r>
      <w:r>
        <w:rPr>
          <w:w w:val="99"/>
          <w:sz w:val="26"/>
          <w:szCs w:val="26"/>
        </w:rPr>
        <w:t>Vân</w:t>
      </w:r>
      <w:r>
        <w:rPr>
          <w:sz w:val="26"/>
          <w:szCs w:val="26"/>
        </w:rPr>
        <w:t xml:space="preserve"> </w:t>
      </w:r>
      <w:r>
        <w:rPr>
          <w:w w:val="99"/>
          <w:sz w:val="26"/>
          <w:szCs w:val="26"/>
        </w:rPr>
        <w:t>Ngọc</w:t>
      </w:r>
    </w:p>
    <w:p w:rsidR="009E612E" w:rsidRDefault="00971C29">
      <w:pPr>
        <w:spacing w:before="99"/>
        <w:ind w:left="102"/>
        <w:rPr>
          <w:sz w:val="26"/>
          <w:szCs w:val="26"/>
        </w:rPr>
        <w:sectPr w:rsidR="009E612E">
          <w:footerReference w:type="default" r:id="rId10"/>
          <w:pgSz w:w="11920" w:h="16860"/>
          <w:pgMar w:top="1400" w:right="1680" w:bottom="280" w:left="1600" w:header="0" w:footer="599" w:gutter="0"/>
          <w:pgNumType w:start="1"/>
          <w:cols w:space="720"/>
        </w:sectPr>
      </w:pPr>
      <w:proofErr w:type="gramStart"/>
      <w:r>
        <w:rPr>
          <w:w w:val="99"/>
          <w:sz w:val="26"/>
          <w:szCs w:val="26"/>
        </w:rPr>
        <w:t>CN.</w:t>
      </w:r>
      <w:proofErr w:type="gramEnd"/>
      <w:r>
        <w:rPr>
          <w:sz w:val="26"/>
          <w:szCs w:val="26"/>
        </w:rPr>
        <w:t xml:space="preserve"> </w:t>
      </w:r>
      <w:r>
        <w:rPr>
          <w:w w:val="99"/>
          <w:sz w:val="26"/>
          <w:szCs w:val="26"/>
        </w:rPr>
        <w:t>Đỗ</w:t>
      </w:r>
      <w:r>
        <w:rPr>
          <w:sz w:val="26"/>
          <w:szCs w:val="26"/>
        </w:rPr>
        <w:t xml:space="preserve"> </w:t>
      </w:r>
      <w:r>
        <w:rPr>
          <w:w w:val="99"/>
          <w:sz w:val="26"/>
          <w:szCs w:val="26"/>
        </w:rPr>
        <w:t>Thị</w:t>
      </w:r>
      <w:r>
        <w:rPr>
          <w:sz w:val="26"/>
          <w:szCs w:val="26"/>
        </w:rPr>
        <w:t xml:space="preserve"> </w:t>
      </w:r>
      <w:r>
        <w:rPr>
          <w:w w:val="99"/>
          <w:sz w:val="26"/>
          <w:szCs w:val="26"/>
        </w:rPr>
        <w:t>Thư</w:t>
      </w:r>
    </w:p>
    <w:p w:rsidR="009E612E" w:rsidRDefault="00971C29">
      <w:pPr>
        <w:spacing w:before="55"/>
        <w:ind w:left="3791" w:right="3805"/>
        <w:jc w:val="center"/>
        <w:rPr>
          <w:rFonts w:ascii="Liberation Serif" w:eastAsia="Liberation Serif" w:hAnsi="Liberation Serif" w:cs="Liberation Serif"/>
          <w:sz w:val="28"/>
          <w:szCs w:val="28"/>
        </w:rPr>
      </w:pPr>
      <w:r>
        <w:rPr>
          <w:b/>
          <w:sz w:val="28"/>
          <w:szCs w:val="28"/>
        </w:rPr>
        <w:lastRenderedPageBreak/>
        <w:t>M</w:t>
      </w:r>
      <w:r>
        <w:rPr>
          <w:rFonts w:ascii="Liberation Serif" w:eastAsia="Liberation Serif" w:hAnsi="Liberation Serif" w:cs="Liberation Serif"/>
          <w:b/>
          <w:sz w:val="28"/>
          <w:szCs w:val="28"/>
        </w:rPr>
        <w:t>ỤC    ỤC</w:t>
      </w:r>
    </w:p>
    <w:p w:rsidR="009E612E" w:rsidRDefault="009E612E">
      <w:pPr>
        <w:spacing w:before="7" w:line="180" w:lineRule="exact"/>
        <w:rPr>
          <w:sz w:val="19"/>
          <w:szCs w:val="19"/>
        </w:rPr>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71C29">
      <w:pPr>
        <w:spacing w:line="337" w:lineRule="auto"/>
        <w:ind w:left="102" w:right="6051"/>
        <w:rPr>
          <w:sz w:val="26"/>
          <w:szCs w:val="26"/>
        </w:rPr>
      </w:pPr>
      <w:r>
        <w:rPr>
          <w:w w:val="99"/>
          <w:sz w:val="26"/>
          <w:szCs w:val="26"/>
        </w:rPr>
        <w:t>DANH</w:t>
      </w:r>
      <w:r>
        <w:rPr>
          <w:sz w:val="26"/>
          <w:szCs w:val="26"/>
        </w:rPr>
        <w:t xml:space="preserve"> </w:t>
      </w:r>
      <w:r>
        <w:rPr>
          <w:w w:val="99"/>
          <w:sz w:val="26"/>
          <w:szCs w:val="26"/>
        </w:rPr>
        <w:t>MỤC</w:t>
      </w:r>
      <w:r>
        <w:rPr>
          <w:sz w:val="26"/>
          <w:szCs w:val="26"/>
        </w:rPr>
        <w:t xml:space="preserve"> </w:t>
      </w:r>
      <w:r>
        <w:rPr>
          <w:w w:val="99"/>
          <w:sz w:val="26"/>
          <w:szCs w:val="26"/>
        </w:rPr>
        <w:t>CÁC</w:t>
      </w:r>
      <w:r>
        <w:rPr>
          <w:sz w:val="26"/>
          <w:szCs w:val="26"/>
        </w:rPr>
        <w:t xml:space="preserve"> </w:t>
      </w:r>
      <w:r>
        <w:rPr>
          <w:w w:val="99"/>
          <w:sz w:val="26"/>
          <w:szCs w:val="26"/>
        </w:rPr>
        <w:t>BẢNG DANH</w:t>
      </w:r>
      <w:r>
        <w:rPr>
          <w:sz w:val="26"/>
          <w:szCs w:val="26"/>
        </w:rPr>
        <w:t xml:space="preserve"> </w:t>
      </w:r>
      <w:r>
        <w:rPr>
          <w:w w:val="99"/>
          <w:sz w:val="26"/>
          <w:szCs w:val="26"/>
        </w:rPr>
        <w:t>MỤC</w:t>
      </w:r>
      <w:r>
        <w:rPr>
          <w:sz w:val="26"/>
          <w:szCs w:val="26"/>
        </w:rPr>
        <w:t xml:space="preserve"> </w:t>
      </w:r>
      <w:r>
        <w:rPr>
          <w:w w:val="99"/>
          <w:sz w:val="26"/>
          <w:szCs w:val="26"/>
        </w:rPr>
        <w:t>CÁC</w:t>
      </w:r>
      <w:r>
        <w:rPr>
          <w:sz w:val="26"/>
          <w:szCs w:val="26"/>
        </w:rPr>
        <w:t xml:space="preserve"> </w:t>
      </w:r>
      <w:r>
        <w:rPr>
          <w:w w:val="99"/>
          <w:sz w:val="26"/>
          <w:szCs w:val="26"/>
        </w:rPr>
        <w:t>HÌNH</w:t>
      </w:r>
    </w:p>
    <w:p w:rsidR="009E612E" w:rsidRDefault="00971C29">
      <w:pPr>
        <w:spacing w:before="2"/>
        <w:ind w:left="102"/>
        <w:rPr>
          <w:sz w:val="26"/>
          <w:szCs w:val="26"/>
        </w:rPr>
      </w:pPr>
      <w:r>
        <w:rPr>
          <w:w w:val="99"/>
          <w:sz w:val="26"/>
          <w:szCs w:val="26"/>
        </w:rPr>
        <w:t>DANH</w:t>
      </w:r>
      <w:r>
        <w:rPr>
          <w:sz w:val="26"/>
          <w:szCs w:val="26"/>
        </w:rPr>
        <w:t xml:space="preserve"> </w:t>
      </w:r>
      <w:r>
        <w:rPr>
          <w:w w:val="99"/>
          <w:sz w:val="26"/>
          <w:szCs w:val="26"/>
        </w:rPr>
        <w:t>MỤC</w:t>
      </w:r>
      <w:r>
        <w:rPr>
          <w:sz w:val="26"/>
          <w:szCs w:val="26"/>
        </w:rPr>
        <w:t xml:space="preserve"> </w:t>
      </w:r>
      <w:r>
        <w:rPr>
          <w:w w:val="99"/>
          <w:sz w:val="26"/>
          <w:szCs w:val="26"/>
        </w:rPr>
        <w:t>CÁC</w:t>
      </w:r>
      <w:r>
        <w:rPr>
          <w:sz w:val="26"/>
          <w:szCs w:val="26"/>
        </w:rPr>
        <w:t xml:space="preserve"> </w:t>
      </w:r>
      <w:r>
        <w:rPr>
          <w:w w:val="99"/>
          <w:sz w:val="26"/>
          <w:szCs w:val="26"/>
        </w:rPr>
        <w:t>TỪ</w:t>
      </w:r>
      <w:r>
        <w:rPr>
          <w:sz w:val="26"/>
          <w:szCs w:val="26"/>
        </w:rPr>
        <w:t xml:space="preserve"> </w:t>
      </w:r>
      <w:r>
        <w:rPr>
          <w:w w:val="99"/>
          <w:sz w:val="26"/>
          <w:szCs w:val="26"/>
        </w:rPr>
        <w:t>VIẾT</w:t>
      </w:r>
      <w:r>
        <w:rPr>
          <w:sz w:val="26"/>
          <w:szCs w:val="26"/>
        </w:rPr>
        <w:t xml:space="preserve"> </w:t>
      </w:r>
      <w:r>
        <w:rPr>
          <w:w w:val="99"/>
          <w:sz w:val="26"/>
          <w:szCs w:val="26"/>
        </w:rPr>
        <w:t>TẮT............................................................................</w:t>
      </w:r>
      <w:r>
        <w:rPr>
          <w:sz w:val="26"/>
          <w:szCs w:val="26"/>
        </w:rPr>
        <w:t xml:space="preserve"> </w:t>
      </w:r>
      <w:r>
        <w:rPr>
          <w:w w:val="99"/>
          <w:sz w:val="26"/>
          <w:szCs w:val="26"/>
        </w:rPr>
        <w:t>6</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1.</w:t>
      </w:r>
      <w:r>
        <w:rPr>
          <w:sz w:val="26"/>
          <w:szCs w:val="26"/>
        </w:rPr>
        <w:t xml:space="preserve">    </w:t>
      </w:r>
      <w:r>
        <w:rPr>
          <w:w w:val="99"/>
          <w:sz w:val="26"/>
          <w:szCs w:val="26"/>
        </w:rPr>
        <w:t>ĐỊNH</w:t>
      </w:r>
      <w:r>
        <w:rPr>
          <w:sz w:val="26"/>
          <w:szCs w:val="26"/>
        </w:rPr>
        <w:t xml:space="preserve"> </w:t>
      </w:r>
      <w:r>
        <w:rPr>
          <w:w w:val="99"/>
          <w:sz w:val="26"/>
          <w:szCs w:val="26"/>
        </w:rPr>
        <w:t>NGHĨA</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proofErr w:type="gramStart"/>
      <w:r>
        <w:rPr>
          <w:w w:val="99"/>
          <w:sz w:val="26"/>
          <w:szCs w:val="26"/>
        </w:rPr>
        <w:t>QUẢN</w:t>
      </w:r>
      <w:r>
        <w:rPr>
          <w:sz w:val="26"/>
          <w:szCs w:val="26"/>
        </w:rPr>
        <w:t xml:space="preserve"> </w:t>
      </w:r>
      <w:r>
        <w:rPr>
          <w:w w:val="99"/>
          <w:sz w:val="26"/>
          <w:szCs w:val="26"/>
        </w:rPr>
        <w:t>.......................................................................</w:t>
      </w:r>
      <w:proofErr w:type="gramEnd"/>
      <w:r>
        <w:rPr>
          <w:sz w:val="26"/>
          <w:szCs w:val="26"/>
        </w:rPr>
        <w:t xml:space="preserve"> </w:t>
      </w:r>
      <w:r>
        <w:rPr>
          <w:w w:val="99"/>
          <w:sz w:val="26"/>
          <w:szCs w:val="26"/>
        </w:rPr>
        <w:t>7</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2.</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7</w:t>
      </w:r>
    </w:p>
    <w:p w:rsidR="009E612E" w:rsidRDefault="009E612E">
      <w:pPr>
        <w:spacing w:before="9" w:line="100" w:lineRule="exact"/>
        <w:rPr>
          <w:sz w:val="11"/>
          <w:szCs w:val="11"/>
        </w:rPr>
      </w:pPr>
    </w:p>
    <w:p w:rsidR="009E612E" w:rsidRDefault="00971C29">
      <w:pPr>
        <w:ind w:left="102"/>
        <w:rPr>
          <w:sz w:val="26"/>
          <w:szCs w:val="26"/>
        </w:rPr>
      </w:pPr>
      <w:r>
        <w:rPr>
          <w:w w:val="99"/>
          <w:sz w:val="26"/>
          <w:szCs w:val="26"/>
        </w:rPr>
        <w:t>2.1.</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lâm</w:t>
      </w:r>
      <w:r>
        <w:rPr>
          <w:sz w:val="26"/>
          <w:szCs w:val="26"/>
        </w:rPr>
        <w:t xml:space="preserve"> </w:t>
      </w:r>
      <w:r>
        <w:rPr>
          <w:w w:val="99"/>
          <w:sz w:val="26"/>
          <w:szCs w:val="26"/>
        </w:rPr>
        <w:t>sàng...........................................................................................</w:t>
      </w:r>
      <w:r>
        <w:rPr>
          <w:sz w:val="26"/>
          <w:szCs w:val="26"/>
        </w:rPr>
        <w:t xml:space="preserve"> </w:t>
      </w:r>
      <w:r>
        <w:rPr>
          <w:w w:val="99"/>
          <w:sz w:val="26"/>
          <w:szCs w:val="26"/>
        </w:rPr>
        <w:t>7</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2.2.</w:t>
      </w:r>
      <w:r>
        <w:rPr>
          <w:sz w:val="26"/>
          <w:szCs w:val="26"/>
        </w:rPr>
        <w:t xml:space="preserve"> </w:t>
      </w:r>
      <w:r>
        <w:rPr>
          <w:w w:val="99"/>
          <w:sz w:val="26"/>
          <w:szCs w:val="26"/>
        </w:rPr>
        <w:t>Cận</w:t>
      </w:r>
      <w:r>
        <w:rPr>
          <w:sz w:val="26"/>
          <w:szCs w:val="26"/>
        </w:rPr>
        <w:t xml:space="preserve"> </w:t>
      </w:r>
      <w:r>
        <w:rPr>
          <w:w w:val="99"/>
          <w:sz w:val="26"/>
          <w:szCs w:val="26"/>
        </w:rPr>
        <w:t>lâm</w:t>
      </w:r>
      <w:r>
        <w:rPr>
          <w:sz w:val="26"/>
          <w:szCs w:val="26"/>
        </w:rPr>
        <w:t xml:space="preserve"> </w:t>
      </w:r>
      <w:r>
        <w:rPr>
          <w:w w:val="99"/>
          <w:sz w:val="26"/>
          <w:szCs w:val="26"/>
        </w:rPr>
        <w:t>sàng........................................................................................................</w:t>
      </w:r>
      <w:r>
        <w:rPr>
          <w:sz w:val="26"/>
          <w:szCs w:val="26"/>
        </w:rPr>
        <w:t xml:space="preserve"> </w:t>
      </w:r>
      <w:r>
        <w:rPr>
          <w:w w:val="99"/>
          <w:sz w:val="26"/>
          <w:szCs w:val="26"/>
        </w:rPr>
        <w:t>7</w:t>
      </w:r>
    </w:p>
    <w:p w:rsidR="009E612E" w:rsidRDefault="009E612E">
      <w:pPr>
        <w:spacing w:before="9" w:line="100" w:lineRule="exact"/>
        <w:rPr>
          <w:sz w:val="11"/>
          <w:szCs w:val="11"/>
        </w:rPr>
      </w:pPr>
    </w:p>
    <w:p w:rsidR="009E612E" w:rsidRDefault="00971C29">
      <w:pPr>
        <w:ind w:left="102"/>
        <w:rPr>
          <w:sz w:val="26"/>
          <w:szCs w:val="26"/>
        </w:rPr>
      </w:pPr>
      <w:r>
        <w:rPr>
          <w:w w:val="99"/>
          <w:sz w:val="26"/>
          <w:szCs w:val="26"/>
        </w:rPr>
        <w:t>2.3.</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xác</w:t>
      </w:r>
      <w:r>
        <w:rPr>
          <w:sz w:val="26"/>
          <w:szCs w:val="26"/>
        </w:rPr>
        <w:t xml:space="preserve"> </w:t>
      </w:r>
      <w:r>
        <w:rPr>
          <w:w w:val="99"/>
          <w:sz w:val="26"/>
          <w:szCs w:val="26"/>
        </w:rPr>
        <w:t>định..............................................................................................</w:t>
      </w:r>
      <w:r>
        <w:rPr>
          <w:sz w:val="26"/>
          <w:szCs w:val="26"/>
        </w:rPr>
        <w:t xml:space="preserve"> </w:t>
      </w:r>
      <w:r>
        <w:rPr>
          <w:w w:val="99"/>
          <w:sz w:val="26"/>
          <w:szCs w:val="26"/>
        </w:rPr>
        <w:t>8</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2.4.</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phân</w:t>
      </w:r>
      <w:r>
        <w:rPr>
          <w:sz w:val="26"/>
          <w:szCs w:val="26"/>
        </w:rPr>
        <w:t xml:space="preserve"> </w:t>
      </w:r>
      <w:r>
        <w:rPr>
          <w:w w:val="99"/>
          <w:sz w:val="26"/>
          <w:szCs w:val="26"/>
        </w:rPr>
        <w:t>biệt</w:t>
      </w:r>
      <w:r>
        <w:rPr>
          <w:sz w:val="26"/>
          <w:szCs w:val="26"/>
        </w:rPr>
        <w:t xml:space="preserve"> </w:t>
      </w:r>
      <w:r>
        <w:rPr>
          <w:w w:val="99"/>
          <w:sz w:val="26"/>
          <w:szCs w:val="26"/>
        </w:rPr>
        <w:t>..........................................................................................</w:t>
      </w:r>
      <w:r>
        <w:rPr>
          <w:sz w:val="26"/>
          <w:szCs w:val="26"/>
        </w:rPr>
        <w:t xml:space="preserve"> </w:t>
      </w:r>
      <w:r>
        <w:rPr>
          <w:w w:val="99"/>
          <w:sz w:val="26"/>
          <w:szCs w:val="26"/>
        </w:rPr>
        <w:t>10</w:t>
      </w:r>
    </w:p>
    <w:p w:rsidR="009E612E" w:rsidRDefault="009E612E">
      <w:pPr>
        <w:spacing w:before="9" w:line="100" w:lineRule="exact"/>
        <w:rPr>
          <w:sz w:val="11"/>
          <w:szCs w:val="11"/>
        </w:rPr>
      </w:pPr>
    </w:p>
    <w:p w:rsidR="009E612E" w:rsidRDefault="00971C29">
      <w:pPr>
        <w:ind w:left="102"/>
        <w:rPr>
          <w:sz w:val="26"/>
          <w:szCs w:val="26"/>
        </w:rPr>
      </w:pPr>
      <w:r>
        <w:rPr>
          <w:w w:val="99"/>
          <w:sz w:val="26"/>
          <w:szCs w:val="26"/>
        </w:rPr>
        <w:t>2.5.</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khi</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đã</w:t>
      </w:r>
      <w:r>
        <w:rPr>
          <w:sz w:val="26"/>
          <w:szCs w:val="26"/>
        </w:rPr>
        <w:t xml:space="preserve"> </w:t>
      </w:r>
      <w:r>
        <w:rPr>
          <w:w w:val="99"/>
          <w:sz w:val="26"/>
          <w:szCs w:val="26"/>
        </w:rPr>
        <w:t>dùng</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10</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2.6.</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ở</w:t>
      </w:r>
      <w:r>
        <w:rPr>
          <w:sz w:val="26"/>
          <w:szCs w:val="26"/>
        </w:rPr>
        <w:t xml:space="preserve"> </w:t>
      </w:r>
      <w:r>
        <w:rPr>
          <w:w w:val="99"/>
          <w:sz w:val="26"/>
          <w:szCs w:val="26"/>
        </w:rPr>
        <w:t>một</w:t>
      </w:r>
      <w:r>
        <w:rPr>
          <w:sz w:val="26"/>
          <w:szCs w:val="26"/>
        </w:rPr>
        <w:t xml:space="preserve"> </w:t>
      </w:r>
      <w:r>
        <w:rPr>
          <w:w w:val="99"/>
          <w:sz w:val="26"/>
          <w:szCs w:val="26"/>
        </w:rPr>
        <w:t>số</w:t>
      </w:r>
      <w:r>
        <w:rPr>
          <w:sz w:val="26"/>
          <w:szCs w:val="26"/>
        </w:rPr>
        <w:t xml:space="preserve"> </w:t>
      </w:r>
      <w:r>
        <w:rPr>
          <w:w w:val="99"/>
          <w:sz w:val="26"/>
          <w:szCs w:val="26"/>
        </w:rPr>
        <w:t>thể</w:t>
      </w:r>
      <w:r>
        <w:rPr>
          <w:sz w:val="26"/>
          <w:szCs w:val="26"/>
        </w:rPr>
        <w:t xml:space="preserve"> </w:t>
      </w:r>
      <w:r>
        <w:rPr>
          <w:w w:val="99"/>
          <w:sz w:val="26"/>
          <w:szCs w:val="26"/>
        </w:rPr>
        <w:t>lâm</w:t>
      </w:r>
      <w:r>
        <w:rPr>
          <w:sz w:val="26"/>
          <w:szCs w:val="26"/>
        </w:rPr>
        <w:t xml:space="preserve"> </w:t>
      </w:r>
      <w:proofErr w:type="gramStart"/>
      <w:r>
        <w:rPr>
          <w:w w:val="99"/>
          <w:sz w:val="26"/>
          <w:szCs w:val="26"/>
        </w:rPr>
        <w:t>sàng</w:t>
      </w:r>
      <w:r>
        <w:rPr>
          <w:sz w:val="26"/>
          <w:szCs w:val="26"/>
        </w:rPr>
        <w:t xml:space="preserve"> </w:t>
      </w:r>
      <w:r>
        <w:rPr>
          <w:w w:val="99"/>
          <w:sz w:val="26"/>
          <w:szCs w:val="26"/>
        </w:rPr>
        <w:t>...............................................</w:t>
      </w:r>
      <w:proofErr w:type="gramEnd"/>
      <w:r>
        <w:rPr>
          <w:sz w:val="26"/>
          <w:szCs w:val="26"/>
        </w:rPr>
        <w:t xml:space="preserve"> </w:t>
      </w:r>
      <w:r>
        <w:rPr>
          <w:w w:val="99"/>
          <w:sz w:val="26"/>
          <w:szCs w:val="26"/>
        </w:rPr>
        <w:t>11</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2.7.</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11</w:t>
      </w:r>
    </w:p>
    <w:p w:rsidR="009E612E" w:rsidRDefault="009E612E">
      <w:pPr>
        <w:spacing w:before="9" w:line="100" w:lineRule="exact"/>
        <w:rPr>
          <w:sz w:val="11"/>
          <w:szCs w:val="11"/>
        </w:rPr>
      </w:pPr>
    </w:p>
    <w:p w:rsidR="009E612E" w:rsidRDefault="00971C29">
      <w:pPr>
        <w:ind w:left="102"/>
        <w:rPr>
          <w:sz w:val="26"/>
          <w:szCs w:val="26"/>
        </w:rPr>
      </w:pPr>
      <w:r>
        <w:rPr>
          <w:w w:val="99"/>
          <w:sz w:val="26"/>
          <w:szCs w:val="26"/>
        </w:rPr>
        <w:t>2.7.</w:t>
      </w:r>
      <w:r>
        <w:rPr>
          <w:sz w:val="26"/>
          <w:szCs w:val="26"/>
        </w:rPr>
        <w:t xml:space="preserve"> </w:t>
      </w:r>
      <w:r>
        <w:rPr>
          <w:w w:val="99"/>
          <w:sz w:val="26"/>
          <w:szCs w:val="26"/>
        </w:rPr>
        <w:t>1.</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độ</w:t>
      </w:r>
      <w:r>
        <w:rPr>
          <w:sz w:val="26"/>
          <w:szCs w:val="26"/>
        </w:rPr>
        <w:t xml:space="preserve"> </w:t>
      </w:r>
      <w:r>
        <w:rPr>
          <w:w w:val="99"/>
          <w:sz w:val="26"/>
          <w:szCs w:val="26"/>
        </w:rPr>
        <w:t>nặng</w:t>
      </w:r>
      <w:r>
        <w:rPr>
          <w:sz w:val="26"/>
          <w:szCs w:val="26"/>
        </w:rPr>
        <w:t xml:space="preserve"> </w:t>
      </w:r>
      <w:r>
        <w:rPr>
          <w:w w:val="99"/>
          <w:sz w:val="26"/>
          <w:szCs w:val="26"/>
        </w:rPr>
        <w:t>của</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proofErr w:type="gramStart"/>
      <w:r>
        <w:rPr>
          <w:w w:val="99"/>
          <w:sz w:val="26"/>
          <w:szCs w:val="26"/>
        </w:rPr>
        <w:t>quản</w:t>
      </w:r>
      <w:r>
        <w:rPr>
          <w:sz w:val="26"/>
          <w:szCs w:val="26"/>
        </w:rPr>
        <w:t xml:space="preserve"> </w:t>
      </w:r>
      <w:r>
        <w:rPr>
          <w:w w:val="99"/>
          <w:sz w:val="26"/>
          <w:szCs w:val="26"/>
        </w:rPr>
        <w:t>..............................................................</w:t>
      </w:r>
      <w:proofErr w:type="gramEnd"/>
      <w:r>
        <w:rPr>
          <w:sz w:val="26"/>
          <w:szCs w:val="26"/>
        </w:rPr>
        <w:t xml:space="preserve"> </w:t>
      </w:r>
      <w:r>
        <w:rPr>
          <w:w w:val="99"/>
          <w:sz w:val="26"/>
          <w:szCs w:val="26"/>
        </w:rPr>
        <w:t>12</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2.7.2.</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12</w:t>
      </w:r>
    </w:p>
    <w:p w:rsidR="009E612E" w:rsidRDefault="009E612E">
      <w:pPr>
        <w:spacing w:before="9" w:line="100" w:lineRule="exact"/>
        <w:rPr>
          <w:sz w:val="11"/>
          <w:szCs w:val="11"/>
        </w:rPr>
      </w:pPr>
    </w:p>
    <w:p w:rsidR="009E612E" w:rsidRDefault="00971C29">
      <w:pPr>
        <w:ind w:left="102"/>
        <w:rPr>
          <w:sz w:val="26"/>
          <w:szCs w:val="26"/>
        </w:rPr>
      </w:pPr>
      <w:r>
        <w:rPr>
          <w:w w:val="99"/>
          <w:sz w:val="26"/>
          <w:szCs w:val="26"/>
        </w:rPr>
        <w:t>3.</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w:t>
      </w:r>
      <w:r>
        <w:rPr>
          <w:sz w:val="26"/>
          <w:szCs w:val="26"/>
        </w:rPr>
        <w:t xml:space="preserve"> </w:t>
      </w:r>
      <w:r>
        <w:rPr>
          <w:w w:val="99"/>
          <w:sz w:val="26"/>
          <w:szCs w:val="26"/>
        </w:rPr>
        <w:t>14</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Ghi</w:t>
      </w:r>
      <w:r>
        <w:rPr>
          <w:sz w:val="26"/>
          <w:szCs w:val="26"/>
        </w:rPr>
        <w:t xml:space="preserve"> </w:t>
      </w:r>
      <w:r>
        <w:rPr>
          <w:w w:val="99"/>
          <w:sz w:val="26"/>
          <w:szCs w:val="26"/>
        </w:rPr>
        <w:t>chú:</w:t>
      </w:r>
      <w:r>
        <w:rPr>
          <w:sz w:val="26"/>
          <w:szCs w:val="26"/>
        </w:rPr>
        <w:t xml:space="preserve"> </w:t>
      </w:r>
      <w:r>
        <w:rPr>
          <w:w w:val="99"/>
          <w:sz w:val="26"/>
          <w:szCs w:val="26"/>
        </w:rPr>
        <w:t>những</w:t>
      </w:r>
      <w:r>
        <w:rPr>
          <w:sz w:val="26"/>
          <w:szCs w:val="26"/>
        </w:rPr>
        <w:t xml:space="preserve"> </w:t>
      </w:r>
      <w:r>
        <w:rPr>
          <w:w w:val="99"/>
          <w:sz w:val="26"/>
          <w:szCs w:val="26"/>
        </w:rPr>
        <w:t>thuốc</w:t>
      </w:r>
      <w:r>
        <w:rPr>
          <w:sz w:val="26"/>
          <w:szCs w:val="26"/>
        </w:rPr>
        <w:t xml:space="preserve"> </w:t>
      </w:r>
      <w:r>
        <w:rPr>
          <w:w w:val="99"/>
          <w:sz w:val="26"/>
          <w:szCs w:val="26"/>
        </w:rPr>
        <w:t>đánh</w:t>
      </w:r>
      <w:r>
        <w:rPr>
          <w:sz w:val="26"/>
          <w:szCs w:val="26"/>
        </w:rPr>
        <w:t xml:space="preserve"> </w:t>
      </w:r>
      <w:r>
        <w:rPr>
          <w:w w:val="99"/>
          <w:sz w:val="26"/>
          <w:szCs w:val="26"/>
        </w:rPr>
        <w:t>dấu</w:t>
      </w:r>
      <w:r>
        <w:rPr>
          <w:sz w:val="26"/>
          <w:szCs w:val="26"/>
        </w:rPr>
        <w:t xml:space="preserve"> </w:t>
      </w:r>
      <w:r>
        <w:rPr>
          <w:w w:val="99"/>
          <w:sz w:val="26"/>
          <w:szCs w:val="26"/>
        </w:rPr>
        <w:t>*</w:t>
      </w:r>
      <w:r>
        <w:rPr>
          <w:sz w:val="26"/>
          <w:szCs w:val="26"/>
        </w:rPr>
        <w:t xml:space="preserve"> </w:t>
      </w:r>
      <w:r>
        <w:rPr>
          <w:w w:val="99"/>
          <w:sz w:val="26"/>
          <w:szCs w:val="26"/>
        </w:rPr>
        <w:t>chỉ</w:t>
      </w:r>
      <w:r>
        <w:rPr>
          <w:sz w:val="26"/>
          <w:szCs w:val="26"/>
        </w:rPr>
        <w:t xml:space="preserve"> </w:t>
      </w:r>
      <w:r>
        <w:rPr>
          <w:w w:val="99"/>
          <w:sz w:val="26"/>
          <w:szCs w:val="26"/>
        </w:rPr>
        <w:t>được</w:t>
      </w:r>
      <w:r>
        <w:rPr>
          <w:sz w:val="26"/>
          <w:szCs w:val="26"/>
        </w:rPr>
        <w:t xml:space="preserve"> </w:t>
      </w:r>
      <w:r>
        <w:rPr>
          <w:w w:val="99"/>
          <w:sz w:val="26"/>
          <w:szCs w:val="26"/>
        </w:rPr>
        <w:t>phép</w:t>
      </w:r>
      <w:r>
        <w:rPr>
          <w:sz w:val="26"/>
          <w:szCs w:val="26"/>
        </w:rPr>
        <w:t xml:space="preserve"> </w:t>
      </w:r>
      <w:r>
        <w:rPr>
          <w:w w:val="99"/>
          <w:sz w:val="26"/>
          <w:szCs w:val="26"/>
        </w:rPr>
        <w:t>kê</w:t>
      </w:r>
      <w:r>
        <w:rPr>
          <w:sz w:val="26"/>
          <w:szCs w:val="26"/>
        </w:rPr>
        <w:t xml:space="preserve"> </w:t>
      </w:r>
      <w:r>
        <w:rPr>
          <w:w w:val="99"/>
          <w:sz w:val="26"/>
          <w:szCs w:val="26"/>
        </w:rPr>
        <w:t>đơn</w:t>
      </w:r>
      <w:r>
        <w:rPr>
          <w:sz w:val="26"/>
          <w:szCs w:val="26"/>
        </w:rPr>
        <w:t xml:space="preserve"> </w:t>
      </w:r>
      <w:r>
        <w:rPr>
          <w:w w:val="99"/>
          <w:sz w:val="26"/>
          <w:szCs w:val="26"/>
        </w:rPr>
        <w:t>khi</w:t>
      </w:r>
      <w:r>
        <w:rPr>
          <w:sz w:val="26"/>
          <w:szCs w:val="26"/>
        </w:rPr>
        <w:t xml:space="preserve"> </w:t>
      </w:r>
      <w:r>
        <w:rPr>
          <w:w w:val="99"/>
          <w:sz w:val="26"/>
          <w:szCs w:val="26"/>
        </w:rPr>
        <w:t>thuốc</w:t>
      </w:r>
      <w:r>
        <w:rPr>
          <w:sz w:val="26"/>
          <w:szCs w:val="26"/>
        </w:rPr>
        <w:t xml:space="preserve"> </w:t>
      </w:r>
      <w:r>
        <w:rPr>
          <w:w w:val="99"/>
          <w:sz w:val="26"/>
          <w:szCs w:val="26"/>
        </w:rPr>
        <w:t>được</w:t>
      </w:r>
      <w:r>
        <w:rPr>
          <w:sz w:val="26"/>
          <w:szCs w:val="26"/>
        </w:rPr>
        <w:t xml:space="preserve"> </w:t>
      </w:r>
      <w:r>
        <w:rPr>
          <w:w w:val="99"/>
          <w:sz w:val="26"/>
          <w:szCs w:val="26"/>
        </w:rPr>
        <w:t>cấp</w:t>
      </w:r>
      <w:r>
        <w:rPr>
          <w:sz w:val="26"/>
          <w:szCs w:val="26"/>
        </w:rPr>
        <w:t xml:space="preserve"> </w:t>
      </w:r>
      <w:r>
        <w:rPr>
          <w:w w:val="99"/>
          <w:sz w:val="26"/>
          <w:szCs w:val="26"/>
        </w:rPr>
        <w:t>giấy</w:t>
      </w:r>
    </w:p>
    <w:p w:rsidR="009E612E" w:rsidRDefault="00971C29">
      <w:pPr>
        <w:spacing w:line="280" w:lineRule="exact"/>
        <w:ind w:left="527"/>
        <w:rPr>
          <w:sz w:val="26"/>
          <w:szCs w:val="26"/>
        </w:rPr>
      </w:pPr>
      <w:proofErr w:type="gramStart"/>
      <w:r>
        <w:rPr>
          <w:w w:val="99"/>
          <w:sz w:val="26"/>
          <w:szCs w:val="26"/>
        </w:rPr>
        <w:t>phép</w:t>
      </w:r>
      <w:proofErr w:type="gramEnd"/>
      <w:r>
        <w:rPr>
          <w:sz w:val="26"/>
          <w:szCs w:val="26"/>
        </w:rPr>
        <w:t xml:space="preserve"> </w:t>
      </w:r>
      <w:r>
        <w:rPr>
          <w:w w:val="99"/>
          <w:sz w:val="26"/>
          <w:szCs w:val="26"/>
        </w:rPr>
        <w:t>lưu</w:t>
      </w:r>
      <w:r>
        <w:rPr>
          <w:sz w:val="26"/>
          <w:szCs w:val="26"/>
        </w:rPr>
        <w:t xml:space="preserve"> </w:t>
      </w:r>
      <w:r>
        <w:rPr>
          <w:w w:val="99"/>
          <w:sz w:val="26"/>
          <w:szCs w:val="26"/>
        </w:rPr>
        <w:t>hành</w:t>
      </w:r>
      <w:r>
        <w:rPr>
          <w:sz w:val="26"/>
          <w:szCs w:val="26"/>
        </w:rPr>
        <w:t xml:space="preserve"> </w:t>
      </w:r>
      <w:r>
        <w:rPr>
          <w:w w:val="99"/>
          <w:sz w:val="26"/>
          <w:szCs w:val="26"/>
        </w:rPr>
        <w:t>sản</w:t>
      </w:r>
      <w:r>
        <w:rPr>
          <w:sz w:val="26"/>
          <w:szCs w:val="26"/>
        </w:rPr>
        <w:t xml:space="preserve"> </w:t>
      </w:r>
      <w:r>
        <w:rPr>
          <w:w w:val="99"/>
          <w:sz w:val="26"/>
          <w:szCs w:val="26"/>
        </w:rPr>
        <w:t>phẩm</w:t>
      </w:r>
      <w:r>
        <w:rPr>
          <w:sz w:val="26"/>
          <w:szCs w:val="26"/>
        </w:rPr>
        <w:t xml:space="preserve"> </w:t>
      </w:r>
      <w:r>
        <w:rPr>
          <w:w w:val="99"/>
          <w:sz w:val="26"/>
          <w:szCs w:val="26"/>
        </w:rPr>
        <w:t>tại</w:t>
      </w:r>
      <w:r>
        <w:rPr>
          <w:sz w:val="26"/>
          <w:szCs w:val="26"/>
        </w:rPr>
        <w:t xml:space="preserve"> </w:t>
      </w:r>
      <w:r>
        <w:rPr>
          <w:w w:val="99"/>
          <w:sz w:val="26"/>
          <w:szCs w:val="26"/>
        </w:rPr>
        <w:t>Việt</w:t>
      </w:r>
      <w:r>
        <w:rPr>
          <w:sz w:val="26"/>
          <w:szCs w:val="26"/>
        </w:rPr>
        <w:t xml:space="preserve"> </w:t>
      </w:r>
      <w:r>
        <w:rPr>
          <w:w w:val="99"/>
          <w:sz w:val="26"/>
          <w:szCs w:val="26"/>
        </w:rPr>
        <w:t>Nam...............................................................</w:t>
      </w:r>
      <w:r>
        <w:rPr>
          <w:sz w:val="26"/>
          <w:szCs w:val="26"/>
        </w:rPr>
        <w:t xml:space="preserve"> </w:t>
      </w:r>
      <w:r>
        <w:rPr>
          <w:w w:val="99"/>
          <w:sz w:val="26"/>
          <w:szCs w:val="26"/>
        </w:rPr>
        <w:t>14</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3.1.</w:t>
      </w:r>
      <w:r>
        <w:rPr>
          <w:sz w:val="26"/>
          <w:szCs w:val="26"/>
        </w:rPr>
        <w:t xml:space="preserve"> </w:t>
      </w:r>
      <w:r>
        <w:rPr>
          <w:w w:val="99"/>
          <w:sz w:val="26"/>
          <w:szCs w:val="26"/>
        </w:rPr>
        <w:t>Các</w:t>
      </w:r>
      <w:r>
        <w:rPr>
          <w:sz w:val="26"/>
          <w:szCs w:val="26"/>
        </w:rPr>
        <w:t xml:space="preserve"> </w:t>
      </w:r>
      <w:r>
        <w:rPr>
          <w:w w:val="99"/>
          <w:sz w:val="26"/>
          <w:szCs w:val="26"/>
        </w:rPr>
        <w:t>nguyên</w:t>
      </w:r>
      <w:r>
        <w:rPr>
          <w:sz w:val="26"/>
          <w:szCs w:val="26"/>
        </w:rPr>
        <w:t xml:space="preserve"> </w:t>
      </w:r>
      <w:r>
        <w:rPr>
          <w:w w:val="99"/>
          <w:sz w:val="26"/>
          <w:szCs w:val="26"/>
        </w:rPr>
        <w:t>tắc</w:t>
      </w:r>
      <w:r>
        <w:rPr>
          <w:sz w:val="26"/>
          <w:szCs w:val="26"/>
        </w:rPr>
        <w:t xml:space="preserve"> </w:t>
      </w:r>
      <w:r>
        <w:rPr>
          <w:w w:val="99"/>
          <w:sz w:val="26"/>
          <w:szCs w:val="26"/>
        </w:rPr>
        <w:t>của</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w:t>
      </w:r>
      <w:r>
        <w:rPr>
          <w:sz w:val="26"/>
          <w:szCs w:val="26"/>
        </w:rPr>
        <w:t xml:space="preserve"> </w:t>
      </w:r>
      <w:r>
        <w:rPr>
          <w:w w:val="99"/>
          <w:sz w:val="26"/>
          <w:szCs w:val="26"/>
        </w:rPr>
        <w:t>14</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3.1.1.</w:t>
      </w:r>
      <w:r>
        <w:rPr>
          <w:sz w:val="26"/>
          <w:szCs w:val="26"/>
        </w:rPr>
        <w:t xml:space="preserve"> </w:t>
      </w:r>
      <w:r>
        <w:rPr>
          <w:w w:val="99"/>
          <w:sz w:val="26"/>
          <w:szCs w:val="26"/>
        </w:rPr>
        <w:t>Mục</w:t>
      </w:r>
      <w:r>
        <w:rPr>
          <w:sz w:val="26"/>
          <w:szCs w:val="26"/>
        </w:rPr>
        <w:t xml:space="preserve"> </w:t>
      </w:r>
      <w:r>
        <w:rPr>
          <w:w w:val="99"/>
          <w:sz w:val="26"/>
          <w:szCs w:val="26"/>
        </w:rPr>
        <w:t>tiêu</w:t>
      </w:r>
      <w:r>
        <w:rPr>
          <w:sz w:val="26"/>
          <w:szCs w:val="26"/>
        </w:rPr>
        <w:t xml:space="preserve"> </w:t>
      </w:r>
      <w:r>
        <w:rPr>
          <w:w w:val="99"/>
          <w:sz w:val="26"/>
          <w:szCs w:val="26"/>
        </w:rPr>
        <w:t>dài</w:t>
      </w:r>
      <w:r>
        <w:rPr>
          <w:sz w:val="26"/>
          <w:szCs w:val="26"/>
        </w:rPr>
        <w:t xml:space="preserve"> </w:t>
      </w:r>
      <w:r>
        <w:rPr>
          <w:w w:val="99"/>
          <w:sz w:val="26"/>
          <w:szCs w:val="26"/>
        </w:rPr>
        <w:t>hạn</w:t>
      </w:r>
      <w:r>
        <w:rPr>
          <w:sz w:val="26"/>
          <w:szCs w:val="26"/>
        </w:rPr>
        <w:t xml:space="preserve"> </w:t>
      </w:r>
      <w:r>
        <w:rPr>
          <w:w w:val="99"/>
          <w:sz w:val="26"/>
          <w:szCs w:val="26"/>
        </w:rPr>
        <w:t>của</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w:t>
      </w:r>
      <w:r>
        <w:rPr>
          <w:sz w:val="26"/>
          <w:szCs w:val="26"/>
        </w:rPr>
        <w:t xml:space="preserve"> </w:t>
      </w:r>
      <w:r>
        <w:rPr>
          <w:w w:val="99"/>
          <w:sz w:val="26"/>
          <w:szCs w:val="26"/>
        </w:rPr>
        <w:t>...................................................................</w:t>
      </w:r>
      <w:r>
        <w:rPr>
          <w:sz w:val="26"/>
          <w:szCs w:val="26"/>
        </w:rPr>
        <w:t xml:space="preserve"> </w:t>
      </w:r>
      <w:r>
        <w:rPr>
          <w:w w:val="99"/>
          <w:sz w:val="26"/>
          <w:szCs w:val="26"/>
        </w:rPr>
        <w:t>14</w:t>
      </w:r>
    </w:p>
    <w:p w:rsidR="009E612E" w:rsidRDefault="009E612E">
      <w:pPr>
        <w:spacing w:before="9" w:line="100" w:lineRule="exact"/>
        <w:rPr>
          <w:sz w:val="11"/>
          <w:szCs w:val="11"/>
        </w:rPr>
      </w:pPr>
    </w:p>
    <w:p w:rsidR="009E612E" w:rsidRDefault="00971C29">
      <w:pPr>
        <w:ind w:left="102"/>
        <w:rPr>
          <w:sz w:val="26"/>
          <w:szCs w:val="26"/>
        </w:rPr>
      </w:pPr>
      <w:r>
        <w:rPr>
          <w:w w:val="99"/>
          <w:sz w:val="26"/>
          <w:szCs w:val="26"/>
        </w:rPr>
        <w:t>3.1.2.</w:t>
      </w:r>
      <w:r>
        <w:rPr>
          <w:sz w:val="26"/>
          <w:szCs w:val="26"/>
        </w:rPr>
        <w:t xml:space="preserve"> </w:t>
      </w:r>
      <w:r>
        <w:rPr>
          <w:w w:val="99"/>
          <w:sz w:val="26"/>
          <w:szCs w:val="26"/>
        </w:rPr>
        <w:t>Sự</w:t>
      </w:r>
      <w:r>
        <w:rPr>
          <w:sz w:val="26"/>
          <w:szCs w:val="26"/>
        </w:rPr>
        <w:t xml:space="preserve"> </w:t>
      </w:r>
      <w:r>
        <w:rPr>
          <w:w w:val="99"/>
          <w:sz w:val="26"/>
          <w:szCs w:val="26"/>
        </w:rPr>
        <w:t>hợp</w:t>
      </w:r>
      <w:r>
        <w:rPr>
          <w:sz w:val="26"/>
          <w:szCs w:val="26"/>
        </w:rPr>
        <w:t xml:space="preserve"> </w:t>
      </w:r>
      <w:r>
        <w:rPr>
          <w:w w:val="99"/>
          <w:sz w:val="26"/>
          <w:szCs w:val="26"/>
        </w:rPr>
        <w:t>tác</w:t>
      </w:r>
      <w:r>
        <w:rPr>
          <w:sz w:val="26"/>
          <w:szCs w:val="26"/>
        </w:rPr>
        <w:t xml:space="preserve"> </w:t>
      </w:r>
      <w:r>
        <w:rPr>
          <w:w w:val="99"/>
          <w:sz w:val="26"/>
          <w:szCs w:val="26"/>
        </w:rPr>
        <w:t>giữa</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w:t>
      </w:r>
      <w:r>
        <w:rPr>
          <w:sz w:val="26"/>
          <w:szCs w:val="26"/>
        </w:rPr>
        <w:t xml:space="preserve"> </w:t>
      </w:r>
      <w:r>
        <w:rPr>
          <w:w w:val="99"/>
          <w:sz w:val="26"/>
          <w:szCs w:val="26"/>
        </w:rPr>
        <w:t>nhân</w:t>
      </w:r>
      <w:r>
        <w:rPr>
          <w:sz w:val="26"/>
          <w:szCs w:val="26"/>
        </w:rPr>
        <w:t xml:space="preserve"> </w:t>
      </w:r>
      <w:r>
        <w:rPr>
          <w:w w:val="99"/>
          <w:sz w:val="26"/>
          <w:szCs w:val="26"/>
        </w:rPr>
        <w:t>viên</w:t>
      </w:r>
      <w:r>
        <w:rPr>
          <w:sz w:val="26"/>
          <w:szCs w:val="26"/>
        </w:rPr>
        <w:t xml:space="preserve"> </w:t>
      </w:r>
      <w:r>
        <w:rPr>
          <w:w w:val="99"/>
          <w:sz w:val="26"/>
          <w:szCs w:val="26"/>
        </w:rPr>
        <w:t>y</w:t>
      </w:r>
      <w:r>
        <w:rPr>
          <w:sz w:val="26"/>
          <w:szCs w:val="26"/>
        </w:rPr>
        <w:t xml:space="preserve"> </w:t>
      </w:r>
      <w:r>
        <w:rPr>
          <w:w w:val="99"/>
          <w:sz w:val="26"/>
          <w:szCs w:val="26"/>
        </w:rPr>
        <w:t>tế...................................................</w:t>
      </w:r>
      <w:r>
        <w:rPr>
          <w:sz w:val="26"/>
          <w:szCs w:val="26"/>
        </w:rPr>
        <w:t xml:space="preserve"> </w:t>
      </w:r>
      <w:r>
        <w:rPr>
          <w:w w:val="99"/>
          <w:sz w:val="26"/>
          <w:szCs w:val="26"/>
        </w:rPr>
        <w:t>15</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3.1.3.</w:t>
      </w:r>
      <w:r>
        <w:rPr>
          <w:sz w:val="26"/>
          <w:szCs w:val="26"/>
        </w:rPr>
        <w:t xml:space="preserve"> </w:t>
      </w:r>
      <w:r>
        <w:rPr>
          <w:w w:val="99"/>
          <w:sz w:val="26"/>
          <w:szCs w:val="26"/>
        </w:rPr>
        <w:t>Chu</w:t>
      </w:r>
      <w:r>
        <w:rPr>
          <w:sz w:val="26"/>
          <w:szCs w:val="26"/>
        </w:rPr>
        <w:t xml:space="preserve"> </w:t>
      </w:r>
      <w:r>
        <w:rPr>
          <w:w w:val="99"/>
          <w:sz w:val="26"/>
          <w:szCs w:val="26"/>
        </w:rPr>
        <w:t>trình</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w:t>
      </w:r>
      <w:r>
        <w:rPr>
          <w:sz w:val="26"/>
          <w:szCs w:val="26"/>
        </w:rPr>
        <w:t xml:space="preserve"> </w:t>
      </w:r>
      <w:r>
        <w:rPr>
          <w:w w:val="99"/>
          <w:sz w:val="26"/>
          <w:szCs w:val="26"/>
        </w:rPr>
        <w:t>giúp</w:t>
      </w:r>
      <w:r>
        <w:rPr>
          <w:sz w:val="26"/>
          <w:szCs w:val="26"/>
        </w:rPr>
        <w:t xml:space="preserve"> </w:t>
      </w:r>
      <w:r>
        <w:rPr>
          <w:w w:val="99"/>
          <w:sz w:val="26"/>
          <w:szCs w:val="26"/>
        </w:rPr>
        <w:t>giảm</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và</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triệu</w:t>
      </w:r>
      <w:r>
        <w:rPr>
          <w:sz w:val="26"/>
          <w:szCs w:val="26"/>
        </w:rPr>
        <w:t xml:space="preserve"> </w:t>
      </w:r>
      <w:r>
        <w:rPr>
          <w:w w:val="99"/>
          <w:sz w:val="26"/>
          <w:szCs w:val="26"/>
        </w:rPr>
        <w:t>chứng</w:t>
      </w:r>
      <w:proofErr w:type="gramStart"/>
      <w:r>
        <w:rPr>
          <w:w w:val="99"/>
          <w:sz w:val="26"/>
          <w:szCs w:val="26"/>
        </w:rPr>
        <w:t>:..</w:t>
      </w:r>
      <w:proofErr w:type="gramEnd"/>
      <w:r>
        <w:rPr>
          <w:sz w:val="26"/>
          <w:szCs w:val="26"/>
        </w:rPr>
        <w:t xml:space="preserve"> </w:t>
      </w:r>
      <w:r>
        <w:rPr>
          <w:w w:val="99"/>
          <w:sz w:val="26"/>
          <w:szCs w:val="26"/>
        </w:rPr>
        <w:t>15</w:t>
      </w:r>
    </w:p>
    <w:p w:rsidR="009E612E" w:rsidRDefault="009E612E">
      <w:pPr>
        <w:spacing w:before="9" w:line="100" w:lineRule="exact"/>
        <w:rPr>
          <w:sz w:val="11"/>
          <w:szCs w:val="11"/>
        </w:rPr>
      </w:pPr>
    </w:p>
    <w:p w:rsidR="009E612E" w:rsidRDefault="00971C29">
      <w:pPr>
        <w:ind w:left="102"/>
        <w:rPr>
          <w:sz w:val="26"/>
          <w:szCs w:val="26"/>
        </w:rPr>
      </w:pPr>
      <w:r>
        <w:rPr>
          <w:w w:val="99"/>
          <w:sz w:val="26"/>
          <w:szCs w:val="26"/>
        </w:rPr>
        <w:t>3.2.</w:t>
      </w:r>
      <w:r>
        <w:rPr>
          <w:sz w:val="26"/>
          <w:szCs w:val="26"/>
        </w:rPr>
        <w:t xml:space="preserve"> </w:t>
      </w:r>
      <w:r>
        <w:rPr>
          <w:w w:val="99"/>
          <w:sz w:val="26"/>
          <w:szCs w:val="26"/>
        </w:rPr>
        <w:t>Thuốc</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và</w:t>
      </w:r>
      <w:r>
        <w:rPr>
          <w:sz w:val="26"/>
          <w:szCs w:val="26"/>
        </w:rPr>
        <w:t xml:space="preserve"> </w:t>
      </w:r>
      <w:r>
        <w:rPr>
          <w:w w:val="99"/>
          <w:sz w:val="26"/>
          <w:szCs w:val="26"/>
        </w:rPr>
        <w:t>chiến</w:t>
      </w:r>
      <w:r>
        <w:rPr>
          <w:sz w:val="26"/>
          <w:szCs w:val="26"/>
        </w:rPr>
        <w:t xml:space="preserve"> </w:t>
      </w:r>
      <w:r>
        <w:rPr>
          <w:w w:val="99"/>
          <w:sz w:val="26"/>
          <w:szCs w:val="26"/>
        </w:rPr>
        <w:t>lược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và</w:t>
      </w:r>
      <w:r>
        <w:rPr>
          <w:sz w:val="26"/>
          <w:szCs w:val="26"/>
        </w:rPr>
        <w:t xml:space="preserve"> </w:t>
      </w:r>
      <w:r>
        <w:rPr>
          <w:w w:val="99"/>
          <w:sz w:val="26"/>
          <w:szCs w:val="26"/>
        </w:rPr>
        <w:t>giảm</w:t>
      </w:r>
      <w:r>
        <w:rPr>
          <w:sz w:val="26"/>
          <w:szCs w:val="26"/>
        </w:rPr>
        <w:t xml:space="preserve"> </w:t>
      </w:r>
      <w:r>
        <w:rPr>
          <w:w w:val="99"/>
          <w:sz w:val="26"/>
          <w:szCs w:val="26"/>
        </w:rPr>
        <w:t>nguy</w:t>
      </w:r>
      <w:r>
        <w:rPr>
          <w:sz w:val="26"/>
          <w:szCs w:val="26"/>
        </w:rPr>
        <w:t xml:space="preserve"> </w:t>
      </w:r>
      <w:proofErr w:type="gramStart"/>
      <w:r>
        <w:rPr>
          <w:w w:val="99"/>
          <w:sz w:val="26"/>
          <w:szCs w:val="26"/>
        </w:rPr>
        <w:t>cơ</w:t>
      </w:r>
      <w:r>
        <w:rPr>
          <w:sz w:val="26"/>
          <w:szCs w:val="26"/>
        </w:rPr>
        <w:t xml:space="preserve"> </w:t>
      </w:r>
      <w:r>
        <w:rPr>
          <w:w w:val="99"/>
          <w:sz w:val="26"/>
          <w:szCs w:val="26"/>
        </w:rPr>
        <w:t>..............</w:t>
      </w:r>
      <w:proofErr w:type="gramEnd"/>
      <w:r>
        <w:rPr>
          <w:sz w:val="26"/>
          <w:szCs w:val="26"/>
        </w:rPr>
        <w:t xml:space="preserve"> </w:t>
      </w:r>
      <w:r>
        <w:rPr>
          <w:w w:val="99"/>
          <w:sz w:val="26"/>
          <w:szCs w:val="26"/>
        </w:rPr>
        <w:t>16</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3.2.1.</w:t>
      </w:r>
      <w:r>
        <w:rPr>
          <w:sz w:val="26"/>
          <w:szCs w:val="26"/>
        </w:rPr>
        <w:t xml:space="preserve"> </w:t>
      </w:r>
      <w:r>
        <w:rPr>
          <w:w w:val="99"/>
          <w:sz w:val="26"/>
          <w:szCs w:val="26"/>
        </w:rPr>
        <w:t>Thuốc</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w:t>
      </w:r>
      <w:r>
        <w:rPr>
          <w:sz w:val="26"/>
          <w:szCs w:val="26"/>
        </w:rPr>
        <w:t xml:space="preserve"> </w:t>
      </w:r>
      <w:r>
        <w:rPr>
          <w:w w:val="99"/>
          <w:sz w:val="26"/>
          <w:szCs w:val="26"/>
        </w:rPr>
        <w:t>16</w:t>
      </w:r>
    </w:p>
    <w:p w:rsidR="009E612E" w:rsidRDefault="009E612E">
      <w:pPr>
        <w:spacing w:before="9" w:line="100" w:lineRule="exact"/>
        <w:rPr>
          <w:sz w:val="11"/>
          <w:szCs w:val="11"/>
        </w:rPr>
      </w:pPr>
    </w:p>
    <w:p w:rsidR="009E612E" w:rsidRDefault="00971C29">
      <w:pPr>
        <w:ind w:left="102"/>
        <w:rPr>
          <w:sz w:val="26"/>
          <w:szCs w:val="26"/>
        </w:rPr>
      </w:pPr>
      <w:r>
        <w:rPr>
          <w:w w:val="99"/>
          <w:sz w:val="26"/>
          <w:szCs w:val="26"/>
        </w:rPr>
        <w:t>3.2.2.</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ban</w:t>
      </w:r>
      <w:r>
        <w:rPr>
          <w:sz w:val="26"/>
          <w:szCs w:val="26"/>
        </w:rPr>
        <w:t xml:space="preserve"> </w:t>
      </w:r>
      <w:r>
        <w:rPr>
          <w:w w:val="99"/>
          <w:sz w:val="26"/>
          <w:szCs w:val="26"/>
        </w:rPr>
        <w:t>đầu</w:t>
      </w:r>
      <w:r>
        <w:rPr>
          <w:sz w:val="26"/>
          <w:szCs w:val="26"/>
        </w:rPr>
        <w:t xml:space="preserve"> </w:t>
      </w:r>
      <w:r>
        <w:rPr>
          <w:w w:val="99"/>
          <w:sz w:val="26"/>
          <w:szCs w:val="26"/>
        </w:rPr>
        <w:t>bằng</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w:t>
      </w:r>
      <w:r>
        <w:rPr>
          <w:sz w:val="26"/>
          <w:szCs w:val="26"/>
        </w:rPr>
        <w:t xml:space="preserve"> </w:t>
      </w:r>
      <w:r>
        <w:rPr>
          <w:w w:val="99"/>
          <w:sz w:val="26"/>
          <w:szCs w:val="26"/>
        </w:rPr>
        <w:t>16</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3.2.3.</w:t>
      </w:r>
      <w:r>
        <w:rPr>
          <w:sz w:val="26"/>
          <w:szCs w:val="26"/>
        </w:rPr>
        <w:t xml:space="preserve"> </w:t>
      </w:r>
      <w:r>
        <w:rPr>
          <w:w w:val="99"/>
          <w:sz w:val="26"/>
          <w:szCs w:val="26"/>
        </w:rPr>
        <w:t>Điều</w:t>
      </w:r>
      <w:r>
        <w:rPr>
          <w:sz w:val="26"/>
          <w:szCs w:val="26"/>
        </w:rPr>
        <w:t xml:space="preserve"> </w:t>
      </w:r>
      <w:r>
        <w:rPr>
          <w:w w:val="99"/>
          <w:sz w:val="26"/>
          <w:szCs w:val="26"/>
        </w:rPr>
        <w:t>chỉnh</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w:t>
      </w:r>
      <w:r>
        <w:rPr>
          <w:sz w:val="26"/>
          <w:szCs w:val="26"/>
        </w:rPr>
        <w:t xml:space="preserve"> </w:t>
      </w:r>
      <w:proofErr w:type="gramStart"/>
      <w:r>
        <w:rPr>
          <w:w w:val="99"/>
          <w:sz w:val="26"/>
          <w:szCs w:val="26"/>
        </w:rPr>
        <w:t>theo</w:t>
      </w:r>
      <w:proofErr w:type="gramEnd"/>
      <w:r>
        <w:rPr>
          <w:sz w:val="26"/>
          <w:szCs w:val="26"/>
        </w:rPr>
        <w:t xml:space="preserve"> </w:t>
      </w:r>
      <w:r>
        <w:rPr>
          <w:w w:val="99"/>
          <w:sz w:val="26"/>
          <w:szCs w:val="26"/>
        </w:rPr>
        <w:t>bậc.....................................................................</w:t>
      </w:r>
      <w:r>
        <w:rPr>
          <w:sz w:val="26"/>
          <w:szCs w:val="26"/>
        </w:rPr>
        <w:t xml:space="preserve"> </w:t>
      </w:r>
      <w:r>
        <w:rPr>
          <w:w w:val="99"/>
          <w:sz w:val="26"/>
          <w:szCs w:val="26"/>
        </w:rPr>
        <w:t>18</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3.2.4.</w:t>
      </w:r>
      <w:r>
        <w:rPr>
          <w:sz w:val="26"/>
          <w:szCs w:val="26"/>
        </w:rPr>
        <w:t xml:space="preserve"> </w:t>
      </w:r>
      <w:r>
        <w:rPr>
          <w:w w:val="99"/>
          <w:sz w:val="26"/>
          <w:szCs w:val="26"/>
        </w:rPr>
        <w:t>Quản</w:t>
      </w:r>
      <w:r>
        <w:rPr>
          <w:sz w:val="26"/>
          <w:szCs w:val="26"/>
        </w:rPr>
        <w:t xml:space="preserve"> </w:t>
      </w:r>
      <w:r>
        <w:rPr>
          <w:w w:val="99"/>
          <w:sz w:val="26"/>
          <w:szCs w:val="26"/>
        </w:rPr>
        <w:t>lý</w:t>
      </w:r>
      <w:r>
        <w:rPr>
          <w:sz w:val="26"/>
          <w:szCs w:val="26"/>
        </w:rPr>
        <w:t xml:space="preserve"> </w:t>
      </w:r>
      <w:r>
        <w:rPr>
          <w:w w:val="99"/>
          <w:sz w:val="26"/>
          <w:szCs w:val="26"/>
        </w:rPr>
        <w:t>các</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thay</w:t>
      </w:r>
      <w:r>
        <w:rPr>
          <w:sz w:val="26"/>
          <w:szCs w:val="26"/>
        </w:rPr>
        <w:t xml:space="preserve"> </w:t>
      </w:r>
      <w:r>
        <w:rPr>
          <w:w w:val="99"/>
          <w:sz w:val="26"/>
          <w:szCs w:val="26"/>
        </w:rPr>
        <w:t>đổi</w:t>
      </w:r>
      <w:r>
        <w:rPr>
          <w:sz w:val="26"/>
          <w:szCs w:val="26"/>
        </w:rPr>
        <w:t xml:space="preserve"> </w:t>
      </w:r>
      <w:r>
        <w:rPr>
          <w:w w:val="99"/>
          <w:sz w:val="26"/>
          <w:szCs w:val="26"/>
        </w:rPr>
        <w:t>được</w:t>
      </w:r>
      <w:r>
        <w:rPr>
          <w:sz w:val="26"/>
          <w:szCs w:val="26"/>
        </w:rPr>
        <w:t xml:space="preserve"> </w:t>
      </w:r>
      <w:proofErr w:type="gramStart"/>
      <w:r>
        <w:rPr>
          <w:w w:val="99"/>
          <w:sz w:val="26"/>
          <w:szCs w:val="26"/>
        </w:rPr>
        <w:t>khác</w:t>
      </w:r>
      <w:r>
        <w:rPr>
          <w:sz w:val="26"/>
          <w:szCs w:val="26"/>
        </w:rPr>
        <w:t xml:space="preserve"> </w:t>
      </w:r>
      <w:r>
        <w:rPr>
          <w:w w:val="99"/>
          <w:sz w:val="26"/>
          <w:szCs w:val="26"/>
        </w:rPr>
        <w:t>............................................</w:t>
      </w:r>
      <w:proofErr w:type="gramEnd"/>
      <w:r>
        <w:rPr>
          <w:sz w:val="26"/>
          <w:szCs w:val="26"/>
        </w:rPr>
        <w:t xml:space="preserve"> </w:t>
      </w:r>
      <w:r>
        <w:rPr>
          <w:w w:val="99"/>
          <w:sz w:val="26"/>
          <w:szCs w:val="26"/>
        </w:rPr>
        <w:t>21</w:t>
      </w:r>
    </w:p>
    <w:p w:rsidR="009E612E" w:rsidRDefault="009E612E">
      <w:pPr>
        <w:spacing w:before="9" w:line="100" w:lineRule="exact"/>
        <w:rPr>
          <w:sz w:val="11"/>
          <w:szCs w:val="11"/>
        </w:rPr>
      </w:pPr>
    </w:p>
    <w:p w:rsidR="009E612E" w:rsidRDefault="00971C29">
      <w:pPr>
        <w:ind w:left="102"/>
        <w:rPr>
          <w:sz w:val="26"/>
          <w:szCs w:val="26"/>
        </w:rPr>
      </w:pPr>
      <w:r>
        <w:rPr>
          <w:w w:val="99"/>
          <w:sz w:val="26"/>
          <w:szCs w:val="26"/>
        </w:rPr>
        <w:t>3.2.5.</w:t>
      </w:r>
      <w:r>
        <w:rPr>
          <w:sz w:val="26"/>
          <w:szCs w:val="26"/>
        </w:rPr>
        <w:t xml:space="preserve"> </w:t>
      </w:r>
      <w:r>
        <w:rPr>
          <w:w w:val="99"/>
          <w:sz w:val="26"/>
          <w:szCs w:val="26"/>
        </w:rPr>
        <w:t>Các</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khác.............................................................................................</w:t>
      </w:r>
      <w:r>
        <w:rPr>
          <w:sz w:val="26"/>
          <w:szCs w:val="26"/>
        </w:rPr>
        <w:t xml:space="preserve"> </w:t>
      </w:r>
      <w:r>
        <w:rPr>
          <w:w w:val="99"/>
          <w:sz w:val="26"/>
          <w:szCs w:val="26"/>
        </w:rPr>
        <w:t>22</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3.2.6.</w:t>
      </w:r>
      <w:r>
        <w:rPr>
          <w:sz w:val="26"/>
          <w:szCs w:val="26"/>
        </w:rPr>
        <w:t xml:space="preserve"> </w:t>
      </w:r>
      <w:r>
        <w:rPr>
          <w:w w:val="99"/>
          <w:sz w:val="26"/>
          <w:szCs w:val="26"/>
        </w:rPr>
        <w:t>Chỉ</w:t>
      </w:r>
      <w:r>
        <w:rPr>
          <w:sz w:val="26"/>
          <w:szCs w:val="26"/>
        </w:rPr>
        <w:t xml:space="preserve"> </w:t>
      </w:r>
      <w:r>
        <w:rPr>
          <w:w w:val="99"/>
          <w:sz w:val="26"/>
          <w:szCs w:val="26"/>
        </w:rPr>
        <w:t>định</w:t>
      </w:r>
      <w:r>
        <w:rPr>
          <w:sz w:val="26"/>
          <w:szCs w:val="26"/>
        </w:rPr>
        <w:t xml:space="preserve"> </w:t>
      </w:r>
      <w:r>
        <w:rPr>
          <w:w w:val="99"/>
          <w:sz w:val="26"/>
          <w:szCs w:val="26"/>
        </w:rPr>
        <w:t>chuyển</w:t>
      </w:r>
      <w:r>
        <w:rPr>
          <w:sz w:val="26"/>
          <w:szCs w:val="26"/>
        </w:rPr>
        <w:t xml:space="preserve"> </w:t>
      </w:r>
      <w:r>
        <w:rPr>
          <w:w w:val="99"/>
          <w:sz w:val="26"/>
          <w:szCs w:val="26"/>
        </w:rPr>
        <w:t>tuyến</w:t>
      </w:r>
      <w:r>
        <w:rPr>
          <w:sz w:val="26"/>
          <w:szCs w:val="26"/>
        </w:rPr>
        <w:t xml:space="preserve"> </w:t>
      </w:r>
      <w:r>
        <w:rPr>
          <w:w w:val="99"/>
          <w:sz w:val="26"/>
          <w:szCs w:val="26"/>
        </w:rPr>
        <w:t>trên</w:t>
      </w:r>
      <w:r>
        <w:rPr>
          <w:sz w:val="26"/>
          <w:szCs w:val="26"/>
        </w:rPr>
        <w:t xml:space="preserve"> </w:t>
      </w:r>
      <w:r>
        <w:rPr>
          <w:w w:val="99"/>
          <w:sz w:val="26"/>
          <w:szCs w:val="26"/>
        </w:rPr>
        <w:t>để</w:t>
      </w:r>
      <w:r>
        <w:rPr>
          <w:sz w:val="26"/>
          <w:szCs w:val="26"/>
        </w:rPr>
        <w:t xml:space="preserve"> </w:t>
      </w:r>
      <w:r>
        <w:rPr>
          <w:w w:val="99"/>
          <w:sz w:val="26"/>
          <w:szCs w:val="26"/>
        </w:rPr>
        <w:t>khám</w:t>
      </w:r>
      <w:r>
        <w:rPr>
          <w:sz w:val="26"/>
          <w:szCs w:val="26"/>
        </w:rPr>
        <w:t xml:space="preserve"> </w:t>
      </w:r>
      <w:r>
        <w:rPr>
          <w:w w:val="99"/>
          <w:sz w:val="26"/>
          <w:szCs w:val="26"/>
        </w:rPr>
        <w:t>chuyên</w:t>
      </w:r>
      <w:r>
        <w:rPr>
          <w:sz w:val="26"/>
          <w:szCs w:val="26"/>
        </w:rPr>
        <w:t xml:space="preserve"> </w:t>
      </w:r>
      <w:r>
        <w:rPr>
          <w:w w:val="99"/>
          <w:sz w:val="26"/>
          <w:szCs w:val="26"/>
        </w:rPr>
        <w:t>khoa</w:t>
      </w:r>
      <w:r>
        <w:rPr>
          <w:sz w:val="26"/>
          <w:szCs w:val="26"/>
        </w:rPr>
        <w:t xml:space="preserve"> </w:t>
      </w:r>
      <w:r>
        <w:rPr>
          <w:w w:val="99"/>
          <w:sz w:val="26"/>
          <w:szCs w:val="26"/>
        </w:rPr>
        <w:t>........................................</w:t>
      </w:r>
      <w:r>
        <w:rPr>
          <w:sz w:val="26"/>
          <w:szCs w:val="26"/>
        </w:rPr>
        <w:t xml:space="preserve"> </w:t>
      </w:r>
      <w:r>
        <w:rPr>
          <w:w w:val="99"/>
          <w:sz w:val="26"/>
          <w:szCs w:val="26"/>
        </w:rPr>
        <w:t>22</w:t>
      </w:r>
    </w:p>
    <w:p w:rsidR="009E612E" w:rsidRDefault="009E612E">
      <w:pPr>
        <w:spacing w:before="9" w:line="100" w:lineRule="exact"/>
        <w:rPr>
          <w:sz w:val="11"/>
          <w:szCs w:val="11"/>
        </w:rPr>
      </w:pPr>
    </w:p>
    <w:p w:rsidR="009E612E" w:rsidRDefault="00971C29">
      <w:pPr>
        <w:ind w:left="102"/>
        <w:rPr>
          <w:sz w:val="26"/>
          <w:szCs w:val="26"/>
        </w:rPr>
      </w:pPr>
      <w:r>
        <w:rPr>
          <w:w w:val="99"/>
          <w:sz w:val="26"/>
          <w:szCs w:val="26"/>
        </w:rPr>
        <w:t>3.3.</w:t>
      </w:r>
      <w:r>
        <w:rPr>
          <w:sz w:val="26"/>
          <w:szCs w:val="26"/>
        </w:rPr>
        <w:t xml:space="preserve"> </w:t>
      </w:r>
      <w:r>
        <w:rPr>
          <w:w w:val="99"/>
          <w:sz w:val="26"/>
          <w:szCs w:val="26"/>
        </w:rPr>
        <w:t>Giáo</w:t>
      </w:r>
      <w:r>
        <w:rPr>
          <w:sz w:val="26"/>
          <w:szCs w:val="26"/>
        </w:rPr>
        <w:t xml:space="preserve"> </w:t>
      </w:r>
      <w:r>
        <w:rPr>
          <w:w w:val="99"/>
          <w:sz w:val="26"/>
          <w:szCs w:val="26"/>
        </w:rPr>
        <w:t>dục</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r>
        <w:rPr>
          <w:w w:val="99"/>
          <w:sz w:val="26"/>
          <w:szCs w:val="26"/>
        </w:rPr>
        <w:t>hen</w:t>
      </w:r>
      <w:r>
        <w:rPr>
          <w:sz w:val="26"/>
          <w:szCs w:val="26"/>
        </w:rPr>
        <w:t xml:space="preserve"> </w:t>
      </w:r>
      <w:proofErr w:type="gramStart"/>
      <w:r>
        <w:rPr>
          <w:w w:val="99"/>
          <w:sz w:val="26"/>
          <w:szCs w:val="26"/>
        </w:rPr>
        <w:t>theo</w:t>
      </w:r>
      <w:proofErr w:type="gramEnd"/>
      <w:r>
        <w:rPr>
          <w:sz w:val="26"/>
          <w:szCs w:val="26"/>
        </w:rPr>
        <w:t xml:space="preserve"> </w:t>
      </w:r>
      <w:r>
        <w:rPr>
          <w:w w:val="99"/>
          <w:sz w:val="26"/>
          <w:szCs w:val="26"/>
        </w:rPr>
        <w:t>hướng</w:t>
      </w:r>
      <w:r>
        <w:rPr>
          <w:sz w:val="26"/>
          <w:szCs w:val="26"/>
        </w:rPr>
        <w:t xml:space="preserve"> </w:t>
      </w:r>
      <w:r>
        <w:rPr>
          <w:w w:val="99"/>
          <w:sz w:val="26"/>
          <w:szCs w:val="26"/>
        </w:rPr>
        <w:t>dẫn</w:t>
      </w:r>
      <w:r>
        <w:rPr>
          <w:sz w:val="26"/>
          <w:szCs w:val="26"/>
        </w:rPr>
        <w:t xml:space="preserve"> </w:t>
      </w:r>
      <w:r>
        <w:rPr>
          <w:w w:val="99"/>
          <w:sz w:val="26"/>
          <w:szCs w:val="26"/>
        </w:rPr>
        <w:t>và</w:t>
      </w:r>
      <w:r>
        <w:rPr>
          <w:sz w:val="26"/>
          <w:szCs w:val="26"/>
        </w:rPr>
        <w:t xml:space="preserve"> </w:t>
      </w:r>
      <w:r>
        <w:rPr>
          <w:w w:val="99"/>
          <w:sz w:val="26"/>
          <w:szCs w:val="26"/>
        </w:rPr>
        <w:t>huấn</w:t>
      </w:r>
      <w:r>
        <w:rPr>
          <w:sz w:val="26"/>
          <w:szCs w:val="26"/>
        </w:rPr>
        <w:t xml:space="preserve"> </w:t>
      </w:r>
      <w:r>
        <w:rPr>
          <w:w w:val="99"/>
          <w:sz w:val="26"/>
          <w:szCs w:val="26"/>
        </w:rPr>
        <w:t>luyện</w:t>
      </w:r>
      <w:r>
        <w:rPr>
          <w:sz w:val="26"/>
          <w:szCs w:val="26"/>
        </w:rPr>
        <w:t xml:space="preserve"> </w:t>
      </w:r>
      <w:r>
        <w:rPr>
          <w:w w:val="99"/>
          <w:sz w:val="26"/>
          <w:szCs w:val="26"/>
        </w:rPr>
        <w:t>kỹ</w:t>
      </w:r>
      <w:r>
        <w:rPr>
          <w:sz w:val="26"/>
          <w:szCs w:val="26"/>
        </w:rPr>
        <w:t xml:space="preserve"> </w:t>
      </w:r>
      <w:r>
        <w:rPr>
          <w:w w:val="99"/>
          <w:sz w:val="26"/>
          <w:szCs w:val="26"/>
        </w:rPr>
        <w:t>năng.............................</w:t>
      </w:r>
      <w:r>
        <w:rPr>
          <w:sz w:val="26"/>
          <w:szCs w:val="26"/>
        </w:rPr>
        <w:t xml:space="preserve"> </w:t>
      </w:r>
      <w:r>
        <w:rPr>
          <w:w w:val="99"/>
          <w:sz w:val="26"/>
          <w:szCs w:val="26"/>
        </w:rPr>
        <w:t>22</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3.3.1.</w:t>
      </w:r>
      <w:r>
        <w:rPr>
          <w:sz w:val="26"/>
          <w:szCs w:val="26"/>
        </w:rPr>
        <w:t xml:space="preserve"> </w:t>
      </w:r>
      <w:r>
        <w:rPr>
          <w:w w:val="99"/>
          <w:sz w:val="26"/>
          <w:szCs w:val="26"/>
        </w:rPr>
        <w:t>Huấn</w:t>
      </w:r>
      <w:r>
        <w:rPr>
          <w:sz w:val="26"/>
          <w:szCs w:val="26"/>
        </w:rPr>
        <w:t xml:space="preserve"> </w:t>
      </w:r>
      <w:r>
        <w:rPr>
          <w:w w:val="99"/>
          <w:sz w:val="26"/>
          <w:szCs w:val="26"/>
        </w:rPr>
        <w:t>luyện</w:t>
      </w:r>
      <w:r>
        <w:rPr>
          <w:sz w:val="26"/>
          <w:szCs w:val="26"/>
        </w:rPr>
        <w:t xml:space="preserve"> </w:t>
      </w:r>
      <w:r>
        <w:rPr>
          <w:w w:val="99"/>
          <w:sz w:val="26"/>
          <w:szCs w:val="26"/>
        </w:rPr>
        <w:t>kỹ</w:t>
      </w:r>
      <w:r>
        <w:rPr>
          <w:sz w:val="26"/>
          <w:szCs w:val="26"/>
        </w:rPr>
        <w:t xml:space="preserve"> </w:t>
      </w:r>
      <w:r>
        <w:rPr>
          <w:w w:val="99"/>
          <w:sz w:val="26"/>
          <w:szCs w:val="26"/>
        </w:rPr>
        <w:t>năng</w:t>
      </w:r>
      <w:r>
        <w:rPr>
          <w:sz w:val="26"/>
          <w:szCs w:val="26"/>
        </w:rPr>
        <w:t xml:space="preserve"> </w:t>
      </w:r>
      <w:r>
        <w:rPr>
          <w:w w:val="99"/>
          <w:sz w:val="26"/>
          <w:szCs w:val="26"/>
        </w:rPr>
        <w:t>sử</w:t>
      </w:r>
      <w:r>
        <w:rPr>
          <w:sz w:val="26"/>
          <w:szCs w:val="26"/>
        </w:rPr>
        <w:t xml:space="preserve"> </w:t>
      </w:r>
      <w:r>
        <w:rPr>
          <w:w w:val="99"/>
          <w:sz w:val="26"/>
          <w:szCs w:val="26"/>
        </w:rPr>
        <w:t>dụng</w:t>
      </w:r>
      <w:r>
        <w:rPr>
          <w:sz w:val="26"/>
          <w:szCs w:val="26"/>
        </w:rPr>
        <w:t xml:space="preserve"> </w:t>
      </w:r>
      <w:r>
        <w:rPr>
          <w:w w:val="99"/>
          <w:sz w:val="26"/>
          <w:szCs w:val="26"/>
        </w:rPr>
        <w:t>hiệu</w:t>
      </w:r>
      <w:r>
        <w:rPr>
          <w:sz w:val="26"/>
          <w:szCs w:val="26"/>
        </w:rPr>
        <w:t xml:space="preserve"> </w:t>
      </w:r>
      <w:r>
        <w:rPr>
          <w:w w:val="99"/>
          <w:sz w:val="26"/>
          <w:szCs w:val="26"/>
        </w:rPr>
        <w:t>quả</w:t>
      </w:r>
      <w:r>
        <w:rPr>
          <w:sz w:val="26"/>
          <w:szCs w:val="26"/>
        </w:rPr>
        <w:t xml:space="preserve"> </w:t>
      </w:r>
      <w:r>
        <w:rPr>
          <w:w w:val="99"/>
          <w:sz w:val="26"/>
          <w:szCs w:val="26"/>
        </w:rPr>
        <w:t>các</w:t>
      </w:r>
      <w:r>
        <w:rPr>
          <w:sz w:val="26"/>
          <w:szCs w:val="26"/>
        </w:rPr>
        <w:t xml:space="preserve"> </w:t>
      </w:r>
      <w:r>
        <w:rPr>
          <w:w w:val="99"/>
          <w:sz w:val="26"/>
          <w:szCs w:val="26"/>
        </w:rPr>
        <w:t>bình</w:t>
      </w:r>
      <w:r>
        <w:rPr>
          <w:sz w:val="26"/>
          <w:szCs w:val="26"/>
        </w:rPr>
        <w:t xml:space="preserve"> </w:t>
      </w:r>
      <w:r>
        <w:rPr>
          <w:w w:val="99"/>
          <w:sz w:val="26"/>
          <w:szCs w:val="26"/>
        </w:rPr>
        <w:t>hít........................................</w:t>
      </w:r>
      <w:r>
        <w:rPr>
          <w:sz w:val="26"/>
          <w:szCs w:val="26"/>
        </w:rPr>
        <w:t xml:space="preserve"> </w:t>
      </w:r>
      <w:r>
        <w:rPr>
          <w:w w:val="99"/>
          <w:sz w:val="26"/>
          <w:szCs w:val="26"/>
        </w:rPr>
        <w:t>22</w:t>
      </w:r>
    </w:p>
    <w:p w:rsidR="009E612E" w:rsidRDefault="009E612E">
      <w:pPr>
        <w:spacing w:before="9" w:line="100" w:lineRule="exact"/>
        <w:rPr>
          <w:sz w:val="11"/>
          <w:szCs w:val="11"/>
        </w:rPr>
      </w:pPr>
    </w:p>
    <w:p w:rsidR="009E612E" w:rsidRDefault="00971C29">
      <w:pPr>
        <w:ind w:left="102"/>
        <w:rPr>
          <w:sz w:val="26"/>
          <w:szCs w:val="26"/>
        </w:rPr>
        <w:sectPr w:rsidR="009E612E">
          <w:pgSz w:w="11920" w:h="16860"/>
          <w:pgMar w:top="1360" w:right="1300" w:bottom="280" w:left="1600" w:header="0" w:footer="599" w:gutter="0"/>
          <w:cols w:space="720"/>
        </w:sectPr>
      </w:pPr>
      <w:r>
        <w:rPr>
          <w:w w:val="99"/>
          <w:sz w:val="26"/>
          <w:szCs w:val="26"/>
        </w:rPr>
        <w:t>3.3.2.</w:t>
      </w:r>
      <w:r>
        <w:rPr>
          <w:sz w:val="26"/>
          <w:szCs w:val="26"/>
        </w:rPr>
        <w:t xml:space="preserve"> </w:t>
      </w:r>
      <w:r>
        <w:rPr>
          <w:w w:val="99"/>
          <w:sz w:val="26"/>
          <w:szCs w:val="26"/>
        </w:rPr>
        <w:t>Tuân</w:t>
      </w:r>
      <w:r>
        <w:rPr>
          <w:sz w:val="26"/>
          <w:szCs w:val="26"/>
        </w:rPr>
        <w:t xml:space="preserve"> </w:t>
      </w:r>
      <w:r>
        <w:rPr>
          <w:w w:val="99"/>
          <w:sz w:val="26"/>
          <w:szCs w:val="26"/>
        </w:rPr>
        <w:t>thủ</w:t>
      </w:r>
      <w:r>
        <w:rPr>
          <w:sz w:val="26"/>
          <w:szCs w:val="26"/>
        </w:rPr>
        <w:t xml:space="preserve"> </w:t>
      </w:r>
      <w:r>
        <w:rPr>
          <w:w w:val="99"/>
          <w:sz w:val="26"/>
          <w:szCs w:val="26"/>
        </w:rPr>
        <w:t>việc</w:t>
      </w:r>
      <w:r>
        <w:rPr>
          <w:sz w:val="26"/>
          <w:szCs w:val="26"/>
        </w:rPr>
        <w:t xml:space="preserve"> </w:t>
      </w:r>
      <w:r>
        <w:rPr>
          <w:w w:val="99"/>
          <w:sz w:val="26"/>
          <w:szCs w:val="26"/>
        </w:rPr>
        <w:t>dùng</w:t>
      </w:r>
      <w:r>
        <w:rPr>
          <w:sz w:val="26"/>
          <w:szCs w:val="26"/>
        </w:rPr>
        <w:t xml:space="preserve"> </w:t>
      </w:r>
      <w:r>
        <w:rPr>
          <w:w w:val="99"/>
          <w:sz w:val="26"/>
          <w:szCs w:val="26"/>
        </w:rPr>
        <w:t>thuốc</w:t>
      </w:r>
      <w:r>
        <w:rPr>
          <w:sz w:val="26"/>
          <w:szCs w:val="26"/>
        </w:rPr>
        <w:t xml:space="preserve"> </w:t>
      </w:r>
      <w:r>
        <w:rPr>
          <w:w w:val="99"/>
          <w:sz w:val="26"/>
          <w:szCs w:val="26"/>
        </w:rPr>
        <w:t>và</w:t>
      </w:r>
      <w:r>
        <w:rPr>
          <w:sz w:val="26"/>
          <w:szCs w:val="26"/>
        </w:rPr>
        <w:t xml:space="preserve"> </w:t>
      </w:r>
      <w:r>
        <w:rPr>
          <w:w w:val="99"/>
          <w:sz w:val="26"/>
          <w:szCs w:val="26"/>
        </w:rPr>
        <w:t>lời</w:t>
      </w:r>
      <w:r>
        <w:rPr>
          <w:sz w:val="26"/>
          <w:szCs w:val="26"/>
        </w:rPr>
        <w:t xml:space="preserve"> </w:t>
      </w:r>
      <w:r>
        <w:rPr>
          <w:w w:val="99"/>
          <w:sz w:val="26"/>
          <w:szCs w:val="26"/>
        </w:rPr>
        <w:t>khuyên</w:t>
      </w:r>
      <w:r>
        <w:rPr>
          <w:sz w:val="26"/>
          <w:szCs w:val="26"/>
        </w:rPr>
        <w:t xml:space="preserve"> </w:t>
      </w:r>
      <w:r>
        <w:rPr>
          <w:w w:val="99"/>
          <w:sz w:val="26"/>
          <w:szCs w:val="26"/>
        </w:rPr>
        <w:t>khác................................................</w:t>
      </w:r>
      <w:r>
        <w:rPr>
          <w:sz w:val="26"/>
          <w:szCs w:val="26"/>
        </w:rPr>
        <w:t xml:space="preserve"> </w:t>
      </w:r>
      <w:r>
        <w:rPr>
          <w:w w:val="99"/>
          <w:sz w:val="26"/>
          <w:szCs w:val="26"/>
        </w:rPr>
        <w:t>23</w:t>
      </w:r>
    </w:p>
    <w:p w:rsidR="009E612E" w:rsidRDefault="00971C29">
      <w:pPr>
        <w:spacing w:before="70"/>
        <w:ind w:left="102"/>
        <w:rPr>
          <w:sz w:val="26"/>
          <w:szCs w:val="26"/>
        </w:rPr>
      </w:pPr>
      <w:r>
        <w:rPr>
          <w:w w:val="99"/>
          <w:sz w:val="26"/>
          <w:szCs w:val="26"/>
        </w:rPr>
        <w:lastRenderedPageBreak/>
        <w:t>3.3.3.</w:t>
      </w:r>
      <w:r>
        <w:rPr>
          <w:sz w:val="26"/>
          <w:szCs w:val="26"/>
        </w:rPr>
        <w:t xml:space="preserve"> </w:t>
      </w:r>
      <w:r>
        <w:rPr>
          <w:w w:val="99"/>
          <w:sz w:val="26"/>
          <w:szCs w:val="26"/>
        </w:rPr>
        <w:t>Huấn</w:t>
      </w:r>
      <w:r>
        <w:rPr>
          <w:sz w:val="26"/>
          <w:szCs w:val="26"/>
        </w:rPr>
        <w:t xml:space="preserve"> </w:t>
      </w:r>
      <w:r>
        <w:rPr>
          <w:w w:val="99"/>
          <w:sz w:val="26"/>
          <w:szCs w:val="26"/>
        </w:rPr>
        <w:t>luyện</w:t>
      </w:r>
      <w:r>
        <w:rPr>
          <w:sz w:val="26"/>
          <w:szCs w:val="26"/>
        </w:rPr>
        <w:t xml:space="preserve"> </w:t>
      </w:r>
      <w:r>
        <w:rPr>
          <w:w w:val="99"/>
          <w:sz w:val="26"/>
          <w:szCs w:val="26"/>
        </w:rPr>
        <w:t>tự</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r>
        <w:rPr>
          <w:w w:val="99"/>
          <w:sz w:val="26"/>
          <w:szCs w:val="26"/>
        </w:rPr>
        <w:t>hen</w:t>
      </w:r>
      <w:r>
        <w:rPr>
          <w:sz w:val="26"/>
          <w:szCs w:val="26"/>
        </w:rPr>
        <w:t xml:space="preserve"> </w:t>
      </w:r>
      <w:proofErr w:type="gramStart"/>
      <w:r>
        <w:rPr>
          <w:w w:val="99"/>
          <w:sz w:val="26"/>
          <w:szCs w:val="26"/>
        </w:rPr>
        <w:t>theo</w:t>
      </w:r>
      <w:proofErr w:type="gramEnd"/>
      <w:r>
        <w:rPr>
          <w:sz w:val="26"/>
          <w:szCs w:val="26"/>
        </w:rPr>
        <w:t xml:space="preserve"> </w:t>
      </w:r>
      <w:r>
        <w:rPr>
          <w:w w:val="99"/>
          <w:sz w:val="26"/>
          <w:szCs w:val="26"/>
        </w:rPr>
        <w:t>hướng</w:t>
      </w:r>
      <w:r>
        <w:rPr>
          <w:sz w:val="26"/>
          <w:szCs w:val="26"/>
        </w:rPr>
        <w:t xml:space="preserve"> </w:t>
      </w:r>
      <w:r>
        <w:rPr>
          <w:w w:val="99"/>
          <w:sz w:val="26"/>
          <w:szCs w:val="26"/>
        </w:rPr>
        <w:t>dẫn.......................................................</w:t>
      </w:r>
      <w:r>
        <w:rPr>
          <w:sz w:val="26"/>
          <w:szCs w:val="26"/>
        </w:rPr>
        <w:t xml:space="preserve"> </w:t>
      </w:r>
      <w:r>
        <w:rPr>
          <w:w w:val="99"/>
          <w:sz w:val="26"/>
          <w:szCs w:val="26"/>
        </w:rPr>
        <w:t>23</w:t>
      </w:r>
    </w:p>
    <w:p w:rsidR="009E612E" w:rsidRDefault="009E612E">
      <w:pPr>
        <w:spacing w:before="9" w:line="100" w:lineRule="exact"/>
        <w:rPr>
          <w:sz w:val="11"/>
          <w:szCs w:val="11"/>
        </w:rPr>
      </w:pPr>
    </w:p>
    <w:p w:rsidR="009E612E" w:rsidRDefault="00971C29">
      <w:pPr>
        <w:ind w:left="102"/>
        <w:rPr>
          <w:sz w:val="26"/>
          <w:szCs w:val="26"/>
        </w:rPr>
      </w:pPr>
      <w:r>
        <w:rPr>
          <w:w w:val="99"/>
          <w:sz w:val="26"/>
          <w:szCs w:val="26"/>
        </w:rPr>
        <w:t>3.4.</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r>
        <w:rPr>
          <w:w w:val="99"/>
          <w:sz w:val="26"/>
          <w:szCs w:val="26"/>
        </w:rPr>
        <w:t>hen</w:t>
      </w:r>
      <w:r>
        <w:rPr>
          <w:sz w:val="26"/>
          <w:szCs w:val="26"/>
        </w:rPr>
        <w:t xml:space="preserve"> </w:t>
      </w:r>
      <w:r>
        <w:rPr>
          <w:w w:val="99"/>
          <w:sz w:val="26"/>
          <w:szCs w:val="26"/>
        </w:rPr>
        <w:t>với</w:t>
      </w:r>
      <w:r>
        <w:rPr>
          <w:sz w:val="26"/>
          <w:szCs w:val="26"/>
        </w:rPr>
        <w:t xml:space="preserve"> </w:t>
      </w:r>
      <w:r>
        <w:rPr>
          <w:w w:val="99"/>
          <w:sz w:val="26"/>
          <w:szCs w:val="26"/>
        </w:rPr>
        <w:t>bệnh</w:t>
      </w:r>
      <w:r>
        <w:rPr>
          <w:sz w:val="26"/>
          <w:szCs w:val="26"/>
        </w:rPr>
        <w:t xml:space="preserve"> </w:t>
      </w:r>
      <w:r>
        <w:rPr>
          <w:w w:val="99"/>
          <w:sz w:val="26"/>
          <w:szCs w:val="26"/>
        </w:rPr>
        <w:t>lý</w:t>
      </w:r>
      <w:r>
        <w:rPr>
          <w:sz w:val="26"/>
          <w:szCs w:val="26"/>
        </w:rPr>
        <w:t xml:space="preserve"> </w:t>
      </w:r>
      <w:r>
        <w:rPr>
          <w:w w:val="99"/>
          <w:sz w:val="26"/>
          <w:szCs w:val="26"/>
        </w:rPr>
        <w:t>đi</w:t>
      </w:r>
      <w:r>
        <w:rPr>
          <w:sz w:val="26"/>
          <w:szCs w:val="26"/>
        </w:rPr>
        <w:t xml:space="preserve"> </w:t>
      </w:r>
      <w:r>
        <w:rPr>
          <w:w w:val="99"/>
          <w:sz w:val="26"/>
          <w:szCs w:val="26"/>
        </w:rPr>
        <w:t>kèm</w:t>
      </w:r>
      <w:r>
        <w:rPr>
          <w:sz w:val="26"/>
          <w:szCs w:val="26"/>
        </w:rPr>
        <w:t xml:space="preserve"> </w:t>
      </w:r>
      <w:r>
        <w:rPr>
          <w:w w:val="99"/>
          <w:sz w:val="26"/>
          <w:szCs w:val="26"/>
        </w:rPr>
        <w:t>và</w:t>
      </w:r>
      <w:r>
        <w:rPr>
          <w:sz w:val="26"/>
          <w:szCs w:val="26"/>
        </w:rPr>
        <w:t xml:space="preserve"> </w:t>
      </w:r>
      <w:r>
        <w:rPr>
          <w:w w:val="99"/>
          <w:sz w:val="26"/>
          <w:szCs w:val="26"/>
        </w:rPr>
        <w:t>trong</w:t>
      </w:r>
      <w:r>
        <w:rPr>
          <w:sz w:val="26"/>
          <w:szCs w:val="26"/>
        </w:rPr>
        <w:t xml:space="preserve"> </w:t>
      </w:r>
      <w:r>
        <w:rPr>
          <w:w w:val="99"/>
          <w:sz w:val="26"/>
          <w:szCs w:val="26"/>
        </w:rPr>
        <w:t>những</w:t>
      </w:r>
      <w:r>
        <w:rPr>
          <w:sz w:val="26"/>
          <w:szCs w:val="26"/>
        </w:rPr>
        <w:t xml:space="preserve"> </w:t>
      </w:r>
      <w:r>
        <w:rPr>
          <w:w w:val="99"/>
          <w:sz w:val="26"/>
          <w:szCs w:val="26"/>
        </w:rPr>
        <w:t>nhóm</w:t>
      </w:r>
      <w:r>
        <w:rPr>
          <w:sz w:val="26"/>
          <w:szCs w:val="26"/>
        </w:rPr>
        <w:t xml:space="preserve"> </w:t>
      </w:r>
      <w:r>
        <w:rPr>
          <w:w w:val="99"/>
          <w:sz w:val="26"/>
          <w:szCs w:val="26"/>
        </w:rPr>
        <w:t>dân</w:t>
      </w:r>
      <w:r>
        <w:rPr>
          <w:sz w:val="26"/>
          <w:szCs w:val="26"/>
        </w:rPr>
        <w:t xml:space="preserve"> </w:t>
      </w:r>
      <w:r>
        <w:rPr>
          <w:w w:val="99"/>
          <w:sz w:val="26"/>
          <w:szCs w:val="26"/>
        </w:rPr>
        <w:t>số</w:t>
      </w:r>
      <w:r>
        <w:rPr>
          <w:sz w:val="26"/>
          <w:szCs w:val="26"/>
        </w:rPr>
        <w:t xml:space="preserve"> </w:t>
      </w:r>
      <w:r>
        <w:rPr>
          <w:w w:val="99"/>
          <w:sz w:val="26"/>
          <w:szCs w:val="26"/>
        </w:rPr>
        <w:t>đặc</w:t>
      </w:r>
      <w:r>
        <w:rPr>
          <w:sz w:val="26"/>
          <w:szCs w:val="26"/>
        </w:rPr>
        <w:t xml:space="preserve"> </w:t>
      </w:r>
      <w:r>
        <w:rPr>
          <w:w w:val="99"/>
          <w:sz w:val="26"/>
          <w:szCs w:val="26"/>
        </w:rPr>
        <w:t>biệt...............</w:t>
      </w:r>
      <w:r>
        <w:rPr>
          <w:sz w:val="26"/>
          <w:szCs w:val="26"/>
        </w:rPr>
        <w:t xml:space="preserve"> </w:t>
      </w:r>
      <w:r>
        <w:rPr>
          <w:w w:val="99"/>
          <w:sz w:val="26"/>
          <w:szCs w:val="26"/>
        </w:rPr>
        <w:t>23</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3.4.1.</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r>
        <w:rPr>
          <w:w w:val="99"/>
          <w:sz w:val="26"/>
          <w:szCs w:val="26"/>
        </w:rPr>
        <w:t>bệnh</w:t>
      </w:r>
      <w:r>
        <w:rPr>
          <w:sz w:val="26"/>
          <w:szCs w:val="26"/>
        </w:rPr>
        <w:t xml:space="preserve"> </w:t>
      </w:r>
      <w:r>
        <w:rPr>
          <w:w w:val="99"/>
          <w:sz w:val="26"/>
          <w:szCs w:val="26"/>
        </w:rPr>
        <w:t>lý</w:t>
      </w:r>
      <w:r>
        <w:rPr>
          <w:sz w:val="26"/>
          <w:szCs w:val="26"/>
        </w:rPr>
        <w:t xml:space="preserve"> </w:t>
      </w:r>
      <w:r>
        <w:rPr>
          <w:w w:val="99"/>
          <w:sz w:val="26"/>
          <w:szCs w:val="26"/>
        </w:rPr>
        <w:t>đi</w:t>
      </w:r>
      <w:r>
        <w:rPr>
          <w:sz w:val="26"/>
          <w:szCs w:val="26"/>
        </w:rPr>
        <w:t xml:space="preserve"> </w:t>
      </w:r>
      <w:r>
        <w:rPr>
          <w:w w:val="99"/>
          <w:sz w:val="26"/>
          <w:szCs w:val="26"/>
        </w:rPr>
        <w:t>kèm......................................................................................</w:t>
      </w:r>
      <w:r>
        <w:rPr>
          <w:sz w:val="26"/>
          <w:szCs w:val="26"/>
        </w:rPr>
        <w:t xml:space="preserve"> </w:t>
      </w:r>
      <w:r>
        <w:rPr>
          <w:w w:val="99"/>
          <w:sz w:val="26"/>
          <w:szCs w:val="26"/>
        </w:rPr>
        <w:t>23</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3.5.</w:t>
      </w:r>
      <w:r>
        <w:rPr>
          <w:sz w:val="26"/>
          <w:szCs w:val="26"/>
        </w:rPr>
        <w:t xml:space="preserve"> </w:t>
      </w:r>
      <w:r>
        <w:rPr>
          <w:w w:val="99"/>
          <w:sz w:val="26"/>
          <w:szCs w:val="26"/>
        </w:rPr>
        <w:t>Hen</w:t>
      </w:r>
      <w:r>
        <w:rPr>
          <w:sz w:val="26"/>
          <w:szCs w:val="26"/>
        </w:rPr>
        <w:t xml:space="preserve"> </w:t>
      </w:r>
      <w:r>
        <w:rPr>
          <w:w w:val="99"/>
          <w:sz w:val="26"/>
          <w:szCs w:val="26"/>
        </w:rPr>
        <w:t>nặng</w:t>
      </w:r>
      <w:r>
        <w:rPr>
          <w:sz w:val="26"/>
          <w:szCs w:val="26"/>
        </w:rPr>
        <w:t xml:space="preserve"> </w:t>
      </w:r>
      <w:r>
        <w:rPr>
          <w:w w:val="99"/>
          <w:sz w:val="26"/>
          <w:szCs w:val="26"/>
        </w:rPr>
        <w:t>ở</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người</w:t>
      </w:r>
      <w:r>
        <w:rPr>
          <w:sz w:val="26"/>
          <w:szCs w:val="26"/>
        </w:rPr>
        <w:t xml:space="preserve"> </w:t>
      </w:r>
      <w:r>
        <w:rPr>
          <w:w w:val="99"/>
          <w:sz w:val="26"/>
          <w:szCs w:val="26"/>
        </w:rPr>
        <w:t>lớn</w:t>
      </w:r>
      <w:r>
        <w:rPr>
          <w:sz w:val="26"/>
          <w:szCs w:val="26"/>
        </w:rPr>
        <w:t xml:space="preserve"> </w:t>
      </w:r>
      <w:r>
        <w:rPr>
          <w:w w:val="99"/>
          <w:sz w:val="26"/>
          <w:szCs w:val="26"/>
        </w:rPr>
        <w:t>và</w:t>
      </w:r>
      <w:r>
        <w:rPr>
          <w:sz w:val="26"/>
          <w:szCs w:val="26"/>
        </w:rPr>
        <w:t xml:space="preserve"> </w:t>
      </w:r>
      <w:r>
        <w:rPr>
          <w:w w:val="99"/>
          <w:sz w:val="26"/>
          <w:szCs w:val="26"/>
        </w:rPr>
        <w:t>vị</w:t>
      </w:r>
      <w:r>
        <w:rPr>
          <w:sz w:val="26"/>
          <w:szCs w:val="26"/>
        </w:rPr>
        <w:t xml:space="preserve"> </w:t>
      </w:r>
      <w:r>
        <w:rPr>
          <w:w w:val="99"/>
          <w:sz w:val="26"/>
          <w:szCs w:val="26"/>
        </w:rPr>
        <w:t>thành</w:t>
      </w:r>
      <w:r>
        <w:rPr>
          <w:sz w:val="26"/>
          <w:szCs w:val="26"/>
        </w:rPr>
        <w:t xml:space="preserve"> </w:t>
      </w:r>
      <w:r>
        <w:rPr>
          <w:w w:val="99"/>
          <w:sz w:val="26"/>
          <w:szCs w:val="26"/>
        </w:rPr>
        <w:t>niên............................................</w:t>
      </w:r>
      <w:r>
        <w:rPr>
          <w:sz w:val="26"/>
          <w:szCs w:val="26"/>
        </w:rPr>
        <w:t xml:space="preserve"> </w:t>
      </w:r>
      <w:r>
        <w:rPr>
          <w:w w:val="99"/>
          <w:sz w:val="26"/>
          <w:szCs w:val="26"/>
        </w:rPr>
        <w:t>25</w:t>
      </w:r>
    </w:p>
    <w:p w:rsidR="009E612E" w:rsidRDefault="009E612E">
      <w:pPr>
        <w:spacing w:before="9" w:line="100" w:lineRule="exact"/>
        <w:rPr>
          <w:sz w:val="11"/>
          <w:szCs w:val="11"/>
        </w:rPr>
      </w:pPr>
    </w:p>
    <w:p w:rsidR="009E612E" w:rsidRDefault="00971C29">
      <w:pPr>
        <w:ind w:left="102"/>
        <w:rPr>
          <w:sz w:val="26"/>
          <w:szCs w:val="26"/>
        </w:rPr>
      </w:pPr>
      <w:r>
        <w:rPr>
          <w:w w:val="99"/>
          <w:sz w:val="26"/>
          <w:szCs w:val="26"/>
        </w:rPr>
        <w:t>4.</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r>
        <w:rPr>
          <w:w w:val="99"/>
          <w:sz w:val="26"/>
          <w:szCs w:val="26"/>
        </w:rPr>
        <w:t>KHI</w:t>
      </w:r>
      <w:r>
        <w:rPr>
          <w:sz w:val="26"/>
          <w:szCs w:val="26"/>
        </w:rPr>
        <w:t xml:space="preserve"> </w:t>
      </w:r>
      <w:r>
        <w:rPr>
          <w:w w:val="99"/>
          <w:sz w:val="26"/>
          <w:szCs w:val="26"/>
        </w:rPr>
        <w:t>HEN</w:t>
      </w:r>
      <w:r>
        <w:rPr>
          <w:sz w:val="26"/>
          <w:szCs w:val="26"/>
        </w:rPr>
        <w:t xml:space="preserve"> </w:t>
      </w:r>
      <w:r>
        <w:rPr>
          <w:w w:val="99"/>
          <w:sz w:val="26"/>
          <w:szCs w:val="26"/>
        </w:rPr>
        <w:t>TRỞ</w:t>
      </w:r>
      <w:r>
        <w:rPr>
          <w:sz w:val="26"/>
          <w:szCs w:val="26"/>
        </w:rPr>
        <w:t xml:space="preserve"> </w:t>
      </w:r>
      <w:r>
        <w:rPr>
          <w:w w:val="99"/>
          <w:sz w:val="26"/>
          <w:szCs w:val="26"/>
        </w:rPr>
        <w:t>NẶNG</w:t>
      </w:r>
      <w:r>
        <w:rPr>
          <w:sz w:val="26"/>
          <w:szCs w:val="26"/>
        </w:rPr>
        <w:t xml:space="preserve"> </w:t>
      </w:r>
      <w:r>
        <w:rPr>
          <w:w w:val="99"/>
          <w:sz w:val="26"/>
          <w:szCs w:val="26"/>
        </w:rPr>
        <w:t>VÀ</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46</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4.1.</w:t>
      </w:r>
      <w:r>
        <w:rPr>
          <w:sz w:val="26"/>
          <w:szCs w:val="26"/>
        </w:rPr>
        <w:t xml:space="preserve"> </w:t>
      </w:r>
      <w:r>
        <w:rPr>
          <w:w w:val="99"/>
          <w:sz w:val="26"/>
          <w:szCs w:val="26"/>
        </w:rPr>
        <w:t>Đại</w:t>
      </w:r>
      <w:r>
        <w:rPr>
          <w:sz w:val="26"/>
          <w:szCs w:val="26"/>
        </w:rPr>
        <w:t xml:space="preserve"> </w:t>
      </w:r>
      <w:r>
        <w:rPr>
          <w:w w:val="99"/>
          <w:sz w:val="26"/>
          <w:szCs w:val="26"/>
        </w:rPr>
        <w:t>cương</w:t>
      </w:r>
      <w:r>
        <w:rPr>
          <w:sz w:val="26"/>
          <w:szCs w:val="26"/>
        </w:rPr>
        <w:t xml:space="preserve"> </w:t>
      </w:r>
      <w:r>
        <w:rPr>
          <w:w w:val="99"/>
          <w:sz w:val="26"/>
          <w:szCs w:val="26"/>
        </w:rPr>
        <w:t>..........................................................................................................</w:t>
      </w:r>
      <w:r>
        <w:rPr>
          <w:sz w:val="26"/>
          <w:szCs w:val="26"/>
        </w:rPr>
        <w:t xml:space="preserve"> </w:t>
      </w:r>
      <w:r>
        <w:rPr>
          <w:w w:val="99"/>
          <w:sz w:val="26"/>
          <w:szCs w:val="26"/>
        </w:rPr>
        <w:t>46</w:t>
      </w:r>
    </w:p>
    <w:p w:rsidR="009E612E" w:rsidRDefault="009E612E">
      <w:pPr>
        <w:spacing w:before="9" w:line="100" w:lineRule="exact"/>
        <w:rPr>
          <w:sz w:val="11"/>
          <w:szCs w:val="11"/>
        </w:rPr>
      </w:pPr>
    </w:p>
    <w:p w:rsidR="009E612E" w:rsidRDefault="00971C29">
      <w:pPr>
        <w:ind w:left="102"/>
        <w:rPr>
          <w:sz w:val="26"/>
          <w:szCs w:val="26"/>
        </w:rPr>
      </w:pPr>
      <w:r>
        <w:rPr>
          <w:w w:val="99"/>
          <w:sz w:val="26"/>
          <w:szCs w:val="26"/>
        </w:rPr>
        <w:t>4.2.</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47</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4.3.</w:t>
      </w:r>
      <w:r>
        <w:rPr>
          <w:sz w:val="26"/>
          <w:szCs w:val="26"/>
        </w:rPr>
        <w:t xml:space="preserve"> </w:t>
      </w:r>
      <w:r>
        <w:rPr>
          <w:w w:val="99"/>
          <w:sz w:val="26"/>
          <w:szCs w:val="26"/>
        </w:rPr>
        <w:t>Hướng</w:t>
      </w:r>
      <w:r>
        <w:rPr>
          <w:sz w:val="26"/>
          <w:szCs w:val="26"/>
        </w:rPr>
        <w:t xml:space="preserve"> </w:t>
      </w:r>
      <w:r>
        <w:rPr>
          <w:w w:val="99"/>
          <w:sz w:val="26"/>
          <w:szCs w:val="26"/>
        </w:rPr>
        <w:t>dẫn</w:t>
      </w:r>
      <w:r>
        <w:rPr>
          <w:sz w:val="26"/>
          <w:szCs w:val="26"/>
        </w:rPr>
        <w:t xml:space="preserve"> </w:t>
      </w:r>
      <w:r>
        <w:rPr>
          <w:w w:val="99"/>
          <w:sz w:val="26"/>
          <w:szCs w:val="26"/>
        </w:rPr>
        <w:t>tự</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theo</w:t>
      </w:r>
      <w:r>
        <w:rPr>
          <w:sz w:val="26"/>
          <w:szCs w:val="26"/>
        </w:rPr>
        <w:t xml:space="preserve"> </w:t>
      </w:r>
      <w:r>
        <w:rPr>
          <w:w w:val="99"/>
          <w:sz w:val="26"/>
          <w:szCs w:val="26"/>
        </w:rPr>
        <w:t>bản</w:t>
      </w:r>
      <w:r>
        <w:rPr>
          <w:sz w:val="26"/>
          <w:szCs w:val="26"/>
        </w:rPr>
        <w:t xml:space="preserve"> </w:t>
      </w:r>
      <w:r>
        <w:rPr>
          <w:w w:val="99"/>
          <w:sz w:val="26"/>
          <w:szCs w:val="26"/>
        </w:rPr>
        <w:t>kế</w:t>
      </w:r>
      <w:r>
        <w:rPr>
          <w:sz w:val="26"/>
          <w:szCs w:val="26"/>
        </w:rPr>
        <w:t xml:space="preserve"> </w:t>
      </w:r>
      <w:r>
        <w:rPr>
          <w:w w:val="99"/>
          <w:sz w:val="26"/>
          <w:szCs w:val="26"/>
        </w:rPr>
        <w:t>hoạch</w:t>
      </w:r>
      <w:r>
        <w:rPr>
          <w:sz w:val="26"/>
          <w:szCs w:val="26"/>
        </w:rPr>
        <w:t xml:space="preserve"> </w:t>
      </w:r>
      <w:r>
        <w:rPr>
          <w:w w:val="99"/>
          <w:sz w:val="26"/>
          <w:szCs w:val="26"/>
        </w:rPr>
        <w:t>hành</w:t>
      </w:r>
      <w:r>
        <w:rPr>
          <w:sz w:val="26"/>
          <w:szCs w:val="26"/>
        </w:rPr>
        <w:t xml:space="preserve"> </w:t>
      </w:r>
      <w:proofErr w:type="gramStart"/>
      <w:r>
        <w:rPr>
          <w:w w:val="99"/>
          <w:sz w:val="26"/>
          <w:szCs w:val="26"/>
        </w:rPr>
        <w:t>động</w:t>
      </w:r>
      <w:r>
        <w:rPr>
          <w:sz w:val="26"/>
          <w:szCs w:val="26"/>
        </w:rPr>
        <w:t xml:space="preserve"> </w:t>
      </w:r>
      <w:r>
        <w:rPr>
          <w:w w:val="99"/>
          <w:sz w:val="26"/>
          <w:szCs w:val="26"/>
        </w:rPr>
        <w:t>........</w:t>
      </w:r>
      <w:proofErr w:type="gramEnd"/>
      <w:r>
        <w:rPr>
          <w:sz w:val="26"/>
          <w:szCs w:val="26"/>
        </w:rPr>
        <w:t xml:space="preserve"> </w:t>
      </w:r>
      <w:r>
        <w:rPr>
          <w:w w:val="99"/>
          <w:sz w:val="26"/>
          <w:szCs w:val="26"/>
        </w:rPr>
        <w:t>47</w:t>
      </w:r>
    </w:p>
    <w:p w:rsidR="009E612E" w:rsidRDefault="009E612E">
      <w:pPr>
        <w:spacing w:before="9" w:line="100" w:lineRule="exact"/>
        <w:rPr>
          <w:sz w:val="11"/>
          <w:szCs w:val="11"/>
        </w:rPr>
      </w:pPr>
    </w:p>
    <w:p w:rsidR="009E612E" w:rsidRDefault="00971C29">
      <w:pPr>
        <w:ind w:left="102"/>
        <w:rPr>
          <w:sz w:val="26"/>
          <w:szCs w:val="26"/>
        </w:rPr>
      </w:pPr>
      <w:r>
        <w:rPr>
          <w:w w:val="99"/>
          <w:sz w:val="26"/>
          <w:szCs w:val="26"/>
        </w:rPr>
        <w:t>Kế</w:t>
      </w:r>
      <w:r>
        <w:rPr>
          <w:sz w:val="26"/>
          <w:szCs w:val="26"/>
        </w:rPr>
        <w:t xml:space="preserve"> </w:t>
      </w:r>
      <w:r>
        <w:rPr>
          <w:w w:val="99"/>
          <w:sz w:val="26"/>
          <w:szCs w:val="26"/>
        </w:rPr>
        <w:t>hoạch</w:t>
      </w:r>
      <w:r>
        <w:rPr>
          <w:sz w:val="26"/>
          <w:szCs w:val="26"/>
        </w:rPr>
        <w:t xml:space="preserve"> </w:t>
      </w:r>
      <w:r>
        <w:rPr>
          <w:w w:val="99"/>
          <w:sz w:val="26"/>
          <w:szCs w:val="26"/>
        </w:rPr>
        <w:t>hành</w:t>
      </w:r>
      <w:r>
        <w:rPr>
          <w:sz w:val="26"/>
          <w:szCs w:val="26"/>
        </w:rPr>
        <w:t xml:space="preserve"> </w:t>
      </w:r>
      <w:r>
        <w:rPr>
          <w:w w:val="99"/>
          <w:sz w:val="26"/>
          <w:szCs w:val="26"/>
        </w:rPr>
        <w:t>động</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proofErr w:type="gramStart"/>
      <w:r>
        <w:rPr>
          <w:w w:val="99"/>
          <w:sz w:val="26"/>
          <w:szCs w:val="26"/>
        </w:rPr>
        <w:t>:..........................................................................</w:t>
      </w:r>
      <w:proofErr w:type="gramEnd"/>
      <w:r>
        <w:rPr>
          <w:sz w:val="26"/>
          <w:szCs w:val="26"/>
        </w:rPr>
        <w:t xml:space="preserve"> </w:t>
      </w:r>
      <w:r>
        <w:rPr>
          <w:w w:val="99"/>
          <w:sz w:val="26"/>
          <w:szCs w:val="26"/>
        </w:rPr>
        <w:t>48</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4.4.</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ở</w:t>
      </w:r>
      <w:r>
        <w:rPr>
          <w:sz w:val="26"/>
          <w:szCs w:val="26"/>
        </w:rPr>
        <w:t xml:space="preserve"> </w:t>
      </w:r>
      <w:r>
        <w:rPr>
          <w:w w:val="99"/>
          <w:sz w:val="26"/>
          <w:szCs w:val="26"/>
        </w:rPr>
        <w:t>cơ</w:t>
      </w:r>
      <w:r>
        <w:rPr>
          <w:sz w:val="26"/>
          <w:szCs w:val="26"/>
        </w:rPr>
        <w:t xml:space="preserve"> </w:t>
      </w:r>
      <w:r>
        <w:rPr>
          <w:w w:val="99"/>
          <w:sz w:val="26"/>
          <w:szCs w:val="26"/>
        </w:rPr>
        <w:t>sở</w:t>
      </w:r>
      <w:r>
        <w:rPr>
          <w:sz w:val="26"/>
          <w:szCs w:val="26"/>
        </w:rPr>
        <w:t xml:space="preserve"> </w:t>
      </w:r>
      <w:r>
        <w:rPr>
          <w:w w:val="99"/>
          <w:sz w:val="26"/>
          <w:szCs w:val="26"/>
        </w:rPr>
        <w:t>chăm</w:t>
      </w:r>
      <w:r>
        <w:rPr>
          <w:sz w:val="26"/>
          <w:szCs w:val="26"/>
        </w:rPr>
        <w:t xml:space="preserve"> </w:t>
      </w:r>
      <w:r>
        <w:rPr>
          <w:w w:val="99"/>
          <w:sz w:val="26"/>
          <w:szCs w:val="26"/>
        </w:rPr>
        <w:t>sóc</w:t>
      </w:r>
      <w:r>
        <w:rPr>
          <w:sz w:val="26"/>
          <w:szCs w:val="26"/>
        </w:rPr>
        <w:t xml:space="preserve"> </w:t>
      </w:r>
      <w:r>
        <w:rPr>
          <w:w w:val="99"/>
          <w:sz w:val="26"/>
          <w:szCs w:val="26"/>
        </w:rPr>
        <w:t>sức</w:t>
      </w:r>
      <w:r>
        <w:rPr>
          <w:sz w:val="26"/>
          <w:szCs w:val="26"/>
        </w:rPr>
        <w:t xml:space="preserve"> </w:t>
      </w:r>
      <w:r>
        <w:rPr>
          <w:w w:val="99"/>
          <w:sz w:val="26"/>
          <w:szCs w:val="26"/>
        </w:rPr>
        <w:t>khỏe</w:t>
      </w:r>
      <w:r>
        <w:rPr>
          <w:sz w:val="26"/>
          <w:szCs w:val="26"/>
        </w:rPr>
        <w:t xml:space="preserve"> </w:t>
      </w:r>
      <w:r>
        <w:rPr>
          <w:w w:val="99"/>
          <w:sz w:val="26"/>
          <w:szCs w:val="26"/>
        </w:rPr>
        <w:t>ban</w:t>
      </w:r>
      <w:r>
        <w:rPr>
          <w:sz w:val="26"/>
          <w:szCs w:val="26"/>
        </w:rPr>
        <w:t xml:space="preserve"> </w:t>
      </w:r>
      <w:r>
        <w:rPr>
          <w:w w:val="99"/>
          <w:sz w:val="26"/>
          <w:szCs w:val="26"/>
        </w:rPr>
        <w:t>đầu.....................</w:t>
      </w:r>
      <w:r>
        <w:rPr>
          <w:sz w:val="26"/>
          <w:szCs w:val="26"/>
        </w:rPr>
        <w:t xml:space="preserve"> </w:t>
      </w:r>
      <w:r>
        <w:rPr>
          <w:w w:val="99"/>
          <w:sz w:val="26"/>
          <w:szCs w:val="26"/>
        </w:rPr>
        <w:t>50</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4.5.</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tại</w:t>
      </w:r>
      <w:r>
        <w:rPr>
          <w:sz w:val="26"/>
          <w:szCs w:val="26"/>
        </w:rPr>
        <w:t xml:space="preserve"> </w:t>
      </w:r>
      <w:r>
        <w:rPr>
          <w:w w:val="99"/>
          <w:sz w:val="26"/>
          <w:szCs w:val="26"/>
        </w:rPr>
        <w:t>khoa</w:t>
      </w:r>
      <w:r>
        <w:rPr>
          <w:sz w:val="26"/>
          <w:szCs w:val="26"/>
        </w:rPr>
        <w:t xml:space="preserve"> </w:t>
      </w:r>
      <w:r>
        <w:rPr>
          <w:w w:val="99"/>
          <w:sz w:val="26"/>
          <w:szCs w:val="26"/>
        </w:rPr>
        <w:t>cấp</w:t>
      </w:r>
      <w:r>
        <w:rPr>
          <w:sz w:val="26"/>
          <w:szCs w:val="26"/>
        </w:rPr>
        <w:t xml:space="preserve"> </w:t>
      </w:r>
      <w:r>
        <w:rPr>
          <w:w w:val="99"/>
          <w:sz w:val="26"/>
          <w:szCs w:val="26"/>
        </w:rPr>
        <w:t>cứu...................................................</w:t>
      </w:r>
      <w:r>
        <w:rPr>
          <w:sz w:val="26"/>
          <w:szCs w:val="26"/>
        </w:rPr>
        <w:t xml:space="preserve"> </w:t>
      </w:r>
      <w:r>
        <w:rPr>
          <w:w w:val="99"/>
          <w:sz w:val="26"/>
          <w:szCs w:val="26"/>
        </w:rPr>
        <w:t>52</w:t>
      </w:r>
    </w:p>
    <w:p w:rsidR="009E612E" w:rsidRDefault="009E612E">
      <w:pPr>
        <w:spacing w:before="9" w:line="100" w:lineRule="exact"/>
        <w:rPr>
          <w:sz w:val="11"/>
          <w:szCs w:val="11"/>
        </w:rPr>
      </w:pPr>
    </w:p>
    <w:p w:rsidR="009E612E" w:rsidRDefault="00971C29">
      <w:pPr>
        <w:ind w:left="102"/>
        <w:rPr>
          <w:sz w:val="26"/>
          <w:szCs w:val="26"/>
        </w:rPr>
        <w:sectPr w:rsidR="009E612E">
          <w:pgSz w:w="11920" w:h="16860"/>
          <w:pgMar w:top="1340" w:right="1300" w:bottom="280" w:left="1600" w:header="0" w:footer="599" w:gutter="0"/>
          <w:cols w:space="720"/>
        </w:sectPr>
      </w:pPr>
      <w:r>
        <w:rPr>
          <w:w w:val="99"/>
          <w:sz w:val="26"/>
          <w:szCs w:val="26"/>
        </w:rPr>
        <w:t>TÀI</w:t>
      </w:r>
      <w:r>
        <w:rPr>
          <w:sz w:val="26"/>
          <w:szCs w:val="26"/>
        </w:rPr>
        <w:t xml:space="preserve"> </w:t>
      </w:r>
      <w:r>
        <w:rPr>
          <w:w w:val="99"/>
          <w:sz w:val="26"/>
          <w:szCs w:val="26"/>
        </w:rPr>
        <w:t>LIỆU</w:t>
      </w:r>
      <w:r>
        <w:rPr>
          <w:sz w:val="26"/>
          <w:szCs w:val="26"/>
        </w:rPr>
        <w:t xml:space="preserve"> </w:t>
      </w:r>
      <w:r>
        <w:rPr>
          <w:w w:val="99"/>
          <w:sz w:val="26"/>
          <w:szCs w:val="26"/>
        </w:rPr>
        <w:t>THAM</w:t>
      </w:r>
      <w:r>
        <w:rPr>
          <w:sz w:val="26"/>
          <w:szCs w:val="26"/>
        </w:rPr>
        <w:t xml:space="preserve"> </w:t>
      </w:r>
      <w:r>
        <w:rPr>
          <w:w w:val="99"/>
          <w:sz w:val="26"/>
          <w:szCs w:val="26"/>
        </w:rPr>
        <w:t>KHẢO</w:t>
      </w:r>
      <w:r>
        <w:rPr>
          <w:sz w:val="26"/>
          <w:szCs w:val="26"/>
        </w:rPr>
        <w:t xml:space="preserve">                                                                                         </w:t>
      </w:r>
      <w:r>
        <w:rPr>
          <w:w w:val="99"/>
          <w:sz w:val="26"/>
          <w:szCs w:val="26"/>
        </w:rPr>
        <w:t>56</w:t>
      </w:r>
    </w:p>
    <w:p w:rsidR="009E612E" w:rsidRDefault="009E612E">
      <w:pPr>
        <w:spacing w:before="10" w:line="200" w:lineRule="exact"/>
      </w:pPr>
    </w:p>
    <w:p w:rsidR="009E612E" w:rsidRDefault="00971C29">
      <w:pPr>
        <w:spacing w:before="26"/>
        <w:ind w:left="3407"/>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DANH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MỤC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CÁC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BẢNG</w:t>
      </w:r>
    </w:p>
    <w:p w:rsidR="009E612E" w:rsidRDefault="009E612E">
      <w:pPr>
        <w:spacing w:before="1" w:line="180" w:lineRule="exact"/>
        <w:rPr>
          <w:sz w:val="18"/>
          <w:szCs w:val="18"/>
        </w:rPr>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71C29">
      <w:pPr>
        <w:ind w:left="102"/>
        <w:rPr>
          <w:sz w:val="26"/>
          <w:szCs w:val="26"/>
        </w:rPr>
      </w:pPr>
      <w:proofErr w:type="gramStart"/>
      <w:r>
        <w:rPr>
          <w:w w:val="99"/>
          <w:sz w:val="26"/>
          <w:szCs w:val="26"/>
        </w:rPr>
        <w:t>Bảng</w:t>
      </w:r>
      <w:r>
        <w:rPr>
          <w:sz w:val="26"/>
          <w:szCs w:val="26"/>
        </w:rPr>
        <w:t xml:space="preserve"> </w:t>
      </w:r>
      <w:r>
        <w:rPr>
          <w:w w:val="99"/>
          <w:sz w:val="26"/>
          <w:szCs w:val="26"/>
        </w:rPr>
        <w:t>1.</w:t>
      </w:r>
      <w:proofErr w:type="gramEnd"/>
      <w:r>
        <w:rPr>
          <w:sz w:val="26"/>
          <w:szCs w:val="26"/>
        </w:rPr>
        <w:t xml:space="preserve"> </w:t>
      </w:r>
      <w:r>
        <w:rPr>
          <w:w w:val="99"/>
          <w:sz w:val="26"/>
          <w:szCs w:val="26"/>
        </w:rPr>
        <w:t>Những</w:t>
      </w:r>
      <w:r>
        <w:rPr>
          <w:sz w:val="26"/>
          <w:szCs w:val="26"/>
        </w:rPr>
        <w:t xml:space="preserve"> </w:t>
      </w:r>
      <w:r>
        <w:rPr>
          <w:w w:val="99"/>
          <w:sz w:val="26"/>
          <w:szCs w:val="26"/>
        </w:rPr>
        <w:t>đặc</w:t>
      </w:r>
      <w:r>
        <w:rPr>
          <w:sz w:val="26"/>
          <w:szCs w:val="26"/>
        </w:rPr>
        <w:t xml:space="preserve"> </w:t>
      </w:r>
      <w:r>
        <w:rPr>
          <w:w w:val="99"/>
          <w:sz w:val="26"/>
          <w:szCs w:val="26"/>
        </w:rPr>
        <w:t>điểm</w:t>
      </w:r>
      <w:r>
        <w:rPr>
          <w:sz w:val="26"/>
          <w:szCs w:val="26"/>
        </w:rPr>
        <w:t xml:space="preserve"> </w:t>
      </w:r>
      <w:r>
        <w:rPr>
          <w:w w:val="99"/>
          <w:sz w:val="26"/>
          <w:szCs w:val="26"/>
        </w:rPr>
        <w:t>dùng</w:t>
      </w:r>
      <w:r>
        <w:rPr>
          <w:sz w:val="26"/>
          <w:szCs w:val="26"/>
        </w:rPr>
        <w:t xml:space="preserve"> </w:t>
      </w:r>
      <w:r>
        <w:rPr>
          <w:w w:val="99"/>
          <w:sz w:val="26"/>
          <w:szCs w:val="26"/>
        </w:rPr>
        <w:t>trong</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hen</w:t>
      </w:r>
      <w:r>
        <w:rPr>
          <w:sz w:val="26"/>
          <w:szCs w:val="26"/>
        </w:rPr>
        <w:t xml:space="preserve"> </w:t>
      </w:r>
      <w:proofErr w:type="gramStart"/>
      <w:r>
        <w:rPr>
          <w:w w:val="99"/>
          <w:sz w:val="26"/>
          <w:szCs w:val="26"/>
        </w:rPr>
        <w:t>theo</w:t>
      </w:r>
      <w:proofErr w:type="gramEnd"/>
      <w:r>
        <w:rPr>
          <w:sz w:val="26"/>
          <w:szCs w:val="26"/>
        </w:rPr>
        <w:t xml:space="preserve"> </w:t>
      </w:r>
      <w:r>
        <w:rPr>
          <w:w w:val="99"/>
          <w:sz w:val="26"/>
          <w:szCs w:val="26"/>
        </w:rPr>
        <w:t>GINA</w:t>
      </w:r>
      <w:r>
        <w:rPr>
          <w:sz w:val="26"/>
          <w:szCs w:val="26"/>
        </w:rPr>
        <w:t xml:space="preserve"> </w:t>
      </w:r>
      <w:r>
        <w:rPr>
          <w:w w:val="99"/>
          <w:sz w:val="26"/>
          <w:szCs w:val="26"/>
        </w:rPr>
        <w:t>(2019)...................</w:t>
      </w:r>
      <w:r>
        <w:rPr>
          <w:sz w:val="26"/>
          <w:szCs w:val="26"/>
        </w:rPr>
        <w:t xml:space="preserve"> </w:t>
      </w:r>
      <w:r>
        <w:rPr>
          <w:w w:val="99"/>
          <w:sz w:val="26"/>
          <w:szCs w:val="26"/>
        </w:rPr>
        <w:t>9</w:t>
      </w:r>
    </w:p>
    <w:p w:rsidR="009E612E" w:rsidRDefault="009E612E">
      <w:pPr>
        <w:spacing w:before="1" w:line="120" w:lineRule="exact"/>
        <w:rPr>
          <w:sz w:val="12"/>
          <w:szCs w:val="12"/>
        </w:rPr>
      </w:pPr>
    </w:p>
    <w:p w:rsidR="009E612E" w:rsidRDefault="00971C29">
      <w:pPr>
        <w:ind w:left="102"/>
        <w:rPr>
          <w:sz w:val="26"/>
          <w:szCs w:val="26"/>
        </w:rPr>
      </w:pPr>
      <w:proofErr w:type="gramStart"/>
      <w:r>
        <w:rPr>
          <w:w w:val="99"/>
          <w:sz w:val="26"/>
          <w:szCs w:val="26"/>
        </w:rPr>
        <w:t>Bảng</w:t>
      </w:r>
      <w:r>
        <w:rPr>
          <w:sz w:val="26"/>
          <w:szCs w:val="26"/>
        </w:rPr>
        <w:t xml:space="preserve"> </w:t>
      </w:r>
      <w:r>
        <w:rPr>
          <w:w w:val="99"/>
          <w:sz w:val="26"/>
          <w:szCs w:val="26"/>
        </w:rPr>
        <w:t>2.</w:t>
      </w:r>
      <w:proofErr w:type="gramEnd"/>
      <w:r>
        <w:rPr>
          <w:sz w:val="26"/>
          <w:szCs w:val="26"/>
        </w:rPr>
        <w:t xml:space="preserve"> </w:t>
      </w:r>
      <w:r>
        <w:rPr>
          <w:w w:val="99"/>
          <w:sz w:val="26"/>
          <w:szCs w:val="26"/>
        </w:rPr>
        <w:t>Các</w:t>
      </w:r>
      <w:r>
        <w:rPr>
          <w:sz w:val="26"/>
          <w:szCs w:val="26"/>
        </w:rPr>
        <w:t xml:space="preserve"> </w:t>
      </w:r>
      <w:r>
        <w:rPr>
          <w:w w:val="99"/>
          <w:sz w:val="26"/>
          <w:szCs w:val="26"/>
        </w:rPr>
        <w:t>nội</w:t>
      </w:r>
      <w:r>
        <w:rPr>
          <w:sz w:val="26"/>
          <w:szCs w:val="26"/>
        </w:rPr>
        <w:t xml:space="preserve"> </w:t>
      </w:r>
      <w:r>
        <w:rPr>
          <w:w w:val="99"/>
          <w:sz w:val="26"/>
          <w:szCs w:val="26"/>
        </w:rPr>
        <w:t>dung</w:t>
      </w:r>
      <w:r>
        <w:rPr>
          <w:sz w:val="26"/>
          <w:szCs w:val="26"/>
        </w:rPr>
        <w:t xml:space="preserve"> </w:t>
      </w:r>
      <w:r>
        <w:rPr>
          <w:w w:val="99"/>
          <w:sz w:val="26"/>
          <w:szCs w:val="26"/>
        </w:rPr>
        <w:t>cần</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ở</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12</w:t>
      </w:r>
    </w:p>
    <w:p w:rsidR="009E612E" w:rsidRDefault="009E612E">
      <w:pPr>
        <w:spacing w:before="9" w:line="100" w:lineRule="exact"/>
        <w:rPr>
          <w:sz w:val="11"/>
          <w:szCs w:val="11"/>
        </w:rPr>
      </w:pPr>
    </w:p>
    <w:p w:rsidR="009E612E" w:rsidRDefault="00971C29">
      <w:pPr>
        <w:ind w:left="102"/>
        <w:rPr>
          <w:sz w:val="26"/>
          <w:szCs w:val="26"/>
        </w:rPr>
      </w:pPr>
      <w:proofErr w:type="gramStart"/>
      <w:r>
        <w:rPr>
          <w:w w:val="99"/>
          <w:sz w:val="26"/>
          <w:szCs w:val="26"/>
        </w:rPr>
        <w:t>Bảng</w:t>
      </w:r>
      <w:r>
        <w:rPr>
          <w:sz w:val="26"/>
          <w:szCs w:val="26"/>
        </w:rPr>
        <w:t xml:space="preserve"> </w:t>
      </w:r>
      <w:r>
        <w:rPr>
          <w:w w:val="99"/>
          <w:sz w:val="26"/>
          <w:szCs w:val="26"/>
        </w:rPr>
        <w:t>3.</w:t>
      </w:r>
      <w:proofErr w:type="gramEnd"/>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việc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và</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tương</w:t>
      </w:r>
      <w:r>
        <w:rPr>
          <w:sz w:val="26"/>
          <w:szCs w:val="26"/>
        </w:rPr>
        <w:t xml:space="preserve"> </w:t>
      </w:r>
      <w:r>
        <w:rPr>
          <w:w w:val="99"/>
          <w:sz w:val="26"/>
          <w:szCs w:val="26"/>
        </w:rPr>
        <w:t>lai</w:t>
      </w:r>
      <w:r>
        <w:rPr>
          <w:sz w:val="26"/>
          <w:szCs w:val="26"/>
        </w:rPr>
        <w:t xml:space="preserve"> </w:t>
      </w:r>
      <w:r>
        <w:rPr>
          <w:w w:val="99"/>
          <w:sz w:val="26"/>
          <w:szCs w:val="26"/>
        </w:rPr>
        <w:t>........................</w:t>
      </w:r>
      <w:r>
        <w:rPr>
          <w:sz w:val="26"/>
          <w:szCs w:val="26"/>
        </w:rPr>
        <w:t xml:space="preserve"> </w:t>
      </w:r>
      <w:r>
        <w:rPr>
          <w:w w:val="99"/>
          <w:sz w:val="26"/>
          <w:szCs w:val="26"/>
        </w:rPr>
        <w:t>13</w:t>
      </w:r>
    </w:p>
    <w:p w:rsidR="009E612E" w:rsidRDefault="009E612E">
      <w:pPr>
        <w:spacing w:before="1" w:line="120" w:lineRule="exact"/>
        <w:rPr>
          <w:sz w:val="12"/>
          <w:szCs w:val="12"/>
        </w:rPr>
      </w:pPr>
    </w:p>
    <w:p w:rsidR="009E612E" w:rsidRDefault="00971C29">
      <w:pPr>
        <w:ind w:left="102"/>
        <w:rPr>
          <w:sz w:val="26"/>
          <w:szCs w:val="26"/>
        </w:rPr>
      </w:pPr>
      <w:proofErr w:type="gramStart"/>
      <w:r>
        <w:rPr>
          <w:w w:val="99"/>
          <w:sz w:val="26"/>
          <w:szCs w:val="26"/>
        </w:rPr>
        <w:t>Bảng</w:t>
      </w:r>
      <w:r>
        <w:rPr>
          <w:sz w:val="26"/>
          <w:szCs w:val="26"/>
        </w:rPr>
        <w:t xml:space="preserve"> </w:t>
      </w:r>
      <w:r>
        <w:rPr>
          <w:w w:val="99"/>
          <w:sz w:val="26"/>
          <w:szCs w:val="26"/>
        </w:rPr>
        <w:t>4.</w:t>
      </w:r>
      <w:proofErr w:type="gramEnd"/>
      <w:r>
        <w:rPr>
          <w:sz w:val="26"/>
          <w:szCs w:val="26"/>
        </w:rPr>
        <w:t xml:space="preserve"> </w:t>
      </w:r>
      <w:r>
        <w:rPr>
          <w:w w:val="99"/>
          <w:sz w:val="26"/>
          <w:szCs w:val="26"/>
        </w:rPr>
        <w:t>Các</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cần</w:t>
      </w:r>
      <w:r>
        <w:rPr>
          <w:sz w:val="26"/>
          <w:szCs w:val="26"/>
        </w:rPr>
        <w:t xml:space="preserve"> </w:t>
      </w:r>
      <w:r>
        <w:rPr>
          <w:w w:val="99"/>
          <w:sz w:val="26"/>
          <w:szCs w:val="26"/>
        </w:rPr>
        <w:t>thiết</w:t>
      </w:r>
      <w:r>
        <w:rPr>
          <w:sz w:val="26"/>
          <w:szCs w:val="26"/>
        </w:rPr>
        <w:t xml:space="preserve"> </w:t>
      </w:r>
      <w:r>
        <w:rPr>
          <w:w w:val="99"/>
          <w:sz w:val="26"/>
          <w:szCs w:val="26"/>
        </w:rPr>
        <w:t>cho</w:t>
      </w:r>
      <w:r>
        <w:rPr>
          <w:sz w:val="26"/>
          <w:szCs w:val="26"/>
        </w:rPr>
        <w:t xml:space="preserve"> </w:t>
      </w:r>
      <w:r>
        <w:rPr>
          <w:w w:val="99"/>
          <w:sz w:val="26"/>
          <w:szCs w:val="26"/>
        </w:rPr>
        <w:t>hen</w:t>
      </w:r>
      <w:r>
        <w:rPr>
          <w:sz w:val="26"/>
          <w:szCs w:val="26"/>
        </w:rPr>
        <w:t xml:space="preserve"> </w:t>
      </w:r>
      <w:r>
        <w:rPr>
          <w:w w:val="99"/>
          <w:sz w:val="26"/>
          <w:szCs w:val="26"/>
        </w:rPr>
        <w:t>không</w:t>
      </w:r>
      <w:r>
        <w:rPr>
          <w:sz w:val="26"/>
          <w:szCs w:val="26"/>
        </w:rPr>
        <w:t xml:space="preserve"> </w:t>
      </w:r>
      <w:r>
        <w:rPr>
          <w:w w:val="99"/>
          <w:sz w:val="26"/>
          <w:szCs w:val="26"/>
        </w:rPr>
        <w:t>được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14</w:t>
      </w:r>
    </w:p>
    <w:p w:rsidR="009E612E" w:rsidRDefault="009E612E">
      <w:pPr>
        <w:spacing w:before="1" w:line="120" w:lineRule="exact"/>
        <w:rPr>
          <w:sz w:val="12"/>
          <w:szCs w:val="12"/>
        </w:rPr>
      </w:pPr>
    </w:p>
    <w:p w:rsidR="009E612E" w:rsidRDefault="00971C29">
      <w:pPr>
        <w:ind w:left="102"/>
        <w:rPr>
          <w:sz w:val="26"/>
          <w:szCs w:val="26"/>
        </w:rPr>
      </w:pPr>
      <w:proofErr w:type="gramStart"/>
      <w:r>
        <w:rPr>
          <w:w w:val="99"/>
          <w:sz w:val="26"/>
          <w:szCs w:val="26"/>
        </w:rPr>
        <w:t>Bảng</w:t>
      </w:r>
      <w:r>
        <w:rPr>
          <w:sz w:val="26"/>
          <w:szCs w:val="26"/>
        </w:rPr>
        <w:t xml:space="preserve"> </w:t>
      </w:r>
      <w:r>
        <w:rPr>
          <w:w w:val="99"/>
          <w:sz w:val="26"/>
          <w:szCs w:val="26"/>
        </w:rPr>
        <w:t>5.</w:t>
      </w:r>
      <w:proofErr w:type="gramEnd"/>
      <w:r>
        <w:rPr>
          <w:sz w:val="26"/>
          <w:szCs w:val="26"/>
        </w:rPr>
        <w:t xml:space="preserve"> </w:t>
      </w:r>
      <w:r>
        <w:rPr>
          <w:w w:val="99"/>
          <w:sz w:val="26"/>
          <w:szCs w:val="26"/>
        </w:rPr>
        <w:t>Khuyến</w:t>
      </w:r>
      <w:r>
        <w:rPr>
          <w:sz w:val="26"/>
          <w:szCs w:val="26"/>
        </w:rPr>
        <w:t xml:space="preserve"> </w:t>
      </w:r>
      <w:r>
        <w:rPr>
          <w:w w:val="99"/>
          <w:sz w:val="26"/>
          <w:szCs w:val="26"/>
        </w:rPr>
        <w:t>cáo</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ban</w:t>
      </w:r>
      <w:r>
        <w:rPr>
          <w:sz w:val="26"/>
          <w:szCs w:val="26"/>
        </w:rPr>
        <w:t xml:space="preserve"> </w:t>
      </w:r>
      <w:r>
        <w:rPr>
          <w:w w:val="99"/>
          <w:sz w:val="26"/>
          <w:szCs w:val="26"/>
        </w:rPr>
        <w:t>đầu</w:t>
      </w:r>
      <w:r>
        <w:rPr>
          <w:sz w:val="26"/>
          <w:szCs w:val="26"/>
        </w:rPr>
        <w:t xml:space="preserve"> </w:t>
      </w:r>
      <w:r>
        <w:rPr>
          <w:w w:val="99"/>
          <w:sz w:val="26"/>
          <w:szCs w:val="26"/>
        </w:rPr>
        <w:t>bằng</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cho</w:t>
      </w:r>
      <w:r>
        <w:rPr>
          <w:sz w:val="26"/>
          <w:szCs w:val="26"/>
        </w:rPr>
        <w:t xml:space="preserve"> </w:t>
      </w:r>
      <w:r>
        <w:rPr>
          <w:w w:val="99"/>
          <w:sz w:val="26"/>
          <w:szCs w:val="26"/>
        </w:rPr>
        <w:t>người</w:t>
      </w:r>
      <w:r>
        <w:rPr>
          <w:sz w:val="26"/>
          <w:szCs w:val="26"/>
        </w:rPr>
        <w:t xml:space="preserve"> </w:t>
      </w:r>
      <w:r>
        <w:rPr>
          <w:w w:val="99"/>
          <w:sz w:val="26"/>
          <w:szCs w:val="26"/>
        </w:rPr>
        <w:t>lớn</w:t>
      </w:r>
      <w:r>
        <w:rPr>
          <w:sz w:val="26"/>
          <w:szCs w:val="26"/>
        </w:rPr>
        <w:t xml:space="preserve"> </w:t>
      </w:r>
      <w:r>
        <w:rPr>
          <w:w w:val="99"/>
          <w:sz w:val="26"/>
          <w:szCs w:val="26"/>
        </w:rPr>
        <w:t>và</w:t>
      </w:r>
      <w:r>
        <w:rPr>
          <w:sz w:val="26"/>
          <w:szCs w:val="26"/>
        </w:rPr>
        <w:t xml:space="preserve"> </w:t>
      </w:r>
      <w:r>
        <w:rPr>
          <w:w w:val="99"/>
          <w:sz w:val="26"/>
          <w:szCs w:val="26"/>
        </w:rPr>
        <w:t>trẻ</w:t>
      </w:r>
    </w:p>
    <w:p w:rsidR="009E612E" w:rsidRDefault="00971C29">
      <w:pPr>
        <w:spacing w:line="280" w:lineRule="exact"/>
        <w:ind w:left="527"/>
        <w:rPr>
          <w:sz w:val="26"/>
          <w:szCs w:val="26"/>
        </w:rPr>
      </w:pPr>
      <w:r>
        <w:rPr>
          <w:w w:val="99"/>
          <w:sz w:val="26"/>
          <w:szCs w:val="26"/>
        </w:rPr>
        <w:t>≥</w:t>
      </w:r>
      <w:r>
        <w:rPr>
          <w:sz w:val="26"/>
          <w:szCs w:val="26"/>
        </w:rPr>
        <w:t xml:space="preserve"> </w:t>
      </w:r>
      <w:r>
        <w:rPr>
          <w:w w:val="99"/>
          <w:sz w:val="26"/>
          <w:szCs w:val="26"/>
        </w:rPr>
        <w:t>12</w:t>
      </w:r>
      <w:r>
        <w:rPr>
          <w:sz w:val="26"/>
          <w:szCs w:val="26"/>
        </w:rPr>
        <w:t xml:space="preserve"> </w:t>
      </w:r>
      <w:r>
        <w:rPr>
          <w:w w:val="99"/>
          <w:sz w:val="26"/>
          <w:szCs w:val="26"/>
        </w:rPr>
        <w:t>tuổi</w:t>
      </w:r>
      <w:r>
        <w:rPr>
          <w:sz w:val="26"/>
          <w:szCs w:val="26"/>
        </w:rPr>
        <w:t xml:space="preserve"> </w:t>
      </w:r>
      <w:r>
        <w:rPr>
          <w:w w:val="99"/>
          <w:sz w:val="26"/>
          <w:szCs w:val="26"/>
        </w:rPr>
        <w:t>.............................................................................................................</w:t>
      </w:r>
      <w:r>
        <w:rPr>
          <w:sz w:val="26"/>
          <w:szCs w:val="26"/>
        </w:rPr>
        <w:t xml:space="preserve"> </w:t>
      </w:r>
      <w:r>
        <w:rPr>
          <w:w w:val="99"/>
          <w:sz w:val="26"/>
          <w:szCs w:val="26"/>
        </w:rPr>
        <w:t>17</w:t>
      </w:r>
    </w:p>
    <w:p w:rsidR="009E612E" w:rsidRDefault="009E612E">
      <w:pPr>
        <w:spacing w:before="1" w:line="120" w:lineRule="exact"/>
        <w:rPr>
          <w:sz w:val="12"/>
          <w:szCs w:val="12"/>
        </w:rPr>
      </w:pPr>
    </w:p>
    <w:p w:rsidR="009E612E" w:rsidRDefault="00971C29">
      <w:pPr>
        <w:ind w:left="102"/>
        <w:rPr>
          <w:sz w:val="26"/>
          <w:szCs w:val="26"/>
        </w:rPr>
      </w:pPr>
      <w:proofErr w:type="gramStart"/>
      <w:r>
        <w:rPr>
          <w:w w:val="99"/>
          <w:sz w:val="26"/>
          <w:szCs w:val="26"/>
        </w:rPr>
        <w:t>Bảng</w:t>
      </w:r>
      <w:r>
        <w:rPr>
          <w:sz w:val="26"/>
          <w:szCs w:val="26"/>
        </w:rPr>
        <w:t xml:space="preserve"> </w:t>
      </w:r>
      <w:r>
        <w:rPr>
          <w:w w:val="99"/>
          <w:sz w:val="26"/>
          <w:szCs w:val="26"/>
        </w:rPr>
        <w:t>6.</w:t>
      </w:r>
      <w:proofErr w:type="gramEnd"/>
      <w:r>
        <w:rPr>
          <w:sz w:val="26"/>
          <w:szCs w:val="26"/>
        </w:rPr>
        <w:t xml:space="preserve"> </w:t>
      </w:r>
      <w:r>
        <w:rPr>
          <w:w w:val="99"/>
          <w:sz w:val="26"/>
          <w:szCs w:val="26"/>
        </w:rPr>
        <w:t>Liều</w:t>
      </w:r>
      <w:r>
        <w:rPr>
          <w:sz w:val="26"/>
          <w:szCs w:val="26"/>
        </w:rPr>
        <w:t xml:space="preserve"> </w:t>
      </w:r>
      <w:r>
        <w:rPr>
          <w:w w:val="99"/>
          <w:sz w:val="26"/>
          <w:szCs w:val="26"/>
        </w:rPr>
        <w:t>ICS</w:t>
      </w:r>
      <w:r>
        <w:rPr>
          <w:sz w:val="26"/>
          <w:szCs w:val="26"/>
        </w:rPr>
        <w:t xml:space="preserve"> </w:t>
      </w:r>
      <w:r>
        <w:rPr>
          <w:w w:val="99"/>
          <w:sz w:val="26"/>
          <w:szCs w:val="26"/>
        </w:rPr>
        <w:t>tương</w:t>
      </w:r>
      <w:r>
        <w:rPr>
          <w:sz w:val="26"/>
          <w:szCs w:val="26"/>
        </w:rPr>
        <w:t xml:space="preserve"> </w:t>
      </w:r>
      <w:r>
        <w:rPr>
          <w:w w:val="99"/>
          <w:sz w:val="26"/>
          <w:szCs w:val="26"/>
        </w:rPr>
        <w:t>đương</w:t>
      </w:r>
      <w:r>
        <w:rPr>
          <w:sz w:val="26"/>
          <w:szCs w:val="26"/>
        </w:rPr>
        <w:t xml:space="preserve"> </w:t>
      </w:r>
      <w:r>
        <w:rPr>
          <w:w w:val="99"/>
          <w:sz w:val="26"/>
          <w:szCs w:val="26"/>
        </w:rPr>
        <w:t>hàng</w:t>
      </w:r>
      <w:r>
        <w:rPr>
          <w:sz w:val="26"/>
          <w:szCs w:val="26"/>
        </w:rPr>
        <w:t xml:space="preserve"> </w:t>
      </w:r>
      <w:r>
        <w:rPr>
          <w:w w:val="99"/>
          <w:sz w:val="26"/>
          <w:szCs w:val="26"/>
        </w:rPr>
        <w:t>ngày</w:t>
      </w:r>
      <w:r>
        <w:rPr>
          <w:sz w:val="26"/>
          <w:szCs w:val="26"/>
        </w:rPr>
        <w:t xml:space="preserve"> </w:t>
      </w:r>
      <w:r>
        <w:rPr>
          <w:w w:val="99"/>
          <w:sz w:val="26"/>
          <w:szCs w:val="26"/>
        </w:rPr>
        <w:t>ở</w:t>
      </w:r>
      <w:r>
        <w:rPr>
          <w:sz w:val="26"/>
          <w:szCs w:val="26"/>
        </w:rPr>
        <w:t xml:space="preserve"> </w:t>
      </w:r>
      <w:r>
        <w:rPr>
          <w:w w:val="99"/>
          <w:sz w:val="26"/>
          <w:szCs w:val="26"/>
        </w:rPr>
        <w:t>người</w:t>
      </w:r>
      <w:r>
        <w:rPr>
          <w:sz w:val="26"/>
          <w:szCs w:val="26"/>
        </w:rPr>
        <w:t xml:space="preserve"> </w:t>
      </w:r>
      <w:r>
        <w:rPr>
          <w:w w:val="99"/>
          <w:sz w:val="26"/>
          <w:szCs w:val="26"/>
        </w:rPr>
        <w:t>lớn</w:t>
      </w:r>
      <w:r>
        <w:rPr>
          <w:sz w:val="26"/>
          <w:szCs w:val="26"/>
        </w:rPr>
        <w:t xml:space="preserve"> </w:t>
      </w:r>
      <w:r>
        <w:rPr>
          <w:w w:val="99"/>
          <w:sz w:val="26"/>
          <w:szCs w:val="26"/>
        </w:rPr>
        <w:t>(µg</w:t>
      </w:r>
      <w:proofErr w:type="gramStart"/>
      <w:r>
        <w:rPr>
          <w:w w:val="99"/>
          <w:sz w:val="26"/>
          <w:szCs w:val="26"/>
        </w:rPr>
        <w:t>)</w:t>
      </w:r>
      <w:r>
        <w:rPr>
          <w:sz w:val="26"/>
          <w:szCs w:val="26"/>
        </w:rPr>
        <w:t xml:space="preserve"> </w:t>
      </w:r>
      <w:r>
        <w:rPr>
          <w:w w:val="99"/>
          <w:sz w:val="26"/>
          <w:szCs w:val="26"/>
        </w:rPr>
        <w:t>...................................</w:t>
      </w:r>
      <w:proofErr w:type="gramEnd"/>
      <w:r>
        <w:rPr>
          <w:sz w:val="26"/>
          <w:szCs w:val="26"/>
        </w:rPr>
        <w:t xml:space="preserve"> </w:t>
      </w:r>
      <w:r>
        <w:rPr>
          <w:w w:val="99"/>
          <w:sz w:val="26"/>
          <w:szCs w:val="26"/>
        </w:rPr>
        <w:t>17</w:t>
      </w:r>
    </w:p>
    <w:p w:rsidR="009E612E" w:rsidRDefault="009E612E">
      <w:pPr>
        <w:spacing w:before="9" w:line="100" w:lineRule="exact"/>
        <w:rPr>
          <w:sz w:val="11"/>
          <w:szCs w:val="11"/>
        </w:rPr>
      </w:pPr>
    </w:p>
    <w:p w:rsidR="009E612E" w:rsidRDefault="00971C29">
      <w:pPr>
        <w:ind w:left="527" w:right="69" w:hanging="425"/>
        <w:rPr>
          <w:sz w:val="26"/>
          <w:szCs w:val="26"/>
        </w:rPr>
      </w:pPr>
      <w:proofErr w:type="gramStart"/>
      <w:r>
        <w:rPr>
          <w:w w:val="99"/>
          <w:sz w:val="26"/>
          <w:szCs w:val="26"/>
        </w:rPr>
        <w:t>Bảng</w:t>
      </w:r>
      <w:r>
        <w:rPr>
          <w:sz w:val="26"/>
          <w:szCs w:val="26"/>
        </w:rPr>
        <w:t xml:space="preserve"> </w:t>
      </w:r>
      <w:r>
        <w:rPr>
          <w:w w:val="99"/>
          <w:sz w:val="26"/>
          <w:szCs w:val="26"/>
        </w:rPr>
        <w:t>7.</w:t>
      </w:r>
      <w:proofErr w:type="gramEnd"/>
      <w:r>
        <w:rPr>
          <w:sz w:val="26"/>
          <w:szCs w:val="26"/>
        </w:rPr>
        <w:t xml:space="preserve"> </w:t>
      </w:r>
      <w:r>
        <w:rPr>
          <w:w w:val="99"/>
          <w:sz w:val="26"/>
          <w:szCs w:val="26"/>
        </w:rPr>
        <w:t>Tăng</w:t>
      </w:r>
      <w:r>
        <w:rPr>
          <w:sz w:val="26"/>
          <w:szCs w:val="26"/>
        </w:rPr>
        <w:t xml:space="preserve"> </w:t>
      </w:r>
      <w:r>
        <w:rPr>
          <w:w w:val="99"/>
          <w:sz w:val="26"/>
          <w:szCs w:val="26"/>
        </w:rPr>
        <w:t>hoặc</w:t>
      </w:r>
      <w:r>
        <w:rPr>
          <w:sz w:val="26"/>
          <w:szCs w:val="26"/>
        </w:rPr>
        <w:t xml:space="preserve"> </w:t>
      </w:r>
      <w:r>
        <w:rPr>
          <w:w w:val="99"/>
          <w:sz w:val="26"/>
          <w:szCs w:val="26"/>
        </w:rPr>
        <w:t>giảm</w:t>
      </w:r>
      <w:r>
        <w:rPr>
          <w:sz w:val="26"/>
          <w:szCs w:val="26"/>
        </w:rPr>
        <w:t xml:space="preserve"> </w:t>
      </w:r>
      <w:r>
        <w:rPr>
          <w:w w:val="99"/>
          <w:sz w:val="26"/>
          <w:szCs w:val="26"/>
        </w:rPr>
        <w:t>bậc</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để</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và</w:t>
      </w:r>
      <w:r>
        <w:rPr>
          <w:sz w:val="26"/>
          <w:szCs w:val="26"/>
        </w:rPr>
        <w:t xml:space="preserve"> </w:t>
      </w:r>
      <w:r>
        <w:rPr>
          <w:w w:val="99"/>
          <w:sz w:val="26"/>
          <w:szCs w:val="26"/>
        </w:rPr>
        <w:t>giảm thiểu</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18</w:t>
      </w:r>
    </w:p>
    <w:p w:rsidR="009E612E" w:rsidRDefault="009E612E">
      <w:pPr>
        <w:spacing w:before="8" w:line="100" w:lineRule="exact"/>
        <w:rPr>
          <w:sz w:val="11"/>
          <w:szCs w:val="11"/>
        </w:rPr>
      </w:pPr>
    </w:p>
    <w:p w:rsidR="009E612E" w:rsidRDefault="00971C29">
      <w:pPr>
        <w:ind w:left="102"/>
        <w:rPr>
          <w:sz w:val="26"/>
          <w:szCs w:val="26"/>
        </w:rPr>
      </w:pPr>
      <w:proofErr w:type="gramStart"/>
      <w:r>
        <w:rPr>
          <w:w w:val="99"/>
          <w:sz w:val="26"/>
          <w:szCs w:val="26"/>
        </w:rPr>
        <w:t>Bảng</w:t>
      </w:r>
      <w:r>
        <w:rPr>
          <w:sz w:val="26"/>
          <w:szCs w:val="26"/>
        </w:rPr>
        <w:t xml:space="preserve"> </w:t>
      </w:r>
      <w:r>
        <w:rPr>
          <w:w w:val="99"/>
          <w:sz w:val="26"/>
          <w:szCs w:val="26"/>
        </w:rPr>
        <w:t>8.</w:t>
      </w:r>
      <w:proofErr w:type="gramEnd"/>
      <w:r>
        <w:rPr>
          <w:sz w:val="26"/>
          <w:szCs w:val="26"/>
        </w:rPr>
        <w:t xml:space="preserve"> </w:t>
      </w:r>
      <w:r>
        <w:rPr>
          <w:w w:val="99"/>
          <w:sz w:val="26"/>
          <w:szCs w:val="26"/>
        </w:rPr>
        <w:t>Các</w:t>
      </w:r>
      <w:r>
        <w:rPr>
          <w:sz w:val="26"/>
          <w:szCs w:val="26"/>
        </w:rPr>
        <w:t xml:space="preserve"> </w:t>
      </w:r>
      <w:r>
        <w:rPr>
          <w:w w:val="99"/>
          <w:sz w:val="26"/>
          <w:szCs w:val="26"/>
        </w:rPr>
        <w:t>lựa</w:t>
      </w:r>
      <w:r>
        <w:rPr>
          <w:sz w:val="26"/>
          <w:szCs w:val="26"/>
        </w:rPr>
        <w:t xml:space="preserve"> </w:t>
      </w:r>
      <w:r>
        <w:rPr>
          <w:w w:val="99"/>
          <w:sz w:val="26"/>
          <w:szCs w:val="26"/>
        </w:rPr>
        <w:t>chọn</w:t>
      </w:r>
      <w:r>
        <w:rPr>
          <w:sz w:val="26"/>
          <w:szCs w:val="26"/>
        </w:rPr>
        <w:t xml:space="preserve"> </w:t>
      </w:r>
      <w:r>
        <w:rPr>
          <w:w w:val="99"/>
          <w:sz w:val="26"/>
          <w:szCs w:val="26"/>
        </w:rPr>
        <w:t>giảm</w:t>
      </w:r>
      <w:r>
        <w:rPr>
          <w:sz w:val="26"/>
          <w:szCs w:val="26"/>
        </w:rPr>
        <w:t xml:space="preserve"> </w:t>
      </w:r>
      <w:r>
        <w:rPr>
          <w:w w:val="99"/>
          <w:sz w:val="26"/>
          <w:szCs w:val="26"/>
        </w:rPr>
        <w:t>bậc</w:t>
      </w:r>
      <w:r>
        <w:rPr>
          <w:sz w:val="26"/>
          <w:szCs w:val="26"/>
        </w:rPr>
        <w:t xml:space="preserve"> </w:t>
      </w:r>
      <w:r>
        <w:rPr>
          <w:w w:val="99"/>
          <w:sz w:val="26"/>
          <w:szCs w:val="26"/>
        </w:rPr>
        <w:t>khi</w:t>
      </w:r>
      <w:r>
        <w:rPr>
          <w:sz w:val="26"/>
          <w:szCs w:val="26"/>
        </w:rPr>
        <w:t xml:space="preserve"> </w:t>
      </w:r>
      <w:r>
        <w:rPr>
          <w:w w:val="99"/>
          <w:sz w:val="26"/>
          <w:szCs w:val="26"/>
        </w:rPr>
        <w:t>hen</w:t>
      </w:r>
      <w:r>
        <w:rPr>
          <w:sz w:val="26"/>
          <w:szCs w:val="26"/>
        </w:rPr>
        <w:t xml:space="preserve"> </w:t>
      </w:r>
      <w:r>
        <w:rPr>
          <w:w w:val="99"/>
          <w:sz w:val="26"/>
          <w:szCs w:val="26"/>
        </w:rPr>
        <w:t>được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hoàn</w:t>
      </w:r>
      <w:r>
        <w:rPr>
          <w:sz w:val="26"/>
          <w:szCs w:val="26"/>
        </w:rPr>
        <w:t xml:space="preserve"> </w:t>
      </w:r>
      <w:r>
        <w:rPr>
          <w:w w:val="99"/>
          <w:sz w:val="26"/>
          <w:szCs w:val="26"/>
        </w:rPr>
        <w:t>toàn.........................</w:t>
      </w:r>
      <w:r>
        <w:rPr>
          <w:sz w:val="26"/>
          <w:szCs w:val="26"/>
        </w:rPr>
        <w:t xml:space="preserve"> </w:t>
      </w:r>
      <w:r>
        <w:rPr>
          <w:w w:val="99"/>
          <w:sz w:val="26"/>
          <w:szCs w:val="26"/>
        </w:rPr>
        <w:t>20</w:t>
      </w:r>
    </w:p>
    <w:p w:rsidR="009E612E" w:rsidRDefault="009E612E">
      <w:pPr>
        <w:spacing w:before="1" w:line="120" w:lineRule="exact"/>
        <w:rPr>
          <w:sz w:val="12"/>
          <w:szCs w:val="12"/>
        </w:rPr>
      </w:pPr>
    </w:p>
    <w:p w:rsidR="009E612E" w:rsidRDefault="00971C29">
      <w:pPr>
        <w:ind w:left="102"/>
        <w:rPr>
          <w:sz w:val="26"/>
          <w:szCs w:val="26"/>
        </w:rPr>
      </w:pPr>
      <w:proofErr w:type="gramStart"/>
      <w:r>
        <w:rPr>
          <w:w w:val="99"/>
          <w:sz w:val="26"/>
          <w:szCs w:val="26"/>
        </w:rPr>
        <w:t>Bảng</w:t>
      </w:r>
      <w:r>
        <w:rPr>
          <w:sz w:val="26"/>
          <w:szCs w:val="26"/>
        </w:rPr>
        <w:t xml:space="preserve"> </w:t>
      </w:r>
      <w:r>
        <w:rPr>
          <w:w w:val="99"/>
          <w:sz w:val="26"/>
          <w:szCs w:val="26"/>
        </w:rPr>
        <w:t>9.</w:t>
      </w:r>
      <w:proofErr w:type="gramEnd"/>
      <w:r>
        <w:rPr>
          <w:sz w:val="26"/>
          <w:szCs w:val="26"/>
        </w:rPr>
        <w:t xml:space="preserve">    </w:t>
      </w:r>
      <w:proofErr w:type="gramStart"/>
      <w:r>
        <w:rPr>
          <w:w w:val="99"/>
          <w:sz w:val="26"/>
          <w:szCs w:val="26"/>
        </w:rPr>
        <w:t>ử</w:t>
      </w:r>
      <w:proofErr w:type="gramEnd"/>
      <w:r>
        <w:rPr>
          <w:sz w:val="26"/>
          <w:szCs w:val="26"/>
        </w:rPr>
        <w:t xml:space="preserve"> </w:t>
      </w:r>
      <w:r>
        <w:rPr>
          <w:w w:val="99"/>
          <w:sz w:val="26"/>
          <w:szCs w:val="26"/>
        </w:rPr>
        <w:t>trí</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tại</w:t>
      </w:r>
      <w:r>
        <w:rPr>
          <w:sz w:val="26"/>
          <w:szCs w:val="26"/>
        </w:rPr>
        <w:t xml:space="preserve"> </w:t>
      </w:r>
      <w:r>
        <w:rPr>
          <w:w w:val="99"/>
          <w:sz w:val="26"/>
          <w:szCs w:val="26"/>
        </w:rPr>
        <w:t>đơn</w:t>
      </w:r>
      <w:r>
        <w:rPr>
          <w:sz w:val="26"/>
          <w:szCs w:val="26"/>
        </w:rPr>
        <w:t xml:space="preserve"> </w:t>
      </w:r>
      <w:r>
        <w:rPr>
          <w:w w:val="99"/>
          <w:sz w:val="26"/>
          <w:szCs w:val="26"/>
        </w:rPr>
        <w:t>vị</w:t>
      </w:r>
      <w:r>
        <w:rPr>
          <w:sz w:val="26"/>
          <w:szCs w:val="26"/>
        </w:rPr>
        <w:t xml:space="preserve"> </w:t>
      </w:r>
      <w:r>
        <w:rPr>
          <w:w w:val="99"/>
          <w:sz w:val="26"/>
          <w:szCs w:val="26"/>
        </w:rPr>
        <w:t>chăm</w:t>
      </w:r>
      <w:r>
        <w:rPr>
          <w:sz w:val="26"/>
          <w:szCs w:val="26"/>
        </w:rPr>
        <w:t xml:space="preserve"> </w:t>
      </w:r>
      <w:r>
        <w:rPr>
          <w:w w:val="99"/>
          <w:sz w:val="26"/>
          <w:szCs w:val="26"/>
        </w:rPr>
        <w:t>sóc</w:t>
      </w:r>
      <w:r>
        <w:rPr>
          <w:sz w:val="26"/>
          <w:szCs w:val="26"/>
        </w:rPr>
        <w:t xml:space="preserve"> </w:t>
      </w:r>
      <w:r>
        <w:rPr>
          <w:w w:val="99"/>
          <w:sz w:val="26"/>
          <w:szCs w:val="26"/>
        </w:rPr>
        <w:t>ban</w:t>
      </w:r>
      <w:r>
        <w:rPr>
          <w:sz w:val="26"/>
          <w:szCs w:val="26"/>
        </w:rPr>
        <w:t xml:space="preserve"> </w:t>
      </w:r>
      <w:r>
        <w:rPr>
          <w:w w:val="99"/>
          <w:sz w:val="26"/>
          <w:szCs w:val="26"/>
        </w:rPr>
        <w:t>đầu</w:t>
      </w:r>
      <w:r>
        <w:rPr>
          <w:sz w:val="26"/>
          <w:szCs w:val="26"/>
        </w:rPr>
        <w:t xml:space="preserve"> </w:t>
      </w:r>
      <w:r>
        <w:rPr>
          <w:w w:val="99"/>
          <w:sz w:val="26"/>
          <w:szCs w:val="26"/>
        </w:rPr>
        <w:t>..........................</w:t>
      </w:r>
      <w:r>
        <w:rPr>
          <w:sz w:val="26"/>
          <w:szCs w:val="26"/>
        </w:rPr>
        <w:t xml:space="preserve"> </w:t>
      </w:r>
      <w:r>
        <w:rPr>
          <w:w w:val="99"/>
          <w:sz w:val="26"/>
          <w:szCs w:val="26"/>
        </w:rPr>
        <w:t>51</w:t>
      </w:r>
    </w:p>
    <w:p w:rsidR="009E612E" w:rsidRDefault="009E612E">
      <w:pPr>
        <w:spacing w:before="1" w:line="120" w:lineRule="exact"/>
        <w:rPr>
          <w:sz w:val="12"/>
          <w:szCs w:val="12"/>
        </w:rPr>
      </w:pPr>
    </w:p>
    <w:p w:rsidR="009E612E" w:rsidRDefault="00971C29">
      <w:pPr>
        <w:ind w:left="102"/>
        <w:rPr>
          <w:sz w:val="26"/>
          <w:szCs w:val="26"/>
        </w:rPr>
      </w:pPr>
      <w:proofErr w:type="gramStart"/>
      <w:r>
        <w:rPr>
          <w:w w:val="99"/>
          <w:sz w:val="26"/>
          <w:szCs w:val="26"/>
        </w:rPr>
        <w:t>Bảng</w:t>
      </w:r>
      <w:r>
        <w:rPr>
          <w:sz w:val="26"/>
          <w:szCs w:val="26"/>
        </w:rPr>
        <w:t xml:space="preserve"> </w:t>
      </w:r>
      <w:r>
        <w:rPr>
          <w:w w:val="99"/>
          <w:sz w:val="26"/>
          <w:szCs w:val="26"/>
        </w:rPr>
        <w:t>10.</w:t>
      </w:r>
      <w:proofErr w:type="gramEnd"/>
      <w:r>
        <w:rPr>
          <w:sz w:val="26"/>
          <w:szCs w:val="26"/>
        </w:rPr>
        <w:t xml:space="preserve">    </w:t>
      </w:r>
      <w:proofErr w:type="gramStart"/>
      <w:r>
        <w:rPr>
          <w:w w:val="99"/>
          <w:sz w:val="26"/>
          <w:szCs w:val="26"/>
        </w:rPr>
        <w:t>ử</w:t>
      </w:r>
      <w:proofErr w:type="gramEnd"/>
      <w:r>
        <w:rPr>
          <w:sz w:val="26"/>
          <w:szCs w:val="26"/>
        </w:rPr>
        <w:t xml:space="preserve"> </w:t>
      </w:r>
      <w:r>
        <w:rPr>
          <w:w w:val="99"/>
          <w:sz w:val="26"/>
          <w:szCs w:val="26"/>
        </w:rPr>
        <w:t>trí</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tại</w:t>
      </w:r>
      <w:r>
        <w:rPr>
          <w:sz w:val="26"/>
          <w:szCs w:val="26"/>
        </w:rPr>
        <w:t xml:space="preserve"> </w:t>
      </w:r>
      <w:r>
        <w:rPr>
          <w:w w:val="99"/>
          <w:sz w:val="26"/>
          <w:szCs w:val="26"/>
        </w:rPr>
        <w:t>khoa</w:t>
      </w:r>
      <w:r>
        <w:rPr>
          <w:sz w:val="26"/>
          <w:szCs w:val="26"/>
        </w:rPr>
        <w:t xml:space="preserve"> </w:t>
      </w:r>
      <w:r>
        <w:rPr>
          <w:w w:val="99"/>
          <w:sz w:val="26"/>
          <w:szCs w:val="26"/>
        </w:rPr>
        <w:t>cấp</w:t>
      </w:r>
      <w:r>
        <w:rPr>
          <w:sz w:val="26"/>
          <w:szCs w:val="26"/>
        </w:rPr>
        <w:t xml:space="preserve"> </w:t>
      </w:r>
      <w:r>
        <w:rPr>
          <w:w w:val="99"/>
          <w:sz w:val="26"/>
          <w:szCs w:val="26"/>
        </w:rPr>
        <w:t>cứu...........................................</w:t>
      </w:r>
      <w:r>
        <w:rPr>
          <w:sz w:val="26"/>
          <w:szCs w:val="26"/>
        </w:rPr>
        <w:t xml:space="preserve"> </w:t>
      </w:r>
      <w:r>
        <w:rPr>
          <w:w w:val="99"/>
          <w:sz w:val="26"/>
          <w:szCs w:val="26"/>
        </w:rPr>
        <w:t>53</w:t>
      </w:r>
    </w:p>
    <w:p w:rsidR="009E612E" w:rsidRDefault="009E612E">
      <w:pPr>
        <w:spacing w:before="9" w:line="100" w:lineRule="exact"/>
        <w:rPr>
          <w:sz w:val="11"/>
          <w:szCs w:val="11"/>
        </w:rPr>
      </w:pPr>
    </w:p>
    <w:p w:rsidR="009E612E" w:rsidRDefault="00971C29">
      <w:pPr>
        <w:ind w:left="102"/>
        <w:rPr>
          <w:sz w:val="26"/>
          <w:szCs w:val="26"/>
        </w:rPr>
        <w:sectPr w:rsidR="009E612E">
          <w:pgSz w:w="11920" w:h="16860"/>
          <w:pgMar w:top="1580" w:right="1300" w:bottom="280" w:left="1600" w:header="0" w:footer="599" w:gutter="0"/>
          <w:cols w:space="720"/>
        </w:sectPr>
      </w:pPr>
      <w:proofErr w:type="gramStart"/>
      <w:r>
        <w:rPr>
          <w:w w:val="99"/>
          <w:sz w:val="26"/>
          <w:szCs w:val="26"/>
        </w:rPr>
        <w:t>Bảng</w:t>
      </w:r>
      <w:r>
        <w:rPr>
          <w:sz w:val="26"/>
          <w:szCs w:val="26"/>
        </w:rPr>
        <w:t xml:space="preserve"> </w:t>
      </w:r>
      <w:r>
        <w:rPr>
          <w:w w:val="99"/>
          <w:sz w:val="26"/>
          <w:szCs w:val="26"/>
        </w:rPr>
        <w:t>11.</w:t>
      </w:r>
      <w:proofErr w:type="gramEnd"/>
      <w:r>
        <w:rPr>
          <w:sz w:val="26"/>
          <w:szCs w:val="26"/>
        </w:rPr>
        <w:t xml:space="preserve">    </w:t>
      </w:r>
      <w:proofErr w:type="gramStart"/>
      <w:r>
        <w:rPr>
          <w:w w:val="99"/>
          <w:sz w:val="26"/>
          <w:szCs w:val="26"/>
        </w:rPr>
        <w:t>ử</w:t>
      </w:r>
      <w:proofErr w:type="gramEnd"/>
      <w:r>
        <w:rPr>
          <w:sz w:val="26"/>
          <w:szCs w:val="26"/>
        </w:rPr>
        <w:t xml:space="preserve"> </w:t>
      </w:r>
      <w:r>
        <w:rPr>
          <w:w w:val="99"/>
          <w:sz w:val="26"/>
          <w:szCs w:val="26"/>
        </w:rPr>
        <w:t>trí</w:t>
      </w:r>
      <w:r>
        <w:rPr>
          <w:sz w:val="26"/>
          <w:szCs w:val="26"/>
        </w:rPr>
        <w:t xml:space="preserve"> </w:t>
      </w:r>
      <w:r>
        <w:rPr>
          <w:w w:val="99"/>
          <w:sz w:val="26"/>
          <w:szCs w:val="26"/>
        </w:rPr>
        <w:t>xuất</w:t>
      </w:r>
      <w:r>
        <w:rPr>
          <w:sz w:val="26"/>
          <w:szCs w:val="26"/>
        </w:rPr>
        <w:t xml:space="preserve"> </w:t>
      </w:r>
      <w:r>
        <w:rPr>
          <w:w w:val="99"/>
          <w:sz w:val="26"/>
          <w:szCs w:val="26"/>
        </w:rPr>
        <w:t>viện</w:t>
      </w:r>
      <w:r>
        <w:rPr>
          <w:sz w:val="26"/>
          <w:szCs w:val="26"/>
        </w:rPr>
        <w:t xml:space="preserve"> </w:t>
      </w:r>
      <w:r>
        <w:rPr>
          <w:w w:val="99"/>
          <w:sz w:val="26"/>
          <w:szCs w:val="26"/>
        </w:rPr>
        <w:t>từ</w:t>
      </w:r>
      <w:r>
        <w:rPr>
          <w:sz w:val="26"/>
          <w:szCs w:val="26"/>
        </w:rPr>
        <w:t xml:space="preserve"> </w:t>
      </w:r>
      <w:r>
        <w:rPr>
          <w:w w:val="99"/>
          <w:sz w:val="26"/>
          <w:szCs w:val="26"/>
        </w:rPr>
        <w:t>khoa</w:t>
      </w:r>
      <w:r>
        <w:rPr>
          <w:sz w:val="26"/>
          <w:szCs w:val="26"/>
        </w:rPr>
        <w:t xml:space="preserve"> </w:t>
      </w:r>
      <w:r>
        <w:rPr>
          <w:w w:val="99"/>
          <w:sz w:val="26"/>
          <w:szCs w:val="26"/>
        </w:rPr>
        <w:t>cấp</w:t>
      </w:r>
      <w:r>
        <w:rPr>
          <w:sz w:val="26"/>
          <w:szCs w:val="26"/>
        </w:rPr>
        <w:t xml:space="preserve"> </w:t>
      </w:r>
      <w:r>
        <w:rPr>
          <w:w w:val="99"/>
          <w:sz w:val="26"/>
          <w:szCs w:val="26"/>
        </w:rPr>
        <w:t>cứu...............................................................</w:t>
      </w:r>
      <w:r>
        <w:rPr>
          <w:sz w:val="26"/>
          <w:szCs w:val="26"/>
        </w:rPr>
        <w:t xml:space="preserve"> </w:t>
      </w:r>
      <w:r>
        <w:rPr>
          <w:w w:val="99"/>
          <w:sz w:val="26"/>
          <w:szCs w:val="26"/>
        </w:rPr>
        <w:t>55</w:t>
      </w:r>
    </w:p>
    <w:p w:rsidR="009E612E" w:rsidRDefault="00971C29">
      <w:pPr>
        <w:spacing w:before="57"/>
        <w:ind w:left="3436"/>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lastRenderedPageBreak/>
        <w:t>DANH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MỤC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CÁC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HÌNH</w:t>
      </w: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before="5" w:line="200" w:lineRule="exact"/>
      </w:pPr>
    </w:p>
    <w:p w:rsidR="009E612E" w:rsidRDefault="00971C29">
      <w:pPr>
        <w:ind w:left="102"/>
        <w:rPr>
          <w:sz w:val="26"/>
          <w:szCs w:val="26"/>
        </w:rPr>
      </w:pPr>
      <w:proofErr w:type="gramStart"/>
      <w:r>
        <w:rPr>
          <w:w w:val="99"/>
          <w:sz w:val="26"/>
          <w:szCs w:val="26"/>
        </w:rPr>
        <w:t>Hình</w:t>
      </w:r>
      <w:r>
        <w:rPr>
          <w:sz w:val="26"/>
          <w:szCs w:val="26"/>
        </w:rPr>
        <w:t xml:space="preserve"> </w:t>
      </w:r>
      <w:r>
        <w:rPr>
          <w:w w:val="99"/>
          <w:sz w:val="26"/>
          <w:szCs w:val="26"/>
        </w:rPr>
        <w:t>1.</w:t>
      </w:r>
      <w:proofErr w:type="gramEnd"/>
      <w:r>
        <w:rPr>
          <w:sz w:val="26"/>
          <w:szCs w:val="26"/>
        </w:rPr>
        <w:t xml:space="preserve"> </w:t>
      </w:r>
      <w:r>
        <w:rPr>
          <w:w w:val="99"/>
          <w:sz w:val="26"/>
          <w:szCs w:val="26"/>
        </w:rPr>
        <w:t>Lưu</w:t>
      </w:r>
      <w:r>
        <w:rPr>
          <w:sz w:val="26"/>
          <w:szCs w:val="26"/>
        </w:rPr>
        <w:t xml:space="preserve"> </w:t>
      </w:r>
      <w:r>
        <w:rPr>
          <w:w w:val="99"/>
          <w:sz w:val="26"/>
          <w:szCs w:val="26"/>
        </w:rPr>
        <w:t>đồ</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trên</w:t>
      </w:r>
      <w:r>
        <w:rPr>
          <w:sz w:val="26"/>
          <w:szCs w:val="26"/>
        </w:rPr>
        <w:t xml:space="preserve"> </w:t>
      </w:r>
      <w:r>
        <w:rPr>
          <w:w w:val="99"/>
          <w:sz w:val="26"/>
          <w:szCs w:val="26"/>
        </w:rPr>
        <w:t>lâm</w:t>
      </w:r>
      <w:r>
        <w:rPr>
          <w:sz w:val="26"/>
          <w:szCs w:val="26"/>
        </w:rPr>
        <w:t xml:space="preserve"> </w:t>
      </w:r>
      <w:r>
        <w:rPr>
          <w:w w:val="99"/>
          <w:sz w:val="26"/>
          <w:szCs w:val="26"/>
        </w:rPr>
        <w:t>sàng</w:t>
      </w:r>
      <w:r>
        <w:rPr>
          <w:sz w:val="26"/>
          <w:szCs w:val="26"/>
        </w:rPr>
        <w:t xml:space="preserve"> </w:t>
      </w:r>
      <w:proofErr w:type="gramStart"/>
      <w:r>
        <w:rPr>
          <w:w w:val="99"/>
          <w:sz w:val="26"/>
          <w:szCs w:val="26"/>
        </w:rPr>
        <w:t>theo</w:t>
      </w:r>
      <w:proofErr w:type="gramEnd"/>
      <w:r>
        <w:rPr>
          <w:sz w:val="26"/>
          <w:szCs w:val="26"/>
        </w:rPr>
        <w:t xml:space="preserve"> </w:t>
      </w:r>
      <w:r>
        <w:rPr>
          <w:w w:val="99"/>
          <w:sz w:val="26"/>
          <w:szCs w:val="26"/>
        </w:rPr>
        <w:t>GINA</w:t>
      </w:r>
      <w:r>
        <w:rPr>
          <w:sz w:val="26"/>
          <w:szCs w:val="26"/>
        </w:rPr>
        <w:t xml:space="preserve"> </w:t>
      </w:r>
      <w:r>
        <w:rPr>
          <w:w w:val="99"/>
          <w:sz w:val="26"/>
          <w:szCs w:val="26"/>
        </w:rPr>
        <w:t>(2019)...............</w:t>
      </w:r>
      <w:r>
        <w:rPr>
          <w:sz w:val="26"/>
          <w:szCs w:val="26"/>
        </w:rPr>
        <w:t xml:space="preserve"> </w:t>
      </w:r>
      <w:r>
        <w:rPr>
          <w:w w:val="99"/>
          <w:sz w:val="26"/>
          <w:szCs w:val="26"/>
        </w:rPr>
        <w:t>8</w:t>
      </w:r>
    </w:p>
    <w:p w:rsidR="009E612E" w:rsidRDefault="009E612E">
      <w:pPr>
        <w:spacing w:before="10" w:line="260" w:lineRule="exact"/>
        <w:rPr>
          <w:sz w:val="26"/>
          <w:szCs w:val="26"/>
        </w:rPr>
      </w:pPr>
    </w:p>
    <w:p w:rsidR="009E612E" w:rsidRDefault="00971C29">
      <w:pPr>
        <w:ind w:left="102"/>
        <w:rPr>
          <w:sz w:val="26"/>
          <w:szCs w:val="26"/>
        </w:rPr>
      </w:pPr>
      <w:proofErr w:type="gramStart"/>
      <w:r>
        <w:rPr>
          <w:w w:val="99"/>
          <w:sz w:val="26"/>
          <w:szCs w:val="26"/>
        </w:rPr>
        <w:t>Hình</w:t>
      </w:r>
      <w:r>
        <w:rPr>
          <w:sz w:val="26"/>
          <w:szCs w:val="26"/>
        </w:rPr>
        <w:t xml:space="preserve"> </w:t>
      </w:r>
      <w:r>
        <w:rPr>
          <w:w w:val="99"/>
          <w:sz w:val="26"/>
          <w:szCs w:val="26"/>
        </w:rPr>
        <w:t>2.</w:t>
      </w:r>
      <w:proofErr w:type="gramEnd"/>
      <w:r>
        <w:rPr>
          <w:sz w:val="26"/>
          <w:szCs w:val="26"/>
        </w:rPr>
        <w:t xml:space="preserve"> </w:t>
      </w:r>
      <w:r>
        <w:rPr>
          <w:w w:val="99"/>
          <w:sz w:val="26"/>
          <w:szCs w:val="26"/>
        </w:rPr>
        <w:t>Chu</w:t>
      </w:r>
      <w:r>
        <w:rPr>
          <w:sz w:val="26"/>
          <w:szCs w:val="26"/>
        </w:rPr>
        <w:t xml:space="preserve"> </w:t>
      </w:r>
      <w:r>
        <w:rPr>
          <w:w w:val="99"/>
          <w:sz w:val="26"/>
          <w:szCs w:val="26"/>
        </w:rPr>
        <w:t>trình</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r>
        <w:rPr>
          <w:w w:val="99"/>
          <w:sz w:val="26"/>
          <w:szCs w:val="26"/>
        </w:rPr>
        <w:t>hen</w:t>
      </w:r>
      <w:r>
        <w:rPr>
          <w:sz w:val="26"/>
          <w:szCs w:val="26"/>
        </w:rPr>
        <w:t xml:space="preserve"> </w:t>
      </w:r>
      <w:r>
        <w:rPr>
          <w:w w:val="99"/>
          <w:sz w:val="26"/>
          <w:szCs w:val="26"/>
        </w:rPr>
        <w:t>dựa</w:t>
      </w:r>
      <w:r>
        <w:rPr>
          <w:sz w:val="26"/>
          <w:szCs w:val="26"/>
        </w:rPr>
        <w:t xml:space="preserve"> </w:t>
      </w:r>
      <w:r>
        <w:rPr>
          <w:w w:val="99"/>
          <w:sz w:val="26"/>
          <w:szCs w:val="26"/>
        </w:rPr>
        <w:t>trên</w:t>
      </w:r>
      <w:r>
        <w:rPr>
          <w:sz w:val="26"/>
          <w:szCs w:val="26"/>
        </w:rPr>
        <w:t xml:space="preserve"> </w:t>
      </w:r>
      <w:r>
        <w:rPr>
          <w:w w:val="99"/>
          <w:sz w:val="26"/>
          <w:szCs w:val="26"/>
        </w:rPr>
        <w:t>mức</w:t>
      </w:r>
      <w:r>
        <w:rPr>
          <w:sz w:val="26"/>
          <w:szCs w:val="26"/>
        </w:rPr>
        <w:t xml:space="preserve"> </w:t>
      </w:r>
      <w:r>
        <w:rPr>
          <w:w w:val="99"/>
          <w:sz w:val="26"/>
          <w:szCs w:val="26"/>
        </w:rPr>
        <w:t>độ</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15</w:t>
      </w:r>
    </w:p>
    <w:p w:rsidR="009E612E" w:rsidRDefault="009E612E">
      <w:pPr>
        <w:spacing w:before="10" w:line="260" w:lineRule="exact"/>
        <w:rPr>
          <w:sz w:val="26"/>
          <w:szCs w:val="26"/>
        </w:rPr>
      </w:pPr>
    </w:p>
    <w:p w:rsidR="009E612E" w:rsidRDefault="00971C29">
      <w:pPr>
        <w:ind w:left="102"/>
        <w:rPr>
          <w:sz w:val="26"/>
          <w:szCs w:val="26"/>
        </w:rPr>
      </w:pPr>
      <w:proofErr w:type="gramStart"/>
      <w:r>
        <w:rPr>
          <w:w w:val="99"/>
          <w:sz w:val="26"/>
          <w:szCs w:val="26"/>
        </w:rPr>
        <w:t>Hình</w:t>
      </w:r>
      <w:r>
        <w:rPr>
          <w:sz w:val="26"/>
          <w:szCs w:val="26"/>
        </w:rPr>
        <w:t xml:space="preserve"> </w:t>
      </w:r>
      <w:r>
        <w:rPr>
          <w:w w:val="99"/>
          <w:sz w:val="26"/>
          <w:szCs w:val="26"/>
        </w:rPr>
        <w:t>3.</w:t>
      </w:r>
      <w:proofErr w:type="gramEnd"/>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và</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w:t>
      </w:r>
      <w:r>
        <w:rPr>
          <w:sz w:val="26"/>
          <w:szCs w:val="26"/>
        </w:rPr>
        <w:t xml:space="preserve"> </w:t>
      </w:r>
      <w:r>
        <w:rPr>
          <w:w w:val="99"/>
          <w:sz w:val="26"/>
          <w:szCs w:val="26"/>
        </w:rPr>
        <w:t>nặng</w:t>
      </w:r>
      <w:r>
        <w:rPr>
          <w:sz w:val="26"/>
          <w:szCs w:val="26"/>
        </w:rPr>
        <w:t xml:space="preserve"> </w:t>
      </w:r>
      <w:r>
        <w:rPr>
          <w:w w:val="99"/>
          <w:sz w:val="26"/>
          <w:szCs w:val="26"/>
        </w:rPr>
        <w:t>ở</w:t>
      </w:r>
      <w:r>
        <w:rPr>
          <w:sz w:val="26"/>
          <w:szCs w:val="26"/>
        </w:rPr>
        <w:t xml:space="preserve"> </w:t>
      </w:r>
      <w:r>
        <w:rPr>
          <w:w w:val="99"/>
          <w:sz w:val="26"/>
          <w:szCs w:val="26"/>
        </w:rPr>
        <w:t>người</w:t>
      </w:r>
      <w:r>
        <w:rPr>
          <w:sz w:val="26"/>
          <w:szCs w:val="26"/>
        </w:rPr>
        <w:t xml:space="preserve"> </w:t>
      </w:r>
      <w:r>
        <w:rPr>
          <w:w w:val="99"/>
          <w:sz w:val="26"/>
          <w:szCs w:val="26"/>
        </w:rPr>
        <w:t>lớn</w:t>
      </w:r>
      <w:r>
        <w:rPr>
          <w:sz w:val="26"/>
          <w:szCs w:val="26"/>
        </w:rPr>
        <w:t xml:space="preserve"> </w:t>
      </w:r>
      <w:r>
        <w:rPr>
          <w:w w:val="99"/>
          <w:sz w:val="26"/>
          <w:szCs w:val="26"/>
        </w:rPr>
        <w:t>và</w:t>
      </w:r>
      <w:r>
        <w:rPr>
          <w:sz w:val="26"/>
          <w:szCs w:val="26"/>
        </w:rPr>
        <w:t xml:space="preserve"> </w:t>
      </w:r>
      <w:r>
        <w:rPr>
          <w:w w:val="99"/>
          <w:sz w:val="26"/>
          <w:szCs w:val="26"/>
        </w:rPr>
        <w:t>trẻ</w:t>
      </w:r>
      <w:r>
        <w:rPr>
          <w:sz w:val="26"/>
          <w:szCs w:val="26"/>
        </w:rPr>
        <w:t xml:space="preserve"> </w:t>
      </w:r>
      <w:r>
        <w:rPr>
          <w:w w:val="99"/>
          <w:sz w:val="26"/>
          <w:szCs w:val="26"/>
        </w:rPr>
        <w:t>em</w:t>
      </w:r>
      <w:r>
        <w:rPr>
          <w:sz w:val="26"/>
          <w:szCs w:val="26"/>
        </w:rPr>
        <w:t xml:space="preserve"> </w:t>
      </w:r>
      <w:r>
        <w:rPr>
          <w:w w:val="99"/>
          <w:sz w:val="26"/>
          <w:szCs w:val="26"/>
        </w:rPr>
        <w:t>≥</w:t>
      </w:r>
      <w:r>
        <w:rPr>
          <w:sz w:val="26"/>
          <w:szCs w:val="26"/>
        </w:rPr>
        <w:t xml:space="preserve"> </w:t>
      </w:r>
      <w:r>
        <w:rPr>
          <w:w w:val="99"/>
          <w:sz w:val="26"/>
          <w:szCs w:val="26"/>
        </w:rPr>
        <w:t>12</w:t>
      </w:r>
      <w:r>
        <w:rPr>
          <w:sz w:val="26"/>
          <w:szCs w:val="26"/>
        </w:rPr>
        <w:t xml:space="preserve"> </w:t>
      </w:r>
      <w:r>
        <w:rPr>
          <w:w w:val="99"/>
          <w:sz w:val="26"/>
          <w:szCs w:val="26"/>
        </w:rPr>
        <w:t>tuổi................</w:t>
      </w:r>
      <w:r>
        <w:rPr>
          <w:sz w:val="26"/>
          <w:szCs w:val="26"/>
        </w:rPr>
        <w:t xml:space="preserve"> </w:t>
      </w:r>
      <w:r>
        <w:rPr>
          <w:w w:val="99"/>
          <w:sz w:val="26"/>
          <w:szCs w:val="26"/>
        </w:rPr>
        <w:t>26</w:t>
      </w:r>
    </w:p>
    <w:p w:rsidR="009E612E" w:rsidRDefault="009E612E">
      <w:pPr>
        <w:spacing w:before="10" w:line="260" w:lineRule="exact"/>
        <w:rPr>
          <w:sz w:val="26"/>
          <w:szCs w:val="26"/>
        </w:rPr>
      </w:pPr>
    </w:p>
    <w:p w:rsidR="009E612E" w:rsidRDefault="00971C29">
      <w:pPr>
        <w:ind w:left="102"/>
        <w:rPr>
          <w:sz w:val="26"/>
          <w:szCs w:val="26"/>
        </w:rPr>
      </w:pPr>
      <w:proofErr w:type="gramStart"/>
      <w:r>
        <w:rPr>
          <w:w w:val="99"/>
          <w:sz w:val="26"/>
          <w:szCs w:val="26"/>
        </w:rPr>
        <w:t>Hình</w:t>
      </w:r>
      <w:r>
        <w:rPr>
          <w:sz w:val="26"/>
          <w:szCs w:val="26"/>
        </w:rPr>
        <w:t xml:space="preserve"> </w:t>
      </w:r>
      <w:r>
        <w:rPr>
          <w:w w:val="99"/>
          <w:sz w:val="26"/>
          <w:szCs w:val="26"/>
        </w:rPr>
        <w:t>3.1.</w:t>
      </w:r>
      <w:proofErr w:type="gramEnd"/>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và</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r>
        <w:rPr>
          <w:w w:val="99"/>
          <w:sz w:val="26"/>
          <w:szCs w:val="26"/>
        </w:rPr>
        <w:t>hen</w:t>
      </w:r>
      <w:r>
        <w:rPr>
          <w:sz w:val="26"/>
          <w:szCs w:val="26"/>
        </w:rPr>
        <w:t xml:space="preserve"> </w:t>
      </w:r>
      <w:r>
        <w:rPr>
          <w:w w:val="99"/>
          <w:sz w:val="26"/>
          <w:szCs w:val="26"/>
        </w:rPr>
        <w:t>khó</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ở</w:t>
      </w:r>
      <w:r>
        <w:rPr>
          <w:sz w:val="26"/>
          <w:szCs w:val="26"/>
        </w:rPr>
        <w:t xml:space="preserve"> </w:t>
      </w:r>
      <w:r>
        <w:rPr>
          <w:w w:val="99"/>
          <w:sz w:val="26"/>
          <w:szCs w:val="26"/>
        </w:rPr>
        <w:t>người</w:t>
      </w:r>
      <w:r>
        <w:rPr>
          <w:sz w:val="26"/>
          <w:szCs w:val="26"/>
        </w:rPr>
        <w:t xml:space="preserve"> </w:t>
      </w:r>
      <w:r>
        <w:rPr>
          <w:w w:val="99"/>
          <w:sz w:val="26"/>
          <w:szCs w:val="26"/>
        </w:rPr>
        <w:t>lớn</w:t>
      </w:r>
      <w:r>
        <w:rPr>
          <w:sz w:val="26"/>
          <w:szCs w:val="26"/>
        </w:rPr>
        <w:t xml:space="preserve"> </w:t>
      </w:r>
      <w:r>
        <w:rPr>
          <w:w w:val="99"/>
          <w:sz w:val="26"/>
          <w:szCs w:val="26"/>
        </w:rPr>
        <w:t>và</w:t>
      </w:r>
      <w:r>
        <w:rPr>
          <w:sz w:val="26"/>
          <w:szCs w:val="26"/>
        </w:rPr>
        <w:t xml:space="preserve"> </w:t>
      </w:r>
      <w:r>
        <w:rPr>
          <w:w w:val="99"/>
          <w:sz w:val="26"/>
          <w:szCs w:val="26"/>
        </w:rPr>
        <w:t>trẻ</w:t>
      </w:r>
      <w:r>
        <w:rPr>
          <w:sz w:val="26"/>
          <w:szCs w:val="26"/>
        </w:rPr>
        <w:t xml:space="preserve"> </w:t>
      </w:r>
      <w:r>
        <w:rPr>
          <w:w w:val="99"/>
          <w:sz w:val="26"/>
          <w:szCs w:val="26"/>
        </w:rPr>
        <w:t>em</w:t>
      </w:r>
      <w:r>
        <w:rPr>
          <w:sz w:val="26"/>
          <w:szCs w:val="26"/>
        </w:rPr>
        <w:t xml:space="preserve"> </w:t>
      </w:r>
      <w:r>
        <w:rPr>
          <w:w w:val="99"/>
          <w:sz w:val="26"/>
          <w:szCs w:val="26"/>
        </w:rPr>
        <w:t>≥</w:t>
      </w:r>
      <w:r>
        <w:rPr>
          <w:sz w:val="26"/>
          <w:szCs w:val="26"/>
        </w:rPr>
        <w:t xml:space="preserve"> </w:t>
      </w:r>
      <w:r>
        <w:rPr>
          <w:w w:val="99"/>
          <w:sz w:val="26"/>
          <w:szCs w:val="26"/>
        </w:rPr>
        <w:t>12</w:t>
      </w:r>
      <w:r>
        <w:rPr>
          <w:sz w:val="26"/>
          <w:szCs w:val="26"/>
        </w:rPr>
        <w:t xml:space="preserve"> </w:t>
      </w:r>
      <w:r>
        <w:rPr>
          <w:w w:val="99"/>
          <w:sz w:val="26"/>
          <w:szCs w:val="26"/>
        </w:rPr>
        <w:t>tuổi........</w:t>
      </w:r>
      <w:r>
        <w:rPr>
          <w:sz w:val="26"/>
          <w:szCs w:val="26"/>
        </w:rPr>
        <w:t xml:space="preserve"> </w:t>
      </w:r>
      <w:r>
        <w:rPr>
          <w:w w:val="99"/>
          <w:sz w:val="26"/>
          <w:szCs w:val="26"/>
        </w:rPr>
        <w:t>27</w:t>
      </w:r>
    </w:p>
    <w:p w:rsidR="009E612E" w:rsidRDefault="009E612E">
      <w:pPr>
        <w:spacing w:before="10" w:line="260" w:lineRule="exact"/>
        <w:rPr>
          <w:sz w:val="26"/>
          <w:szCs w:val="26"/>
        </w:rPr>
      </w:pPr>
    </w:p>
    <w:p w:rsidR="009E612E" w:rsidRDefault="00971C29">
      <w:pPr>
        <w:ind w:left="102"/>
        <w:rPr>
          <w:sz w:val="26"/>
          <w:szCs w:val="26"/>
        </w:rPr>
      </w:pPr>
      <w:proofErr w:type="gramStart"/>
      <w:r>
        <w:rPr>
          <w:w w:val="99"/>
          <w:sz w:val="26"/>
          <w:szCs w:val="26"/>
        </w:rPr>
        <w:t>Hình</w:t>
      </w:r>
      <w:r>
        <w:rPr>
          <w:sz w:val="26"/>
          <w:szCs w:val="26"/>
        </w:rPr>
        <w:t xml:space="preserve"> </w:t>
      </w:r>
      <w:r>
        <w:rPr>
          <w:w w:val="99"/>
          <w:sz w:val="26"/>
          <w:szCs w:val="26"/>
        </w:rPr>
        <w:t>3.2.</w:t>
      </w:r>
      <w:proofErr w:type="gramEnd"/>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và</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kiểu</w:t>
      </w:r>
      <w:r>
        <w:rPr>
          <w:sz w:val="26"/>
          <w:szCs w:val="26"/>
        </w:rPr>
        <w:t xml:space="preserve"> </w:t>
      </w:r>
      <w:r>
        <w:rPr>
          <w:w w:val="99"/>
          <w:sz w:val="26"/>
          <w:szCs w:val="26"/>
        </w:rPr>
        <w:t>hình</w:t>
      </w:r>
      <w:r>
        <w:rPr>
          <w:sz w:val="26"/>
          <w:szCs w:val="26"/>
        </w:rPr>
        <w:t xml:space="preserve"> </w:t>
      </w:r>
      <w:r>
        <w:rPr>
          <w:w w:val="99"/>
          <w:sz w:val="26"/>
          <w:szCs w:val="26"/>
        </w:rPr>
        <w:t>hen</w:t>
      </w:r>
      <w:r>
        <w:rPr>
          <w:sz w:val="26"/>
          <w:szCs w:val="26"/>
        </w:rPr>
        <w:t xml:space="preserve"> </w:t>
      </w:r>
      <w:r>
        <w:rPr>
          <w:w w:val="99"/>
          <w:sz w:val="26"/>
          <w:szCs w:val="26"/>
        </w:rPr>
        <w:t>nặng...................................................</w:t>
      </w:r>
      <w:r>
        <w:rPr>
          <w:sz w:val="26"/>
          <w:szCs w:val="26"/>
        </w:rPr>
        <w:t xml:space="preserve"> </w:t>
      </w:r>
      <w:r>
        <w:rPr>
          <w:w w:val="99"/>
          <w:sz w:val="26"/>
          <w:szCs w:val="26"/>
        </w:rPr>
        <w:t>29</w:t>
      </w:r>
    </w:p>
    <w:p w:rsidR="009E612E" w:rsidRDefault="009E612E">
      <w:pPr>
        <w:spacing w:before="10" w:line="260" w:lineRule="exact"/>
        <w:rPr>
          <w:sz w:val="26"/>
          <w:szCs w:val="26"/>
        </w:rPr>
      </w:pPr>
    </w:p>
    <w:p w:rsidR="009E612E" w:rsidRDefault="00971C29">
      <w:pPr>
        <w:ind w:left="102"/>
        <w:rPr>
          <w:sz w:val="26"/>
          <w:szCs w:val="26"/>
        </w:rPr>
      </w:pPr>
      <w:proofErr w:type="gramStart"/>
      <w:r>
        <w:rPr>
          <w:w w:val="99"/>
          <w:sz w:val="26"/>
          <w:szCs w:val="26"/>
        </w:rPr>
        <w:t>Hình</w:t>
      </w:r>
      <w:r>
        <w:rPr>
          <w:sz w:val="26"/>
          <w:szCs w:val="26"/>
        </w:rPr>
        <w:t xml:space="preserve"> </w:t>
      </w:r>
      <w:r>
        <w:rPr>
          <w:w w:val="99"/>
          <w:sz w:val="26"/>
          <w:szCs w:val="26"/>
        </w:rPr>
        <w:t>3.3.</w:t>
      </w:r>
      <w:proofErr w:type="gramEnd"/>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và</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kiểu</w:t>
      </w:r>
      <w:r>
        <w:rPr>
          <w:sz w:val="26"/>
          <w:szCs w:val="26"/>
        </w:rPr>
        <w:t xml:space="preserve"> </w:t>
      </w:r>
      <w:r>
        <w:rPr>
          <w:w w:val="99"/>
          <w:sz w:val="26"/>
          <w:szCs w:val="26"/>
        </w:rPr>
        <w:t>hình</w:t>
      </w:r>
      <w:r>
        <w:rPr>
          <w:sz w:val="26"/>
          <w:szCs w:val="26"/>
        </w:rPr>
        <w:t xml:space="preserve"> </w:t>
      </w:r>
      <w:r>
        <w:rPr>
          <w:w w:val="99"/>
          <w:sz w:val="26"/>
          <w:szCs w:val="26"/>
        </w:rPr>
        <w:t>hen</w:t>
      </w:r>
      <w:r>
        <w:rPr>
          <w:sz w:val="26"/>
          <w:szCs w:val="26"/>
        </w:rPr>
        <w:t xml:space="preserve"> </w:t>
      </w:r>
      <w:r>
        <w:rPr>
          <w:w w:val="99"/>
          <w:sz w:val="26"/>
          <w:szCs w:val="26"/>
        </w:rPr>
        <w:t>nặng</w:t>
      </w:r>
      <w:r>
        <w:rPr>
          <w:sz w:val="26"/>
          <w:szCs w:val="26"/>
        </w:rPr>
        <w:t xml:space="preserve"> </w:t>
      </w:r>
      <w:r>
        <w:rPr>
          <w:w w:val="99"/>
          <w:sz w:val="26"/>
          <w:szCs w:val="26"/>
        </w:rPr>
        <w:t>(tiếp</w:t>
      </w:r>
      <w:proofErr w:type="gramStart"/>
      <w:r>
        <w:rPr>
          <w:w w:val="99"/>
          <w:sz w:val="26"/>
          <w:szCs w:val="26"/>
        </w:rPr>
        <w:t>)</w:t>
      </w:r>
      <w:r>
        <w:rPr>
          <w:sz w:val="26"/>
          <w:szCs w:val="26"/>
        </w:rPr>
        <w:t xml:space="preserve"> </w:t>
      </w:r>
      <w:r>
        <w:rPr>
          <w:w w:val="99"/>
          <w:sz w:val="26"/>
          <w:szCs w:val="26"/>
        </w:rPr>
        <w:t>.........................................</w:t>
      </w:r>
      <w:proofErr w:type="gramEnd"/>
      <w:r>
        <w:rPr>
          <w:sz w:val="26"/>
          <w:szCs w:val="26"/>
        </w:rPr>
        <w:t xml:space="preserve"> </w:t>
      </w:r>
      <w:r>
        <w:rPr>
          <w:w w:val="99"/>
          <w:sz w:val="26"/>
          <w:szCs w:val="26"/>
        </w:rPr>
        <w:t>30</w:t>
      </w:r>
    </w:p>
    <w:p w:rsidR="009E612E" w:rsidRDefault="009E612E">
      <w:pPr>
        <w:spacing w:before="7" w:line="260" w:lineRule="exact"/>
        <w:rPr>
          <w:sz w:val="26"/>
          <w:szCs w:val="26"/>
        </w:rPr>
      </w:pPr>
    </w:p>
    <w:p w:rsidR="009E612E" w:rsidRDefault="00971C29">
      <w:pPr>
        <w:ind w:left="102"/>
        <w:rPr>
          <w:sz w:val="26"/>
          <w:szCs w:val="26"/>
        </w:rPr>
        <w:sectPr w:rsidR="009E612E">
          <w:pgSz w:w="11920" w:h="16860"/>
          <w:pgMar w:top="1360" w:right="1300" w:bottom="280" w:left="1600" w:header="0" w:footer="599" w:gutter="0"/>
          <w:cols w:space="720"/>
        </w:sectPr>
      </w:pPr>
      <w:proofErr w:type="gramStart"/>
      <w:r>
        <w:rPr>
          <w:w w:val="99"/>
          <w:sz w:val="26"/>
          <w:szCs w:val="26"/>
        </w:rPr>
        <w:t>Hình</w:t>
      </w:r>
      <w:r>
        <w:rPr>
          <w:sz w:val="26"/>
          <w:szCs w:val="26"/>
        </w:rPr>
        <w:t xml:space="preserve"> </w:t>
      </w:r>
      <w:r>
        <w:rPr>
          <w:w w:val="99"/>
          <w:sz w:val="26"/>
          <w:szCs w:val="26"/>
        </w:rPr>
        <w:t>4.</w:t>
      </w:r>
      <w:proofErr w:type="gramEnd"/>
      <w:r>
        <w:rPr>
          <w:sz w:val="26"/>
          <w:szCs w:val="26"/>
        </w:rPr>
        <w:t xml:space="preserve"> </w:t>
      </w:r>
      <w:r>
        <w:rPr>
          <w:w w:val="99"/>
          <w:sz w:val="26"/>
          <w:szCs w:val="26"/>
        </w:rPr>
        <w:t>Kế</w:t>
      </w:r>
      <w:r>
        <w:rPr>
          <w:sz w:val="26"/>
          <w:szCs w:val="26"/>
        </w:rPr>
        <w:t xml:space="preserve"> </w:t>
      </w:r>
      <w:r>
        <w:rPr>
          <w:w w:val="99"/>
          <w:sz w:val="26"/>
          <w:szCs w:val="26"/>
        </w:rPr>
        <w:t>hoạch</w:t>
      </w:r>
      <w:r>
        <w:rPr>
          <w:sz w:val="26"/>
          <w:szCs w:val="26"/>
        </w:rPr>
        <w:t xml:space="preserve"> </w:t>
      </w:r>
      <w:r>
        <w:rPr>
          <w:w w:val="99"/>
          <w:sz w:val="26"/>
          <w:szCs w:val="26"/>
        </w:rPr>
        <w:t>hành</w:t>
      </w:r>
      <w:r>
        <w:rPr>
          <w:sz w:val="26"/>
          <w:szCs w:val="26"/>
        </w:rPr>
        <w:t xml:space="preserve"> </w:t>
      </w:r>
      <w:r>
        <w:rPr>
          <w:w w:val="99"/>
          <w:sz w:val="26"/>
          <w:szCs w:val="26"/>
        </w:rPr>
        <w:t>động</w:t>
      </w:r>
      <w:r>
        <w:rPr>
          <w:sz w:val="26"/>
          <w:szCs w:val="26"/>
        </w:rPr>
        <w:t xml:space="preserve"> </w:t>
      </w:r>
      <w:proofErr w:type="gramStart"/>
      <w:r>
        <w:rPr>
          <w:w w:val="99"/>
          <w:sz w:val="26"/>
          <w:szCs w:val="26"/>
        </w:rPr>
        <w:t>hen</w:t>
      </w:r>
      <w:r>
        <w:rPr>
          <w:sz w:val="26"/>
          <w:szCs w:val="26"/>
        </w:rPr>
        <w:t xml:space="preserve"> </w:t>
      </w:r>
      <w:r>
        <w:rPr>
          <w:w w:val="99"/>
          <w:sz w:val="26"/>
          <w:szCs w:val="26"/>
        </w:rPr>
        <w:t>.............................................................................</w:t>
      </w:r>
      <w:proofErr w:type="gramEnd"/>
      <w:r>
        <w:rPr>
          <w:sz w:val="26"/>
          <w:szCs w:val="26"/>
        </w:rPr>
        <w:t xml:space="preserve"> </w:t>
      </w:r>
      <w:r>
        <w:rPr>
          <w:w w:val="99"/>
          <w:sz w:val="26"/>
          <w:szCs w:val="26"/>
        </w:rPr>
        <w:t>49</w:t>
      </w:r>
    </w:p>
    <w:p w:rsidR="009E612E" w:rsidRDefault="009E612E">
      <w:pPr>
        <w:spacing w:before="2" w:line="220" w:lineRule="exact"/>
        <w:rPr>
          <w:sz w:val="22"/>
          <w:szCs w:val="22"/>
        </w:rPr>
      </w:pPr>
    </w:p>
    <w:p w:rsidR="009E612E" w:rsidRDefault="00971C29">
      <w:pPr>
        <w:spacing w:before="26" w:line="280" w:lineRule="exact"/>
        <w:ind w:left="2944"/>
        <w:rPr>
          <w:rFonts w:ascii="Liberation Serif" w:eastAsia="Liberation Serif" w:hAnsi="Liberation Serif" w:cs="Liberation Serif"/>
          <w:sz w:val="26"/>
          <w:szCs w:val="26"/>
        </w:rPr>
      </w:pPr>
      <w:r>
        <w:rPr>
          <w:rFonts w:ascii="Liberation Serif" w:eastAsia="Liberation Serif" w:hAnsi="Liberation Serif" w:cs="Liberation Serif"/>
          <w:b/>
          <w:w w:val="99"/>
          <w:position w:val="-1"/>
          <w:sz w:val="26"/>
          <w:szCs w:val="26"/>
        </w:rPr>
        <w:t>DANH</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MỤC</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CÁC</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TỪ</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VI</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T</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TẮT</w:t>
      </w:r>
    </w:p>
    <w:p w:rsidR="009E612E" w:rsidRDefault="009E612E">
      <w:pPr>
        <w:spacing w:before="8" w:line="160" w:lineRule="exact"/>
        <w:rPr>
          <w:sz w:val="16"/>
          <w:szCs w:val="16"/>
        </w:rPr>
      </w:pPr>
    </w:p>
    <w:p w:rsidR="009E612E" w:rsidRDefault="009E612E">
      <w:pPr>
        <w:spacing w:line="200" w:lineRule="exact"/>
      </w:pPr>
    </w:p>
    <w:p w:rsidR="009E612E" w:rsidRDefault="009E612E">
      <w:pPr>
        <w:spacing w:line="200" w:lineRule="exact"/>
      </w:pPr>
    </w:p>
    <w:p w:rsidR="009E612E" w:rsidRDefault="009E612E">
      <w:pPr>
        <w:spacing w:line="200" w:lineRule="exact"/>
        <w:sectPr w:rsidR="009E612E">
          <w:pgSz w:w="11920" w:h="16860"/>
          <w:pgMar w:top="1580" w:right="900" w:bottom="280" w:left="1600" w:header="0" w:footer="599" w:gutter="0"/>
          <w:cols w:space="720"/>
        </w:sectPr>
      </w:pPr>
    </w:p>
    <w:p w:rsidR="009E612E" w:rsidRDefault="00726652">
      <w:pPr>
        <w:spacing w:before="37" w:line="359" w:lineRule="auto"/>
        <w:ind w:left="102" w:right="14"/>
        <w:rPr>
          <w:sz w:val="22"/>
          <w:szCs w:val="22"/>
        </w:rPr>
      </w:pPr>
      <w:r>
        <w:lastRenderedPageBreak/>
        <w:pict>
          <v:group id="_x0000_s1788" style="position:absolute;left:0;text-align:left;margin-left:79.4pt;margin-top:145.65pt;width:473.85pt;height:513.9pt;z-index:-3101;mso-position-horizontal-relative:page;mso-position-vertical-relative:page" coordorigin="1588,2913" coordsize="9477,10278">
            <v:shape id="_x0000_s1795" style="position:absolute;left:1599;top:2924;width:1234;height:0" coordorigin="1599,2924" coordsize="1234,0" path="m1599,2924r1233,e" filled="f" strokeweight=".58pt">
              <v:path arrowok="t"/>
            </v:shape>
            <v:shape id="_x0000_s1794" style="position:absolute;left:2842;top:2924;width:8212;height:0" coordorigin="2842,2924" coordsize="8212,0" path="m2842,2924r8212,e" filled="f" strokeweight=".58pt">
              <v:path arrowok="t"/>
            </v:shape>
            <v:shape id="_x0000_s1793" style="position:absolute;left:1594;top:2919;width:0;height:10266" coordorigin="1594,2919" coordsize="0,10266" path="m1594,2919r,10266e" filled="f" strokeweight=".58pt">
              <v:path arrowok="t"/>
            </v:shape>
            <v:shape id="_x0000_s1792" style="position:absolute;left:1599;top:13180;width:1234;height:0" coordorigin="1599,13180" coordsize="1234,0" path="m1599,13180r1233,e" filled="f" strokeweight=".58pt">
              <v:path arrowok="t"/>
            </v:shape>
            <v:shape id="_x0000_s1791" style="position:absolute;left:2837;top:2919;width:0;height:10266" coordorigin="2837,2919" coordsize="0,10266" path="m2837,2919r,10266e" filled="f" strokeweight=".58pt">
              <v:path arrowok="t"/>
            </v:shape>
            <v:shape id="_x0000_s1790" style="position:absolute;left:2842;top:13180;width:8212;height:0" coordorigin="2842,13180" coordsize="8212,0" path="m2842,13180r8212,e" filled="f" strokeweight=".58pt">
              <v:path arrowok="t"/>
            </v:shape>
            <v:shape id="_x0000_s1789" style="position:absolute;left:11059;top:2919;width:0;height:10266" coordorigin="11059,2919" coordsize="0,10266" path="m11059,2919r,10266e" filled="f" strokeweight=".58pt">
              <v:path arrowok="t"/>
            </v:shape>
            <w10:wrap anchorx="page" anchory="page"/>
          </v:group>
        </w:pict>
      </w:r>
      <w:r w:rsidR="00971C29">
        <w:rPr>
          <w:b/>
          <w:sz w:val="22"/>
          <w:szCs w:val="22"/>
        </w:rPr>
        <w:t>AERD CNTK COPD CT DPI FENO FEV1</w:t>
      </w:r>
    </w:p>
    <w:p w:rsidR="009E612E" w:rsidRDefault="00971C29">
      <w:pPr>
        <w:spacing w:before="4" w:line="360" w:lineRule="auto"/>
        <w:ind w:left="102" w:right="13"/>
        <w:rPr>
          <w:sz w:val="22"/>
          <w:szCs w:val="22"/>
        </w:rPr>
      </w:pPr>
      <w:r>
        <w:rPr>
          <w:b/>
          <w:sz w:val="22"/>
          <w:szCs w:val="22"/>
        </w:rPr>
        <w:t>GERD GINA HPQ ICU ICS</w:t>
      </w:r>
    </w:p>
    <w:p w:rsidR="009E612E" w:rsidRDefault="00971C29">
      <w:pPr>
        <w:spacing w:before="4" w:line="360" w:lineRule="auto"/>
        <w:ind w:left="102" w:right="35"/>
        <w:rPr>
          <w:sz w:val="22"/>
          <w:szCs w:val="22"/>
        </w:rPr>
      </w:pPr>
      <w:r>
        <w:rPr>
          <w:b/>
          <w:sz w:val="22"/>
          <w:szCs w:val="22"/>
        </w:rPr>
        <w:t>Ig IL LABA</w:t>
      </w:r>
    </w:p>
    <w:p w:rsidR="009E612E" w:rsidRDefault="00971C29">
      <w:pPr>
        <w:spacing w:before="4" w:line="360" w:lineRule="auto"/>
        <w:ind w:left="102" w:right="-38" w:firstLine="293"/>
        <w:rPr>
          <w:sz w:val="22"/>
          <w:szCs w:val="22"/>
        </w:rPr>
      </w:pPr>
      <w:r>
        <w:rPr>
          <w:rFonts w:ascii="Liberation Serif" w:eastAsia="Liberation Serif" w:hAnsi="Liberation Serif" w:cs="Liberation Serif"/>
          <w:b/>
          <w:sz w:val="22"/>
          <w:szCs w:val="22"/>
        </w:rPr>
        <w:t xml:space="preserve">Đ </w:t>
      </w:r>
      <w:r>
        <w:rPr>
          <w:b/>
          <w:sz w:val="22"/>
          <w:szCs w:val="22"/>
        </w:rPr>
        <w:t>LTRA NO NSAID OCS OSA pMDI RLTK SABA SCIT SLIT VMDU</w:t>
      </w:r>
    </w:p>
    <w:p w:rsidR="009E612E" w:rsidRDefault="00971C29">
      <w:pPr>
        <w:spacing w:before="32"/>
        <w:rPr>
          <w:sz w:val="22"/>
          <w:szCs w:val="22"/>
        </w:rPr>
      </w:pPr>
      <w:r>
        <w:br w:type="column"/>
      </w:r>
      <w:r>
        <w:rPr>
          <w:sz w:val="22"/>
          <w:szCs w:val="22"/>
        </w:rPr>
        <w:lastRenderedPageBreak/>
        <w:t xml:space="preserve">Aspirin-exacerbated respiratory disease </w:t>
      </w:r>
      <w:r>
        <w:rPr>
          <w:i/>
          <w:sz w:val="22"/>
          <w:szCs w:val="22"/>
        </w:rPr>
        <w:t>(Bệnh hô hấp kích phát bởi aspirin)</w:t>
      </w:r>
    </w:p>
    <w:p w:rsidR="009E612E" w:rsidRDefault="009E612E">
      <w:pPr>
        <w:spacing w:before="6" w:line="120" w:lineRule="exact"/>
        <w:rPr>
          <w:sz w:val="12"/>
          <w:szCs w:val="12"/>
        </w:rPr>
      </w:pPr>
    </w:p>
    <w:p w:rsidR="009E612E" w:rsidRDefault="00971C29">
      <w:pPr>
        <w:rPr>
          <w:sz w:val="22"/>
          <w:szCs w:val="22"/>
        </w:rPr>
      </w:pPr>
      <w:r>
        <w:rPr>
          <w:sz w:val="22"/>
          <w:szCs w:val="22"/>
        </w:rPr>
        <w:t>Chức năng thông khí</w:t>
      </w:r>
    </w:p>
    <w:p w:rsidR="009E612E" w:rsidRDefault="009E612E">
      <w:pPr>
        <w:spacing w:before="6" w:line="120" w:lineRule="exact"/>
        <w:rPr>
          <w:sz w:val="12"/>
          <w:szCs w:val="12"/>
        </w:rPr>
      </w:pPr>
    </w:p>
    <w:p w:rsidR="009E612E" w:rsidRDefault="00971C29">
      <w:pPr>
        <w:rPr>
          <w:sz w:val="22"/>
          <w:szCs w:val="22"/>
        </w:rPr>
      </w:pPr>
      <w:r>
        <w:rPr>
          <w:sz w:val="22"/>
          <w:szCs w:val="22"/>
        </w:rPr>
        <w:t xml:space="preserve">Chronic obstructive pulmonary disease </w:t>
      </w:r>
      <w:r>
        <w:rPr>
          <w:i/>
          <w:sz w:val="22"/>
          <w:szCs w:val="22"/>
        </w:rPr>
        <w:t>(bệnh phổi tắc nghẽn mạn tính)</w:t>
      </w:r>
    </w:p>
    <w:p w:rsidR="009E612E" w:rsidRDefault="009E612E">
      <w:pPr>
        <w:spacing w:before="6" w:line="120" w:lineRule="exact"/>
        <w:rPr>
          <w:sz w:val="12"/>
          <w:szCs w:val="12"/>
        </w:rPr>
      </w:pPr>
    </w:p>
    <w:p w:rsidR="009E612E" w:rsidRDefault="00971C29">
      <w:pPr>
        <w:rPr>
          <w:sz w:val="22"/>
          <w:szCs w:val="22"/>
        </w:rPr>
      </w:pPr>
      <w:r>
        <w:rPr>
          <w:sz w:val="22"/>
          <w:szCs w:val="22"/>
        </w:rPr>
        <w:t xml:space="preserve">Computed Tomography </w:t>
      </w:r>
      <w:r>
        <w:rPr>
          <w:i/>
          <w:sz w:val="22"/>
          <w:szCs w:val="22"/>
        </w:rPr>
        <w:t xml:space="preserve">(chụp cắt lớp </w:t>
      </w:r>
      <w:proofErr w:type="gramStart"/>
      <w:r>
        <w:rPr>
          <w:i/>
          <w:sz w:val="22"/>
          <w:szCs w:val="22"/>
        </w:rPr>
        <w:t>vi</w:t>
      </w:r>
      <w:proofErr w:type="gramEnd"/>
      <w:r>
        <w:rPr>
          <w:i/>
          <w:sz w:val="22"/>
          <w:szCs w:val="22"/>
        </w:rPr>
        <w:t xml:space="preserve"> tính)</w:t>
      </w:r>
    </w:p>
    <w:p w:rsidR="009E612E" w:rsidRDefault="009E612E">
      <w:pPr>
        <w:spacing w:before="6" w:line="120" w:lineRule="exact"/>
        <w:rPr>
          <w:sz w:val="12"/>
          <w:szCs w:val="12"/>
        </w:rPr>
      </w:pPr>
    </w:p>
    <w:p w:rsidR="009E612E" w:rsidRDefault="00971C29">
      <w:pPr>
        <w:rPr>
          <w:sz w:val="22"/>
          <w:szCs w:val="22"/>
        </w:rPr>
      </w:pPr>
      <w:r>
        <w:rPr>
          <w:sz w:val="22"/>
          <w:szCs w:val="22"/>
        </w:rPr>
        <w:t>Dry Powder Inhaler (bình hít dạng bột khô)</w:t>
      </w:r>
    </w:p>
    <w:p w:rsidR="009E612E" w:rsidRDefault="009E612E">
      <w:pPr>
        <w:spacing w:before="7" w:line="120" w:lineRule="exact"/>
        <w:rPr>
          <w:sz w:val="12"/>
          <w:szCs w:val="12"/>
        </w:rPr>
      </w:pPr>
    </w:p>
    <w:p w:rsidR="009E612E" w:rsidRDefault="00971C29">
      <w:pPr>
        <w:rPr>
          <w:sz w:val="22"/>
          <w:szCs w:val="22"/>
        </w:rPr>
      </w:pPr>
      <w:r>
        <w:rPr>
          <w:sz w:val="22"/>
          <w:szCs w:val="22"/>
        </w:rPr>
        <w:t xml:space="preserve">Fraction of Exhaled Nitric Oxide </w:t>
      </w:r>
      <w:r>
        <w:rPr>
          <w:i/>
          <w:sz w:val="22"/>
          <w:szCs w:val="22"/>
        </w:rPr>
        <w:t>(nồng độ Oxit Nitric trong khí thở ra)</w:t>
      </w:r>
    </w:p>
    <w:p w:rsidR="009E612E" w:rsidRDefault="009E612E">
      <w:pPr>
        <w:spacing w:before="6" w:line="120" w:lineRule="exact"/>
        <w:rPr>
          <w:sz w:val="12"/>
          <w:szCs w:val="12"/>
        </w:rPr>
      </w:pPr>
    </w:p>
    <w:p w:rsidR="009E612E" w:rsidRDefault="00971C29">
      <w:pPr>
        <w:rPr>
          <w:sz w:val="22"/>
          <w:szCs w:val="22"/>
        </w:rPr>
      </w:pPr>
      <w:r>
        <w:rPr>
          <w:sz w:val="22"/>
          <w:szCs w:val="22"/>
        </w:rPr>
        <w:t xml:space="preserve">Forced Expiratory Volume in 1 second </w:t>
      </w:r>
      <w:r>
        <w:rPr>
          <w:i/>
          <w:sz w:val="22"/>
          <w:szCs w:val="22"/>
        </w:rPr>
        <w:t>(thể tích khí thở ra gắng sức trong 1 giây đầu tiên)</w:t>
      </w:r>
    </w:p>
    <w:p w:rsidR="009E612E" w:rsidRDefault="009E612E">
      <w:pPr>
        <w:spacing w:before="6" w:line="120" w:lineRule="exact"/>
        <w:rPr>
          <w:sz w:val="12"/>
          <w:szCs w:val="12"/>
        </w:rPr>
      </w:pPr>
    </w:p>
    <w:p w:rsidR="009E612E" w:rsidRDefault="00971C29">
      <w:pPr>
        <w:rPr>
          <w:sz w:val="22"/>
          <w:szCs w:val="22"/>
        </w:rPr>
      </w:pPr>
      <w:r>
        <w:rPr>
          <w:sz w:val="22"/>
          <w:szCs w:val="22"/>
        </w:rPr>
        <w:t xml:space="preserve">Gastroesophageal reflux disease </w:t>
      </w:r>
      <w:r>
        <w:rPr>
          <w:i/>
          <w:sz w:val="22"/>
          <w:szCs w:val="22"/>
        </w:rPr>
        <w:t>(bệnh trào ngược dạ dày - thực quản)</w:t>
      </w:r>
    </w:p>
    <w:p w:rsidR="009E612E" w:rsidRDefault="009E612E">
      <w:pPr>
        <w:spacing w:before="9" w:line="120" w:lineRule="exact"/>
        <w:rPr>
          <w:sz w:val="12"/>
          <w:szCs w:val="12"/>
        </w:rPr>
      </w:pPr>
    </w:p>
    <w:p w:rsidR="009E612E" w:rsidRDefault="00971C29">
      <w:pPr>
        <w:rPr>
          <w:sz w:val="22"/>
          <w:szCs w:val="22"/>
        </w:rPr>
      </w:pPr>
      <w:r>
        <w:rPr>
          <w:sz w:val="22"/>
          <w:szCs w:val="22"/>
        </w:rPr>
        <w:t xml:space="preserve">Global Initiative for Asthma </w:t>
      </w:r>
      <w:r>
        <w:rPr>
          <w:i/>
          <w:sz w:val="22"/>
          <w:szCs w:val="22"/>
        </w:rPr>
        <w:t>(Tổ chức Khởi động Toàn cầu phòng chống Hen phế quản)</w:t>
      </w:r>
    </w:p>
    <w:p w:rsidR="009E612E" w:rsidRDefault="009E612E">
      <w:pPr>
        <w:spacing w:before="6" w:line="120" w:lineRule="exact"/>
        <w:rPr>
          <w:sz w:val="12"/>
          <w:szCs w:val="12"/>
        </w:rPr>
      </w:pPr>
    </w:p>
    <w:p w:rsidR="009E612E" w:rsidRDefault="00971C29">
      <w:pPr>
        <w:rPr>
          <w:sz w:val="22"/>
          <w:szCs w:val="22"/>
        </w:rPr>
      </w:pPr>
      <w:r>
        <w:rPr>
          <w:sz w:val="22"/>
          <w:szCs w:val="22"/>
        </w:rPr>
        <w:t>Hen phế quản</w:t>
      </w:r>
    </w:p>
    <w:p w:rsidR="009E612E" w:rsidRDefault="009E612E">
      <w:pPr>
        <w:spacing w:before="6" w:line="120" w:lineRule="exact"/>
        <w:rPr>
          <w:sz w:val="12"/>
          <w:szCs w:val="12"/>
        </w:rPr>
      </w:pPr>
    </w:p>
    <w:p w:rsidR="009E612E" w:rsidRDefault="00971C29">
      <w:pPr>
        <w:spacing w:line="359" w:lineRule="auto"/>
        <w:ind w:right="3856"/>
        <w:rPr>
          <w:sz w:val="22"/>
          <w:szCs w:val="22"/>
        </w:rPr>
      </w:pPr>
      <w:r>
        <w:rPr>
          <w:sz w:val="22"/>
          <w:szCs w:val="22"/>
        </w:rPr>
        <w:t xml:space="preserve">Intensive Care Unit (Đơn vị chăm sóc tích cực) Inhaled corticosteroid </w:t>
      </w:r>
      <w:r>
        <w:rPr>
          <w:i/>
          <w:sz w:val="22"/>
          <w:szCs w:val="22"/>
        </w:rPr>
        <w:t xml:space="preserve">(corticoid dạng hít) </w:t>
      </w:r>
      <w:r>
        <w:rPr>
          <w:sz w:val="22"/>
          <w:szCs w:val="22"/>
        </w:rPr>
        <w:t>Immunoglobulin (globulin miễn dịch) Interleukine</w:t>
      </w:r>
    </w:p>
    <w:p w:rsidR="009E612E" w:rsidRDefault="00971C29">
      <w:pPr>
        <w:spacing w:before="5"/>
        <w:rPr>
          <w:sz w:val="22"/>
          <w:szCs w:val="22"/>
        </w:rPr>
      </w:pPr>
      <w:r>
        <w:rPr>
          <w:sz w:val="22"/>
          <w:szCs w:val="22"/>
        </w:rPr>
        <w:t xml:space="preserve">Long-acting beta-2 Agonist </w:t>
      </w:r>
      <w:r>
        <w:rPr>
          <w:i/>
          <w:sz w:val="22"/>
          <w:szCs w:val="22"/>
        </w:rPr>
        <w:t xml:space="preserve">(thuốc đồng </w:t>
      </w:r>
      <w:proofErr w:type="gramStart"/>
      <w:r>
        <w:rPr>
          <w:i/>
          <w:sz w:val="22"/>
          <w:szCs w:val="22"/>
        </w:rPr>
        <w:t>v  n</w:t>
      </w:r>
      <w:proofErr w:type="gramEnd"/>
      <w:r>
        <w:rPr>
          <w:i/>
          <w:sz w:val="22"/>
          <w:szCs w:val="22"/>
        </w:rPr>
        <w:t xml:space="preserve"> beta giao cảm tác dụng kéo dài)</w:t>
      </w:r>
    </w:p>
    <w:p w:rsidR="009E612E" w:rsidRDefault="009E612E">
      <w:pPr>
        <w:spacing w:before="6" w:line="120" w:lineRule="exact"/>
        <w:rPr>
          <w:sz w:val="12"/>
          <w:szCs w:val="12"/>
        </w:rPr>
      </w:pPr>
    </w:p>
    <w:p w:rsidR="009E612E" w:rsidRDefault="00971C29">
      <w:pPr>
        <w:rPr>
          <w:sz w:val="22"/>
          <w:szCs w:val="22"/>
        </w:rPr>
      </w:pPr>
      <w:r>
        <w:rPr>
          <w:sz w:val="22"/>
          <w:szCs w:val="22"/>
        </w:rPr>
        <w:t>Lưu lượng đỉnh thở ra</w:t>
      </w:r>
    </w:p>
    <w:p w:rsidR="009E612E" w:rsidRDefault="009E612E">
      <w:pPr>
        <w:spacing w:before="6" w:line="120" w:lineRule="exact"/>
        <w:rPr>
          <w:sz w:val="12"/>
          <w:szCs w:val="12"/>
        </w:rPr>
      </w:pPr>
    </w:p>
    <w:p w:rsidR="009E612E" w:rsidRDefault="00971C29">
      <w:pPr>
        <w:rPr>
          <w:sz w:val="22"/>
          <w:szCs w:val="22"/>
        </w:rPr>
      </w:pPr>
      <w:r>
        <w:rPr>
          <w:sz w:val="22"/>
          <w:szCs w:val="22"/>
        </w:rPr>
        <w:t xml:space="preserve">Leukotriene Receptor Antagonist </w:t>
      </w:r>
      <w:r>
        <w:rPr>
          <w:i/>
          <w:sz w:val="22"/>
          <w:szCs w:val="22"/>
        </w:rPr>
        <w:t>(thuốc kháng thụ thể leukotriene)</w:t>
      </w:r>
    </w:p>
    <w:p w:rsidR="009E612E" w:rsidRDefault="009E612E">
      <w:pPr>
        <w:spacing w:before="9" w:line="120" w:lineRule="exact"/>
        <w:rPr>
          <w:sz w:val="12"/>
          <w:szCs w:val="12"/>
        </w:rPr>
      </w:pPr>
    </w:p>
    <w:p w:rsidR="009E612E" w:rsidRDefault="00971C29">
      <w:pPr>
        <w:rPr>
          <w:sz w:val="22"/>
          <w:szCs w:val="22"/>
        </w:rPr>
      </w:pPr>
      <w:r>
        <w:rPr>
          <w:sz w:val="22"/>
          <w:szCs w:val="22"/>
        </w:rPr>
        <w:t xml:space="preserve">Nitric Oxide </w:t>
      </w:r>
      <w:r>
        <w:rPr>
          <w:i/>
          <w:sz w:val="22"/>
          <w:szCs w:val="22"/>
        </w:rPr>
        <w:t>(Oxit Nitric)</w:t>
      </w:r>
    </w:p>
    <w:p w:rsidR="009E612E" w:rsidRDefault="009E612E">
      <w:pPr>
        <w:spacing w:before="6" w:line="120" w:lineRule="exact"/>
        <w:rPr>
          <w:sz w:val="12"/>
          <w:szCs w:val="12"/>
        </w:rPr>
      </w:pPr>
    </w:p>
    <w:p w:rsidR="009E612E" w:rsidRDefault="00971C29">
      <w:pPr>
        <w:rPr>
          <w:sz w:val="22"/>
          <w:szCs w:val="22"/>
        </w:rPr>
      </w:pPr>
      <w:r>
        <w:rPr>
          <w:sz w:val="22"/>
          <w:szCs w:val="22"/>
        </w:rPr>
        <w:t xml:space="preserve">Non-steroidal anti-inflammatory drug </w:t>
      </w:r>
      <w:r>
        <w:rPr>
          <w:i/>
          <w:sz w:val="22"/>
          <w:szCs w:val="22"/>
        </w:rPr>
        <w:t>(thuốc chống viêm không steroid)</w:t>
      </w:r>
    </w:p>
    <w:p w:rsidR="009E612E" w:rsidRDefault="009E612E">
      <w:pPr>
        <w:spacing w:before="6" w:line="120" w:lineRule="exact"/>
        <w:rPr>
          <w:sz w:val="12"/>
          <w:szCs w:val="12"/>
        </w:rPr>
      </w:pPr>
    </w:p>
    <w:p w:rsidR="009E612E" w:rsidRDefault="00971C29">
      <w:pPr>
        <w:rPr>
          <w:sz w:val="22"/>
          <w:szCs w:val="22"/>
        </w:rPr>
      </w:pPr>
      <w:r>
        <w:rPr>
          <w:sz w:val="22"/>
          <w:szCs w:val="22"/>
        </w:rPr>
        <w:t xml:space="preserve">Oral corticosteroid </w:t>
      </w:r>
      <w:r>
        <w:rPr>
          <w:i/>
          <w:sz w:val="22"/>
          <w:szCs w:val="22"/>
        </w:rPr>
        <w:t>(corticoid đường uống)</w:t>
      </w:r>
    </w:p>
    <w:p w:rsidR="009E612E" w:rsidRDefault="009E612E">
      <w:pPr>
        <w:spacing w:before="6" w:line="120" w:lineRule="exact"/>
        <w:rPr>
          <w:sz w:val="12"/>
          <w:szCs w:val="12"/>
        </w:rPr>
      </w:pPr>
    </w:p>
    <w:p w:rsidR="009E612E" w:rsidRDefault="00971C29">
      <w:pPr>
        <w:rPr>
          <w:sz w:val="22"/>
          <w:szCs w:val="22"/>
        </w:rPr>
      </w:pPr>
      <w:proofErr w:type="gramStart"/>
      <w:r>
        <w:rPr>
          <w:sz w:val="22"/>
          <w:szCs w:val="22"/>
        </w:rPr>
        <w:t xml:space="preserve">Obstructive sleep apnea </w:t>
      </w:r>
      <w:r>
        <w:rPr>
          <w:i/>
          <w:sz w:val="22"/>
          <w:szCs w:val="22"/>
        </w:rPr>
        <w:t>(Ngưng thở trong lúc ngủ do tắc nghẽn).</w:t>
      </w:r>
      <w:proofErr w:type="gramEnd"/>
    </w:p>
    <w:p w:rsidR="009E612E" w:rsidRDefault="009E612E">
      <w:pPr>
        <w:spacing w:before="6" w:line="120" w:lineRule="exact"/>
        <w:rPr>
          <w:sz w:val="12"/>
          <w:szCs w:val="12"/>
        </w:rPr>
      </w:pPr>
    </w:p>
    <w:p w:rsidR="009E612E" w:rsidRDefault="00971C29">
      <w:pPr>
        <w:rPr>
          <w:sz w:val="22"/>
          <w:szCs w:val="22"/>
        </w:rPr>
      </w:pPr>
      <w:r>
        <w:rPr>
          <w:sz w:val="22"/>
          <w:szCs w:val="22"/>
        </w:rPr>
        <w:t xml:space="preserve">Pressurised metered-dose inhaler </w:t>
      </w:r>
      <w:r>
        <w:rPr>
          <w:i/>
          <w:sz w:val="22"/>
          <w:szCs w:val="22"/>
        </w:rPr>
        <w:t>(bình xịt định liều)</w:t>
      </w:r>
    </w:p>
    <w:p w:rsidR="009E612E" w:rsidRDefault="009E612E">
      <w:pPr>
        <w:spacing w:before="7" w:line="120" w:lineRule="exact"/>
        <w:rPr>
          <w:sz w:val="12"/>
          <w:szCs w:val="12"/>
        </w:rPr>
      </w:pPr>
    </w:p>
    <w:p w:rsidR="009E612E" w:rsidRDefault="00971C29">
      <w:pPr>
        <w:rPr>
          <w:sz w:val="22"/>
          <w:szCs w:val="22"/>
        </w:rPr>
      </w:pPr>
      <w:r>
        <w:rPr>
          <w:sz w:val="22"/>
          <w:szCs w:val="22"/>
        </w:rPr>
        <w:t>Rối loạn thông khí</w:t>
      </w:r>
    </w:p>
    <w:p w:rsidR="009E612E" w:rsidRDefault="009E612E">
      <w:pPr>
        <w:spacing w:before="6" w:line="120" w:lineRule="exact"/>
        <w:rPr>
          <w:sz w:val="12"/>
          <w:szCs w:val="12"/>
        </w:rPr>
      </w:pPr>
    </w:p>
    <w:p w:rsidR="009E612E" w:rsidRDefault="00971C29">
      <w:pPr>
        <w:spacing w:line="359" w:lineRule="auto"/>
        <w:ind w:right="1406"/>
        <w:rPr>
          <w:sz w:val="22"/>
          <w:szCs w:val="22"/>
        </w:rPr>
      </w:pPr>
      <w:r>
        <w:rPr>
          <w:sz w:val="22"/>
          <w:szCs w:val="22"/>
        </w:rPr>
        <w:t xml:space="preserve">Short-acting beta-2 Agonist </w:t>
      </w:r>
      <w:r>
        <w:rPr>
          <w:i/>
          <w:sz w:val="22"/>
          <w:szCs w:val="22"/>
        </w:rPr>
        <w:t xml:space="preserve">(thuốc đồng </w:t>
      </w:r>
      <w:proofErr w:type="gramStart"/>
      <w:r>
        <w:rPr>
          <w:i/>
          <w:sz w:val="22"/>
          <w:szCs w:val="22"/>
        </w:rPr>
        <w:t>v  n</w:t>
      </w:r>
      <w:proofErr w:type="gramEnd"/>
      <w:r>
        <w:rPr>
          <w:i/>
          <w:sz w:val="22"/>
          <w:szCs w:val="22"/>
        </w:rPr>
        <w:t xml:space="preserve"> beta giao cảm tác dụng ngắn) </w:t>
      </w:r>
      <w:r>
        <w:rPr>
          <w:sz w:val="22"/>
          <w:szCs w:val="22"/>
        </w:rPr>
        <w:t xml:space="preserve">Subcutaneous Immunotherapy </w:t>
      </w:r>
      <w:r>
        <w:rPr>
          <w:i/>
          <w:sz w:val="22"/>
          <w:szCs w:val="22"/>
        </w:rPr>
        <w:t xml:space="preserve">(liệu pháp miễn dịch đặc hiệu dưới da) </w:t>
      </w:r>
      <w:r>
        <w:rPr>
          <w:sz w:val="22"/>
          <w:szCs w:val="22"/>
        </w:rPr>
        <w:t xml:space="preserve">Sublingual immunotherapy </w:t>
      </w:r>
      <w:r>
        <w:rPr>
          <w:i/>
          <w:sz w:val="22"/>
          <w:szCs w:val="22"/>
        </w:rPr>
        <w:t>(liệu pháp miễn dịch đặc hiệu dưới lưỡi)</w:t>
      </w:r>
    </w:p>
    <w:p w:rsidR="009E612E" w:rsidRDefault="00971C29">
      <w:pPr>
        <w:spacing w:before="7"/>
        <w:rPr>
          <w:sz w:val="22"/>
          <w:szCs w:val="22"/>
        </w:rPr>
        <w:sectPr w:rsidR="009E612E">
          <w:type w:val="continuous"/>
          <w:pgSz w:w="11920" w:h="16860"/>
          <w:pgMar w:top="780" w:right="900" w:bottom="280" w:left="1600" w:header="720" w:footer="720" w:gutter="0"/>
          <w:cols w:num="2" w:space="720" w:equalWidth="0">
            <w:col w:w="788" w:space="555"/>
            <w:col w:w="8077"/>
          </w:cols>
        </w:sectPr>
      </w:pPr>
      <w:r>
        <w:rPr>
          <w:sz w:val="22"/>
          <w:szCs w:val="22"/>
        </w:rPr>
        <w:t>Viêm mũi dị ứng</w:t>
      </w:r>
    </w:p>
    <w:p w:rsidR="009E612E" w:rsidRDefault="00971C29">
      <w:pPr>
        <w:spacing w:before="64" w:line="252" w:lineRule="auto"/>
        <w:ind w:left="685" w:right="699"/>
        <w:jc w:val="center"/>
        <w:rPr>
          <w:rFonts w:ascii="Liberation Serif" w:eastAsia="Liberation Serif" w:hAnsi="Liberation Serif" w:cs="Liberation Serif"/>
          <w:sz w:val="28"/>
          <w:szCs w:val="28"/>
        </w:rPr>
      </w:pPr>
      <w:r>
        <w:rPr>
          <w:rFonts w:ascii="Liberation Serif" w:eastAsia="Liberation Serif" w:hAnsi="Liberation Serif" w:cs="Liberation Serif"/>
          <w:b/>
          <w:sz w:val="28"/>
          <w:szCs w:val="28"/>
        </w:rPr>
        <w:lastRenderedPageBreak/>
        <w:t>HƢỚNG DẪN CHẨN ĐOÁN VÀ ĐIỀU TRỊ HEN PH    QUẢ</w:t>
      </w:r>
      <w:r w:rsidR="00B621D9">
        <w:rPr>
          <w:rFonts w:ascii="Liberation Serif" w:eastAsia="Liberation Serif" w:hAnsi="Liberation Serif" w:cs="Liberation Serif"/>
          <w:b/>
          <w:sz w:val="28"/>
          <w:szCs w:val="28"/>
        </w:rPr>
        <w:t>N N</w:t>
      </w:r>
      <w:r w:rsidR="00B621D9">
        <w:rPr>
          <w:rFonts w:ascii="Liberation Serif" w:eastAsia="Liberation Serif" w:hAnsi="Liberation Serif" w:cs="Liberation Serif"/>
          <w:b/>
          <w:sz w:val="28"/>
          <w:szCs w:val="28"/>
          <w:lang w:val="vi-VN"/>
        </w:rPr>
        <w:t>GƯ</w:t>
      </w:r>
      <w:r>
        <w:rPr>
          <w:rFonts w:ascii="Liberation Serif" w:eastAsia="Liberation Serif" w:hAnsi="Liberation Serif" w:cs="Liberation Serif"/>
          <w:b/>
          <w:sz w:val="28"/>
          <w:szCs w:val="28"/>
        </w:rPr>
        <w:t xml:space="preserve">ỜI    </w:t>
      </w:r>
      <w:r w:rsidR="00B621D9">
        <w:rPr>
          <w:rFonts w:ascii="Liberation Serif" w:eastAsia="Liberation Serif" w:hAnsi="Liberation Serif" w:cs="Liberation Serif"/>
          <w:b/>
          <w:sz w:val="28"/>
          <w:szCs w:val="28"/>
          <w:lang w:val="vi-VN"/>
        </w:rPr>
        <w:t>L</w:t>
      </w:r>
      <w:r>
        <w:rPr>
          <w:rFonts w:ascii="Liberation Serif" w:eastAsia="Liberation Serif" w:hAnsi="Liberation Serif" w:cs="Liberation Serif"/>
          <w:b/>
          <w:sz w:val="28"/>
          <w:szCs w:val="28"/>
        </w:rPr>
        <w:t xml:space="preserve">ỚN VÀ TRẺ EM </w:t>
      </w:r>
      <w:r w:rsidR="007342A9">
        <w:rPr>
          <w:rFonts w:ascii="Arial Unicode MS" w:eastAsia="Arial Unicode MS" w:hAnsi="Arial Unicode MS" w:cs="Arial Unicode MS" w:hint="eastAsia"/>
          <w:sz w:val="28"/>
          <w:szCs w:val="28"/>
        </w:rPr>
        <w:t>≥</w:t>
      </w:r>
      <w:r w:rsidR="007342A9">
        <w:rPr>
          <w:rFonts w:ascii="Arial Unicode MS" w:eastAsia="Arial Unicode MS" w:hAnsi="Arial Unicode MS" w:cs="Arial Unicode MS"/>
          <w:sz w:val="28"/>
          <w:szCs w:val="28"/>
          <w:lang w:val="vi-VN"/>
        </w:rPr>
        <w:t xml:space="preserve"> </w:t>
      </w:r>
      <w:r>
        <w:rPr>
          <w:rFonts w:ascii="Liberation Serif" w:eastAsia="Liberation Serif" w:hAnsi="Liberation Serif" w:cs="Liberation Serif"/>
          <w:b/>
          <w:sz w:val="28"/>
          <w:szCs w:val="28"/>
        </w:rPr>
        <w:t>12 TUỔI</w:t>
      </w:r>
    </w:p>
    <w:p w:rsidR="009E612E" w:rsidRDefault="00971C29">
      <w:pPr>
        <w:spacing w:line="300" w:lineRule="exact"/>
        <w:ind w:left="1674" w:right="1688"/>
        <w:jc w:val="center"/>
        <w:rPr>
          <w:sz w:val="28"/>
          <w:szCs w:val="28"/>
        </w:rPr>
      </w:pPr>
      <w:r>
        <w:rPr>
          <w:i/>
          <w:sz w:val="28"/>
          <w:szCs w:val="28"/>
        </w:rPr>
        <w:t xml:space="preserve">(Ban hành kèm </w:t>
      </w:r>
      <w:proofErr w:type="gramStart"/>
      <w:r>
        <w:rPr>
          <w:i/>
          <w:sz w:val="28"/>
          <w:szCs w:val="28"/>
        </w:rPr>
        <w:t>theo</w:t>
      </w:r>
      <w:proofErr w:type="gramEnd"/>
      <w:r>
        <w:rPr>
          <w:i/>
          <w:sz w:val="28"/>
          <w:szCs w:val="28"/>
        </w:rPr>
        <w:t xml:space="preserve"> Quyết định số 1851/QĐ-BYT</w:t>
      </w:r>
    </w:p>
    <w:p w:rsidR="009E612E" w:rsidRDefault="00971C29">
      <w:pPr>
        <w:spacing w:line="320" w:lineRule="exact"/>
        <w:ind w:left="2843" w:right="2853"/>
        <w:jc w:val="center"/>
        <w:rPr>
          <w:sz w:val="28"/>
          <w:szCs w:val="28"/>
        </w:rPr>
      </w:pPr>
      <w:proofErr w:type="gramStart"/>
      <w:r>
        <w:rPr>
          <w:i/>
          <w:sz w:val="28"/>
          <w:szCs w:val="28"/>
        </w:rPr>
        <w:t>ngày</w:t>
      </w:r>
      <w:proofErr w:type="gramEnd"/>
      <w:r>
        <w:rPr>
          <w:i/>
          <w:sz w:val="28"/>
          <w:szCs w:val="28"/>
        </w:rPr>
        <w:t xml:space="preserve"> 24 tháng 04 năm 2020)</w:t>
      </w:r>
    </w:p>
    <w:p w:rsidR="009E612E" w:rsidRDefault="009E612E">
      <w:pPr>
        <w:spacing w:before="6" w:line="120" w:lineRule="exact"/>
        <w:rPr>
          <w:sz w:val="12"/>
          <w:szCs w:val="12"/>
        </w:rPr>
      </w:pPr>
    </w:p>
    <w:p w:rsidR="009E612E" w:rsidRDefault="00971C29">
      <w:pPr>
        <w:ind w:left="102" w:right="4904"/>
        <w:jc w:val="both"/>
        <w:rPr>
          <w:rFonts w:ascii="Liberation Serif" w:eastAsia="Liberation Serif" w:hAnsi="Liberation Serif" w:cs="Liberation Serif"/>
          <w:sz w:val="26"/>
          <w:szCs w:val="26"/>
        </w:rPr>
      </w:pPr>
      <w:r>
        <w:rPr>
          <w:b/>
          <w:w w:val="99"/>
          <w:sz w:val="26"/>
          <w:szCs w:val="26"/>
        </w:rPr>
        <w:t>1.</w:t>
      </w:r>
      <w:r>
        <w:rPr>
          <w:b/>
          <w:sz w:val="26"/>
          <w:szCs w:val="26"/>
        </w:rPr>
        <w:t xml:space="preserve"> </w:t>
      </w:r>
      <w:r>
        <w:rPr>
          <w:rFonts w:ascii="Liberation Serif" w:eastAsia="Liberation Serif" w:hAnsi="Liberation Serif" w:cs="Liberation Serif"/>
          <w:b/>
          <w:w w:val="99"/>
          <w:sz w:val="26"/>
          <w:szCs w:val="26"/>
        </w:rPr>
        <w:t>ĐỊNH</w:t>
      </w:r>
      <w:r w:rsidR="00B621D9">
        <w:rPr>
          <w:rFonts w:ascii="Liberation Serif" w:eastAsia="Liberation Serif" w:hAnsi="Liberation Serif" w:cs="Liberation Serif"/>
          <w:b/>
          <w:sz w:val="26"/>
          <w:szCs w:val="26"/>
          <w:lang w:val="vi-VN"/>
        </w:rPr>
        <w:t xml:space="preserve"> </w:t>
      </w:r>
      <w:r>
        <w:rPr>
          <w:rFonts w:ascii="Liberation Serif" w:eastAsia="Liberation Serif" w:hAnsi="Liberation Serif" w:cs="Liberation Serif"/>
          <w:b/>
          <w:w w:val="99"/>
          <w:sz w:val="26"/>
          <w:szCs w:val="26"/>
        </w:rPr>
        <w:t>NGHĨA</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proofErr w:type="gramStart"/>
      <w:r>
        <w:rPr>
          <w:rFonts w:ascii="Liberation Serif" w:eastAsia="Liberation Serif" w:hAnsi="Liberation Serif" w:cs="Liberation Serif"/>
          <w:b/>
          <w:w w:val="99"/>
          <w:sz w:val="26"/>
          <w:szCs w:val="26"/>
        </w:rPr>
        <w:t>PH</w:t>
      </w:r>
      <w:r w:rsidR="00B621D9">
        <w:rPr>
          <w:rFonts w:ascii="Liberation Serif" w:eastAsia="Liberation Serif" w:hAnsi="Liberation Serif" w:cs="Liberation Serif"/>
          <w:b/>
          <w:w w:val="99"/>
          <w:sz w:val="26"/>
          <w:szCs w:val="26"/>
          <w:lang w:val="vi-VN"/>
        </w:rPr>
        <w:t>Ế</w:t>
      </w:r>
      <w:r w:rsidR="00B621D9">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QUẢN</w:t>
      </w:r>
      <w:proofErr w:type="gramEnd"/>
    </w:p>
    <w:p w:rsidR="009E612E" w:rsidRDefault="009E612E">
      <w:pPr>
        <w:spacing w:before="3" w:line="180" w:lineRule="exact"/>
        <w:rPr>
          <w:sz w:val="19"/>
          <w:szCs w:val="19"/>
        </w:rPr>
      </w:pPr>
    </w:p>
    <w:p w:rsidR="009E612E" w:rsidRDefault="00971C29">
      <w:pPr>
        <w:ind w:left="102" w:right="72"/>
        <w:jc w:val="both"/>
        <w:rPr>
          <w:sz w:val="26"/>
          <w:szCs w:val="26"/>
        </w:rPr>
      </w:pP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(HPQ)</w:t>
      </w:r>
      <w:r>
        <w:rPr>
          <w:sz w:val="26"/>
          <w:szCs w:val="26"/>
        </w:rPr>
        <w:t xml:space="preserve">  </w:t>
      </w:r>
      <w:r>
        <w:rPr>
          <w:w w:val="99"/>
          <w:sz w:val="26"/>
          <w:szCs w:val="26"/>
        </w:rPr>
        <w:t>là</w:t>
      </w:r>
      <w:r>
        <w:rPr>
          <w:sz w:val="26"/>
          <w:szCs w:val="26"/>
        </w:rPr>
        <w:t xml:space="preserve">  </w:t>
      </w:r>
      <w:r>
        <w:rPr>
          <w:w w:val="99"/>
          <w:sz w:val="26"/>
          <w:szCs w:val="26"/>
        </w:rPr>
        <w:t>một</w:t>
      </w:r>
      <w:r>
        <w:rPr>
          <w:sz w:val="26"/>
          <w:szCs w:val="26"/>
        </w:rPr>
        <w:t xml:space="preserve">  </w:t>
      </w:r>
      <w:r>
        <w:rPr>
          <w:w w:val="99"/>
          <w:sz w:val="26"/>
          <w:szCs w:val="26"/>
        </w:rPr>
        <w:t>bệnh</w:t>
      </w:r>
      <w:r>
        <w:rPr>
          <w:sz w:val="26"/>
          <w:szCs w:val="26"/>
        </w:rPr>
        <w:t xml:space="preserve">  </w:t>
      </w:r>
      <w:r>
        <w:rPr>
          <w:w w:val="99"/>
          <w:sz w:val="26"/>
          <w:szCs w:val="26"/>
        </w:rPr>
        <w:t>có</w:t>
      </w:r>
      <w:r>
        <w:rPr>
          <w:sz w:val="26"/>
          <w:szCs w:val="26"/>
        </w:rPr>
        <w:t xml:space="preserve">  </w:t>
      </w:r>
      <w:r>
        <w:rPr>
          <w:w w:val="99"/>
          <w:sz w:val="26"/>
          <w:szCs w:val="26"/>
        </w:rPr>
        <w:t>đặc</w:t>
      </w:r>
      <w:r>
        <w:rPr>
          <w:sz w:val="26"/>
          <w:szCs w:val="26"/>
        </w:rPr>
        <w:t xml:space="preserve">  </w:t>
      </w:r>
      <w:r>
        <w:rPr>
          <w:w w:val="99"/>
          <w:sz w:val="26"/>
          <w:szCs w:val="26"/>
        </w:rPr>
        <w:t>điểm</w:t>
      </w:r>
      <w:r>
        <w:rPr>
          <w:sz w:val="26"/>
          <w:szCs w:val="26"/>
        </w:rPr>
        <w:t xml:space="preserve"> </w:t>
      </w:r>
      <w:r>
        <w:rPr>
          <w:w w:val="99"/>
          <w:sz w:val="26"/>
          <w:szCs w:val="26"/>
        </w:rPr>
        <w:t>là</w:t>
      </w:r>
      <w:r>
        <w:rPr>
          <w:sz w:val="26"/>
          <w:szCs w:val="26"/>
        </w:rPr>
        <w:t xml:space="preserve">  </w:t>
      </w:r>
      <w:r>
        <w:rPr>
          <w:w w:val="99"/>
          <w:sz w:val="26"/>
          <w:szCs w:val="26"/>
        </w:rPr>
        <w:t>viêm</w:t>
      </w:r>
      <w:r>
        <w:rPr>
          <w:sz w:val="26"/>
          <w:szCs w:val="26"/>
        </w:rPr>
        <w:t xml:space="preserve">  </w:t>
      </w:r>
      <w:r>
        <w:rPr>
          <w:w w:val="99"/>
          <w:sz w:val="26"/>
          <w:szCs w:val="26"/>
        </w:rPr>
        <w:t>mạn</w:t>
      </w:r>
      <w:r>
        <w:rPr>
          <w:sz w:val="26"/>
          <w:szCs w:val="26"/>
        </w:rPr>
        <w:t xml:space="preserve">  </w:t>
      </w:r>
      <w:r>
        <w:rPr>
          <w:w w:val="99"/>
          <w:sz w:val="26"/>
          <w:szCs w:val="26"/>
        </w:rPr>
        <w:t>tính</w:t>
      </w:r>
      <w:r>
        <w:rPr>
          <w:sz w:val="26"/>
          <w:szCs w:val="26"/>
        </w:rPr>
        <w:t xml:space="preserve">  </w:t>
      </w:r>
      <w:r>
        <w:rPr>
          <w:w w:val="99"/>
          <w:sz w:val="26"/>
          <w:szCs w:val="26"/>
        </w:rPr>
        <w:t>niêm</w:t>
      </w:r>
      <w:r>
        <w:rPr>
          <w:sz w:val="26"/>
          <w:szCs w:val="26"/>
        </w:rPr>
        <w:t xml:space="preserve">  </w:t>
      </w:r>
      <w:r>
        <w:rPr>
          <w:w w:val="99"/>
          <w:sz w:val="26"/>
          <w:szCs w:val="26"/>
        </w:rPr>
        <w:t>mạc</w:t>
      </w:r>
      <w:r>
        <w:rPr>
          <w:sz w:val="26"/>
          <w:szCs w:val="26"/>
        </w:rPr>
        <w:t xml:space="preserve">   </w:t>
      </w:r>
      <w:r>
        <w:rPr>
          <w:w w:val="99"/>
          <w:sz w:val="26"/>
          <w:szCs w:val="26"/>
        </w:rPr>
        <w:t>phế quản</w:t>
      </w:r>
      <w:r>
        <w:rPr>
          <w:sz w:val="26"/>
          <w:szCs w:val="26"/>
        </w:rPr>
        <w:t xml:space="preserve"> </w:t>
      </w:r>
      <w:r>
        <w:rPr>
          <w:w w:val="99"/>
          <w:sz w:val="26"/>
          <w:szCs w:val="26"/>
        </w:rPr>
        <w:t>làm</w:t>
      </w:r>
      <w:r>
        <w:rPr>
          <w:sz w:val="26"/>
          <w:szCs w:val="26"/>
        </w:rPr>
        <w:t xml:space="preserve"> </w:t>
      </w:r>
      <w:r>
        <w:rPr>
          <w:w w:val="99"/>
          <w:sz w:val="26"/>
          <w:szCs w:val="26"/>
        </w:rPr>
        <w:t>tăng</w:t>
      </w:r>
      <w:r>
        <w:rPr>
          <w:sz w:val="26"/>
          <w:szCs w:val="26"/>
        </w:rPr>
        <w:t xml:space="preserve"> </w:t>
      </w:r>
      <w:r>
        <w:rPr>
          <w:w w:val="99"/>
          <w:sz w:val="26"/>
          <w:szCs w:val="26"/>
        </w:rPr>
        <w:t>phản</w:t>
      </w:r>
      <w:r>
        <w:rPr>
          <w:sz w:val="26"/>
          <w:szCs w:val="26"/>
        </w:rPr>
        <w:t xml:space="preserve"> </w:t>
      </w:r>
      <w:r>
        <w:rPr>
          <w:w w:val="99"/>
          <w:sz w:val="26"/>
          <w:szCs w:val="26"/>
        </w:rPr>
        <w:t>ứng</w:t>
      </w:r>
      <w:r>
        <w:rPr>
          <w:sz w:val="26"/>
          <w:szCs w:val="26"/>
        </w:rPr>
        <w:t xml:space="preserve"> </w:t>
      </w:r>
      <w:r>
        <w:rPr>
          <w:w w:val="99"/>
          <w:sz w:val="26"/>
          <w:szCs w:val="26"/>
        </w:rPr>
        <w:t>của</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thường</w:t>
      </w:r>
      <w:r>
        <w:rPr>
          <w:sz w:val="26"/>
          <w:szCs w:val="26"/>
        </w:rPr>
        <w:t xml:space="preserve"> </w:t>
      </w:r>
      <w:r>
        <w:rPr>
          <w:w w:val="99"/>
          <w:sz w:val="26"/>
          <w:szCs w:val="26"/>
        </w:rPr>
        <w:t>xuyên</w:t>
      </w:r>
      <w:r>
        <w:rPr>
          <w:sz w:val="26"/>
          <w:szCs w:val="26"/>
        </w:rPr>
        <w:t xml:space="preserve"> </w:t>
      </w:r>
      <w:r>
        <w:rPr>
          <w:w w:val="99"/>
          <w:sz w:val="26"/>
          <w:szCs w:val="26"/>
        </w:rPr>
        <w:t>với</w:t>
      </w:r>
      <w:r>
        <w:rPr>
          <w:sz w:val="26"/>
          <w:szCs w:val="26"/>
        </w:rPr>
        <w:t xml:space="preserve"> </w:t>
      </w:r>
      <w:r>
        <w:rPr>
          <w:w w:val="99"/>
          <w:sz w:val="26"/>
          <w:szCs w:val="26"/>
        </w:rPr>
        <w:t>nhiều</w:t>
      </w:r>
      <w:r>
        <w:rPr>
          <w:sz w:val="26"/>
          <w:szCs w:val="26"/>
        </w:rPr>
        <w:t xml:space="preserve"> </w:t>
      </w:r>
      <w:r>
        <w:rPr>
          <w:w w:val="99"/>
          <w:sz w:val="26"/>
          <w:szCs w:val="26"/>
        </w:rPr>
        <w:t>tác</w:t>
      </w:r>
      <w:r>
        <w:rPr>
          <w:sz w:val="26"/>
          <w:szCs w:val="26"/>
        </w:rPr>
        <w:t xml:space="preserve"> </w:t>
      </w:r>
      <w:r>
        <w:rPr>
          <w:w w:val="99"/>
          <w:sz w:val="26"/>
          <w:szCs w:val="26"/>
        </w:rPr>
        <w:t>nhân</w:t>
      </w:r>
      <w:r>
        <w:rPr>
          <w:sz w:val="26"/>
          <w:szCs w:val="26"/>
        </w:rPr>
        <w:t xml:space="preserve"> </w:t>
      </w:r>
      <w:r>
        <w:rPr>
          <w:w w:val="99"/>
          <w:sz w:val="26"/>
          <w:szCs w:val="26"/>
        </w:rPr>
        <w:t>kích</w:t>
      </w:r>
      <w:r>
        <w:rPr>
          <w:sz w:val="26"/>
          <w:szCs w:val="26"/>
        </w:rPr>
        <w:t xml:space="preserve"> </w:t>
      </w:r>
      <w:r>
        <w:rPr>
          <w:w w:val="99"/>
          <w:sz w:val="26"/>
          <w:szCs w:val="26"/>
        </w:rPr>
        <w:t>thích, dẫn</w:t>
      </w:r>
      <w:r>
        <w:rPr>
          <w:sz w:val="26"/>
          <w:szCs w:val="26"/>
        </w:rPr>
        <w:t xml:space="preserve"> </w:t>
      </w:r>
      <w:r>
        <w:rPr>
          <w:w w:val="99"/>
          <w:sz w:val="26"/>
          <w:szCs w:val="26"/>
        </w:rPr>
        <w:t>đến</w:t>
      </w:r>
      <w:r>
        <w:rPr>
          <w:sz w:val="26"/>
          <w:szCs w:val="26"/>
        </w:rPr>
        <w:t xml:space="preserve"> </w:t>
      </w:r>
      <w:r>
        <w:rPr>
          <w:w w:val="99"/>
          <w:sz w:val="26"/>
          <w:szCs w:val="26"/>
        </w:rPr>
        <w:t>co</w:t>
      </w:r>
      <w:r>
        <w:rPr>
          <w:sz w:val="26"/>
          <w:szCs w:val="26"/>
        </w:rPr>
        <w:t xml:space="preserve"> </w:t>
      </w:r>
      <w:r>
        <w:rPr>
          <w:w w:val="99"/>
          <w:sz w:val="26"/>
          <w:szCs w:val="26"/>
        </w:rPr>
        <w:t>thắt</w:t>
      </w:r>
      <w:r>
        <w:rPr>
          <w:sz w:val="26"/>
          <w:szCs w:val="26"/>
        </w:rPr>
        <w:t xml:space="preserve"> </w:t>
      </w:r>
      <w:r>
        <w:rPr>
          <w:w w:val="99"/>
          <w:sz w:val="26"/>
          <w:szCs w:val="26"/>
        </w:rPr>
        <w:t>lan</w:t>
      </w:r>
      <w:r>
        <w:rPr>
          <w:sz w:val="26"/>
          <w:szCs w:val="26"/>
        </w:rPr>
        <w:t xml:space="preserve"> </w:t>
      </w:r>
      <w:r>
        <w:rPr>
          <w:w w:val="99"/>
          <w:sz w:val="26"/>
          <w:szCs w:val="26"/>
        </w:rPr>
        <w:t>toả</w:t>
      </w:r>
      <w:r>
        <w:rPr>
          <w:sz w:val="26"/>
          <w:szCs w:val="26"/>
        </w:rPr>
        <w:t xml:space="preserve"> </w:t>
      </w:r>
      <w:r>
        <w:rPr>
          <w:w w:val="99"/>
          <w:sz w:val="26"/>
          <w:szCs w:val="26"/>
        </w:rPr>
        <w:t>cơ</w:t>
      </w:r>
      <w:r>
        <w:rPr>
          <w:sz w:val="26"/>
          <w:szCs w:val="26"/>
        </w:rPr>
        <w:t xml:space="preserve"> </w:t>
      </w:r>
      <w:r>
        <w:rPr>
          <w:w w:val="99"/>
          <w:sz w:val="26"/>
          <w:szCs w:val="26"/>
        </w:rPr>
        <w:t>trơn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Sự</w:t>
      </w:r>
      <w:r>
        <w:rPr>
          <w:sz w:val="26"/>
          <w:szCs w:val="26"/>
        </w:rPr>
        <w:t xml:space="preserve"> </w:t>
      </w:r>
      <w:r>
        <w:rPr>
          <w:w w:val="99"/>
          <w:sz w:val="26"/>
          <w:szCs w:val="26"/>
        </w:rPr>
        <w:t>co</w:t>
      </w:r>
      <w:r>
        <w:rPr>
          <w:sz w:val="26"/>
          <w:szCs w:val="26"/>
        </w:rPr>
        <w:t xml:space="preserve"> </w:t>
      </w:r>
      <w:r>
        <w:rPr>
          <w:w w:val="99"/>
          <w:sz w:val="26"/>
          <w:szCs w:val="26"/>
        </w:rPr>
        <w:t>thắt</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không</w:t>
      </w:r>
      <w:r>
        <w:rPr>
          <w:sz w:val="26"/>
          <w:szCs w:val="26"/>
        </w:rPr>
        <w:t xml:space="preserve"> </w:t>
      </w:r>
      <w:r>
        <w:rPr>
          <w:w w:val="99"/>
          <w:sz w:val="26"/>
          <w:szCs w:val="26"/>
        </w:rPr>
        <w:t>cố</w:t>
      </w:r>
      <w:r>
        <w:rPr>
          <w:sz w:val="26"/>
          <w:szCs w:val="26"/>
        </w:rPr>
        <w:t xml:space="preserve"> </w:t>
      </w:r>
      <w:r>
        <w:rPr>
          <w:w w:val="99"/>
          <w:sz w:val="26"/>
          <w:szCs w:val="26"/>
        </w:rPr>
        <w:t>định,</w:t>
      </w:r>
      <w:r>
        <w:rPr>
          <w:sz w:val="26"/>
          <w:szCs w:val="26"/>
        </w:rPr>
        <w:t xml:space="preserve"> </w:t>
      </w:r>
      <w:r>
        <w:rPr>
          <w:w w:val="99"/>
          <w:sz w:val="26"/>
          <w:szCs w:val="26"/>
        </w:rPr>
        <w:t>thường</w:t>
      </w:r>
    </w:p>
    <w:p w:rsidR="009E612E" w:rsidRDefault="00971C29">
      <w:pPr>
        <w:spacing w:before="1"/>
        <w:ind w:left="102" w:right="2175"/>
        <w:jc w:val="both"/>
        <w:rPr>
          <w:sz w:val="26"/>
          <w:szCs w:val="26"/>
        </w:rPr>
      </w:pPr>
      <w:proofErr w:type="gramStart"/>
      <w:r>
        <w:rPr>
          <w:w w:val="99"/>
          <w:sz w:val="26"/>
          <w:szCs w:val="26"/>
        </w:rPr>
        <w:t>có</w:t>
      </w:r>
      <w:proofErr w:type="gramEnd"/>
      <w:r>
        <w:rPr>
          <w:sz w:val="26"/>
          <w:szCs w:val="26"/>
        </w:rPr>
        <w:t xml:space="preserve"> </w:t>
      </w:r>
      <w:r>
        <w:rPr>
          <w:w w:val="99"/>
          <w:sz w:val="26"/>
          <w:szCs w:val="26"/>
        </w:rPr>
        <w:t>thể</w:t>
      </w:r>
      <w:r>
        <w:rPr>
          <w:sz w:val="26"/>
          <w:szCs w:val="26"/>
        </w:rPr>
        <w:t xml:space="preserve"> </w:t>
      </w:r>
      <w:r>
        <w:rPr>
          <w:w w:val="99"/>
          <w:sz w:val="26"/>
          <w:szCs w:val="26"/>
        </w:rPr>
        <w:t>hồi</w:t>
      </w:r>
      <w:r>
        <w:rPr>
          <w:sz w:val="26"/>
          <w:szCs w:val="26"/>
        </w:rPr>
        <w:t xml:space="preserve"> </w:t>
      </w:r>
      <w:r>
        <w:rPr>
          <w:w w:val="99"/>
          <w:sz w:val="26"/>
          <w:szCs w:val="26"/>
        </w:rPr>
        <w:t>phục</w:t>
      </w:r>
      <w:r>
        <w:rPr>
          <w:sz w:val="26"/>
          <w:szCs w:val="26"/>
        </w:rPr>
        <w:t xml:space="preserve"> </w:t>
      </w:r>
      <w:r>
        <w:rPr>
          <w:w w:val="99"/>
          <w:sz w:val="26"/>
          <w:szCs w:val="26"/>
        </w:rPr>
        <w:t>tự</w:t>
      </w:r>
      <w:r>
        <w:rPr>
          <w:sz w:val="26"/>
          <w:szCs w:val="26"/>
        </w:rPr>
        <w:t xml:space="preserve"> </w:t>
      </w:r>
      <w:r>
        <w:rPr>
          <w:w w:val="99"/>
          <w:sz w:val="26"/>
          <w:szCs w:val="26"/>
        </w:rPr>
        <w:t>nhiên</w:t>
      </w:r>
      <w:r>
        <w:rPr>
          <w:sz w:val="26"/>
          <w:szCs w:val="26"/>
        </w:rPr>
        <w:t xml:space="preserve"> </w:t>
      </w:r>
      <w:r>
        <w:rPr>
          <w:w w:val="99"/>
          <w:sz w:val="26"/>
          <w:szCs w:val="26"/>
        </w:rPr>
        <w:t>hoặc</w:t>
      </w:r>
      <w:r>
        <w:rPr>
          <w:sz w:val="26"/>
          <w:szCs w:val="26"/>
        </w:rPr>
        <w:t xml:space="preserve"> </w:t>
      </w:r>
      <w:r>
        <w:rPr>
          <w:w w:val="99"/>
          <w:sz w:val="26"/>
          <w:szCs w:val="26"/>
        </w:rPr>
        <w:t>sau</w:t>
      </w:r>
      <w:r>
        <w:rPr>
          <w:sz w:val="26"/>
          <w:szCs w:val="26"/>
        </w:rPr>
        <w:t xml:space="preserve"> </w:t>
      </w:r>
      <w:r>
        <w:rPr>
          <w:w w:val="99"/>
          <w:sz w:val="26"/>
          <w:szCs w:val="26"/>
        </w:rPr>
        <w:t>khi</w:t>
      </w:r>
      <w:r>
        <w:rPr>
          <w:sz w:val="26"/>
          <w:szCs w:val="26"/>
        </w:rPr>
        <w:t xml:space="preserve"> </w:t>
      </w:r>
      <w:r>
        <w:rPr>
          <w:w w:val="99"/>
          <w:sz w:val="26"/>
          <w:szCs w:val="26"/>
        </w:rPr>
        <w:t>dùng</w:t>
      </w:r>
      <w:r>
        <w:rPr>
          <w:sz w:val="26"/>
          <w:szCs w:val="26"/>
        </w:rPr>
        <w:t xml:space="preserve"> </w:t>
      </w:r>
      <w:r>
        <w:rPr>
          <w:w w:val="99"/>
          <w:sz w:val="26"/>
          <w:szCs w:val="26"/>
        </w:rPr>
        <w:t>thuốc</w:t>
      </w:r>
      <w:r>
        <w:rPr>
          <w:sz w:val="26"/>
          <w:szCs w:val="26"/>
        </w:rPr>
        <w:t xml:space="preserve"> </w:t>
      </w:r>
      <w:r>
        <w:rPr>
          <w:w w:val="99"/>
          <w:sz w:val="26"/>
          <w:szCs w:val="26"/>
        </w:rPr>
        <w:t>giãn</w:t>
      </w:r>
      <w:r>
        <w:rPr>
          <w:sz w:val="26"/>
          <w:szCs w:val="26"/>
        </w:rPr>
        <w:t xml:space="preserve"> </w:t>
      </w:r>
      <w:r>
        <w:rPr>
          <w:w w:val="99"/>
          <w:sz w:val="26"/>
          <w:szCs w:val="26"/>
        </w:rPr>
        <w:t>phế</w:t>
      </w:r>
      <w:r>
        <w:rPr>
          <w:sz w:val="26"/>
          <w:szCs w:val="26"/>
        </w:rPr>
        <w:t xml:space="preserve"> </w:t>
      </w:r>
      <w:r>
        <w:rPr>
          <w:w w:val="99"/>
          <w:sz w:val="26"/>
          <w:szCs w:val="26"/>
        </w:rPr>
        <w:t>quản.</w:t>
      </w:r>
    </w:p>
    <w:p w:rsidR="009E612E" w:rsidRDefault="009E612E">
      <w:pPr>
        <w:spacing w:before="1" w:line="120" w:lineRule="exact"/>
        <w:rPr>
          <w:sz w:val="12"/>
          <w:szCs w:val="12"/>
        </w:rPr>
      </w:pPr>
    </w:p>
    <w:p w:rsidR="009E612E" w:rsidRDefault="00971C29">
      <w:pPr>
        <w:ind w:left="102" w:right="72"/>
        <w:jc w:val="both"/>
        <w:rPr>
          <w:sz w:val="26"/>
          <w:szCs w:val="26"/>
        </w:rPr>
      </w:pPr>
      <w:r>
        <w:rPr>
          <w:w w:val="99"/>
          <w:sz w:val="26"/>
          <w:szCs w:val="26"/>
        </w:rPr>
        <w:t>Trên</w:t>
      </w:r>
      <w:r>
        <w:rPr>
          <w:sz w:val="26"/>
          <w:szCs w:val="26"/>
        </w:rPr>
        <w:t xml:space="preserve"> </w:t>
      </w:r>
      <w:r>
        <w:rPr>
          <w:w w:val="99"/>
          <w:sz w:val="26"/>
          <w:szCs w:val="26"/>
        </w:rPr>
        <w:t>lâm</w:t>
      </w:r>
      <w:r>
        <w:rPr>
          <w:sz w:val="26"/>
          <w:szCs w:val="26"/>
        </w:rPr>
        <w:t xml:space="preserve"> </w:t>
      </w:r>
      <w:r>
        <w:rPr>
          <w:w w:val="99"/>
          <w:sz w:val="26"/>
          <w:szCs w:val="26"/>
        </w:rPr>
        <w:t>sàng,</w:t>
      </w:r>
      <w:r>
        <w:rPr>
          <w:sz w:val="26"/>
          <w:szCs w:val="26"/>
        </w:rPr>
        <w:t xml:space="preserve"> </w:t>
      </w:r>
      <w:r>
        <w:rPr>
          <w:w w:val="99"/>
          <w:sz w:val="26"/>
          <w:szCs w:val="26"/>
        </w:rPr>
        <w:t>HPQ</w:t>
      </w:r>
      <w:r>
        <w:rPr>
          <w:sz w:val="26"/>
          <w:szCs w:val="26"/>
        </w:rPr>
        <w:t xml:space="preserve"> </w:t>
      </w:r>
      <w:r>
        <w:rPr>
          <w:w w:val="99"/>
          <w:sz w:val="26"/>
          <w:szCs w:val="26"/>
        </w:rPr>
        <w:t>biểu</w:t>
      </w:r>
      <w:r>
        <w:rPr>
          <w:sz w:val="26"/>
          <w:szCs w:val="26"/>
        </w:rPr>
        <w:t xml:space="preserve"> </w:t>
      </w:r>
      <w:r>
        <w:rPr>
          <w:w w:val="99"/>
          <w:sz w:val="26"/>
          <w:szCs w:val="26"/>
        </w:rPr>
        <w:t>hiện</w:t>
      </w:r>
      <w:r>
        <w:rPr>
          <w:sz w:val="26"/>
          <w:szCs w:val="26"/>
        </w:rPr>
        <w:t xml:space="preserve"> </w:t>
      </w:r>
      <w:r>
        <w:rPr>
          <w:w w:val="99"/>
          <w:sz w:val="26"/>
          <w:szCs w:val="26"/>
        </w:rPr>
        <w:t>với</w:t>
      </w:r>
      <w:r>
        <w:rPr>
          <w:sz w:val="26"/>
          <w:szCs w:val="26"/>
        </w:rPr>
        <w:t xml:space="preserve"> </w:t>
      </w:r>
      <w:r>
        <w:rPr>
          <w:w w:val="99"/>
          <w:sz w:val="26"/>
          <w:szCs w:val="26"/>
        </w:rPr>
        <w:t>các</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như</w:t>
      </w:r>
      <w:r>
        <w:rPr>
          <w:sz w:val="26"/>
          <w:szCs w:val="26"/>
        </w:rPr>
        <w:t xml:space="preserve"> </w:t>
      </w:r>
      <w:r>
        <w:rPr>
          <w:w w:val="99"/>
          <w:sz w:val="26"/>
          <w:szCs w:val="26"/>
        </w:rPr>
        <w:t>thở</w:t>
      </w:r>
      <w:r>
        <w:rPr>
          <w:sz w:val="26"/>
          <w:szCs w:val="26"/>
        </w:rPr>
        <w:t xml:space="preserve"> </w:t>
      </w:r>
      <w:r>
        <w:rPr>
          <w:w w:val="99"/>
          <w:sz w:val="26"/>
          <w:szCs w:val="26"/>
        </w:rPr>
        <w:t>khò</w:t>
      </w:r>
      <w:r>
        <w:rPr>
          <w:sz w:val="26"/>
          <w:szCs w:val="26"/>
        </w:rPr>
        <w:t xml:space="preserve"> </w:t>
      </w:r>
      <w:r>
        <w:rPr>
          <w:w w:val="99"/>
          <w:sz w:val="26"/>
          <w:szCs w:val="26"/>
        </w:rPr>
        <w:t>khè,</w:t>
      </w:r>
      <w:r>
        <w:rPr>
          <w:sz w:val="26"/>
          <w:szCs w:val="26"/>
        </w:rPr>
        <w:t xml:space="preserve"> </w:t>
      </w:r>
      <w:r>
        <w:rPr>
          <w:w w:val="99"/>
          <w:sz w:val="26"/>
          <w:szCs w:val="26"/>
        </w:rPr>
        <w:t>khó</w:t>
      </w:r>
      <w:r>
        <w:rPr>
          <w:sz w:val="26"/>
          <w:szCs w:val="26"/>
        </w:rPr>
        <w:t xml:space="preserve"> </w:t>
      </w:r>
      <w:r>
        <w:rPr>
          <w:w w:val="99"/>
          <w:sz w:val="26"/>
          <w:szCs w:val="26"/>
        </w:rPr>
        <w:t>thở,</w:t>
      </w:r>
      <w:r>
        <w:rPr>
          <w:sz w:val="26"/>
          <w:szCs w:val="26"/>
        </w:rPr>
        <w:t xml:space="preserve"> </w:t>
      </w:r>
      <w:r>
        <w:rPr>
          <w:w w:val="99"/>
          <w:sz w:val="26"/>
          <w:szCs w:val="26"/>
        </w:rPr>
        <w:t>nặng ngực</w:t>
      </w:r>
      <w:r>
        <w:rPr>
          <w:sz w:val="26"/>
          <w:szCs w:val="26"/>
        </w:rPr>
        <w:t xml:space="preserve"> </w:t>
      </w:r>
      <w:r>
        <w:rPr>
          <w:w w:val="99"/>
          <w:sz w:val="26"/>
          <w:szCs w:val="26"/>
        </w:rPr>
        <w:t>và</w:t>
      </w:r>
      <w:r>
        <w:rPr>
          <w:sz w:val="26"/>
          <w:szCs w:val="26"/>
        </w:rPr>
        <w:t xml:space="preserve"> </w:t>
      </w:r>
      <w:r>
        <w:rPr>
          <w:w w:val="99"/>
          <w:sz w:val="26"/>
          <w:szCs w:val="26"/>
        </w:rPr>
        <w:t>ho.</w:t>
      </w:r>
      <w:r>
        <w:rPr>
          <w:sz w:val="26"/>
          <w:szCs w:val="26"/>
        </w:rPr>
        <w:t xml:space="preserve"> </w:t>
      </w:r>
      <w:r>
        <w:rPr>
          <w:w w:val="99"/>
          <w:sz w:val="26"/>
          <w:szCs w:val="26"/>
        </w:rPr>
        <w:t>Bệnh</w:t>
      </w:r>
      <w:r>
        <w:rPr>
          <w:sz w:val="26"/>
          <w:szCs w:val="26"/>
        </w:rPr>
        <w:t xml:space="preserve"> </w:t>
      </w:r>
      <w:r>
        <w:rPr>
          <w:w w:val="99"/>
          <w:sz w:val="26"/>
          <w:szCs w:val="26"/>
        </w:rPr>
        <w:t>biến</w:t>
      </w:r>
      <w:r>
        <w:rPr>
          <w:sz w:val="26"/>
          <w:szCs w:val="26"/>
        </w:rPr>
        <w:t xml:space="preserve"> </w:t>
      </w:r>
      <w:r>
        <w:rPr>
          <w:w w:val="99"/>
          <w:sz w:val="26"/>
          <w:szCs w:val="26"/>
        </w:rPr>
        <w:t>đổi</w:t>
      </w:r>
      <w:r>
        <w:rPr>
          <w:sz w:val="26"/>
          <w:szCs w:val="26"/>
        </w:rPr>
        <w:t xml:space="preserve"> </w:t>
      </w:r>
      <w:proofErr w:type="gramStart"/>
      <w:r>
        <w:rPr>
          <w:w w:val="99"/>
          <w:sz w:val="26"/>
          <w:szCs w:val="26"/>
        </w:rPr>
        <w:t>theo</w:t>
      </w:r>
      <w:proofErr w:type="gramEnd"/>
      <w:r>
        <w:rPr>
          <w:sz w:val="26"/>
          <w:szCs w:val="26"/>
        </w:rPr>
        <w:t xml:space="preserve"> </w:t>
      </w:r>
      <w:r>
        <w:rPr>
          <w:w w:val="99"/>
          <w:sz w:val="26"/>
          <w:szCs w:val="26"/>
        </w:rPr>
        <w:t>mùa,</w:t>
      </w:r>
      <w:r>
        <w:rPr>
          <w:sz w:val="26"/>
          <w:szCs w:val="26"/>
        </w:rPr>
        <w:t xml:space="preserve"> </w:t>
      </w:r>
      <w:r>
        <w:rPr>
          <w:w w:val="99"/>
          <w:sz w:val="26"/>
          <w:szCs w:val="26"/>
        </w:rPr>
        <w:t>nặng</w:t>
      </w:r>
      <w:r>
        <w:rPr>
          <w:sz w:val="26"/>
          <w:szCs w:val="26"/>
        </w:rPr>
        <w:t xml:space="preserve"> </w:t>
      </w:r>
      <w:r>
        <w:rPr>
          <w:w w:val="99"/>
          <w:sz w:val="26"/>
          <w:szCs w:val="26"/>
        </w:rPr>
        <w:t>khi</w:t>
      </w:r>
      <w:r>
        <w:rPr>
          <w:sz w:val="26"/>
          <w:szCs w:val="26"/>
        </w:rPr>
        <w:t xml:space="preserve"> </w:t>
      </w:r>
      <w:r>
        <w:rPr>
          <w:w w:val="99"/>
          <w:sz w:val="26"/>
          <w:szCs w:val="26"/>
        </w:rPr>
        <w:t>tiếp</w:t>
      </w:r>
      <w:r>
        <w:rPr>
          <w:sz w:val="26"/>
          <w:szCs w:val="26"/>
        </w:rPr>
        <w:t xml:space="preserve"> </w:t>
      </w:r>
      <w:r>
        <w:rPr>
          <w:w w:val="99"/>
          <w:sz w:val="26"/>
          <w:szCs w:val="26"/>
        </w:rPr>
        <w:t>xúc</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hoặc</w:t>
      </w:r>
      <w:r>
        <w:rPr>
          <w:sz w:val="26"/>
          <w:szCs w:val="26"/>
        </w:rPr>
        <w:t xml:space="preserve"> </w:t>
      </w:r>
      <w:r>
        <w:rPr>
          <w:w w:val="99"/>
          <w:sz w:val="26"/>
          <w:szCs w:val="26"/>
        </w:rPr>
        <w:t>thay</w:t>
      </w:r>
      <w:r>
        <w:rPr>
          <w:sz w:val="26"/>
          <w:szCs w:val="26"/>
        </w:rPr>
        <w:t xml:space="preserve"> </w:t>
      </w:r>
      <w:r>
        <w:rPr>
          <w:w w:val="99"/>
          <w:sz w:val="26"/>
          <w:szCs w:val="26"/>
        </w:rPr>
        <w:t>đổi thời</w:t>
      </w:r>
      <w:r>
        <w:rPr>
          <w:sz w:val="26"/>
          <w:szCs w:val="26"/>
        </w:rPr>
        <w:t xml:space="preserve"> </w:t>
      </w:r>
      <w:r>
        <w:rPr>
          <w:w w:val="99"/>
          <w:sz w:val="26"/>
          <w:szCs w:val="26"/>
        </w:rPr>
        <w:t>tiết.</w:t>
      </w:r>
      <w:r>
        <w:rPr>
          <w:sz w:val="26"/>
          <w:szCs w:val="26"/>
        </w:rPr>
        <w:t xml:space="preserve"> </w:t>
      </w:r>
      <w:r>
        <w:rPr>
          <w:w w:val="99"/>
          <w:sz w:val="26"/>
          <w:szCs w:val="26"/>
        </w:rPr>
        <w:t>Các</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này</w:t>
      </w:r>
      <w:r>
        <w:rPr>
          <w:sz w:val="26"/>
          <w:szCs w:val="26"/>
        </w:rPr>
        <w:t xml:space="preserve"> </w:t>
      </w:r>
      <w:r>
        <w:rPr>
          <w:w w:val="99"/>
          <w:sz w:val="26"/>
          <w:szCs w:val="26"/>
        </w:rPr>
        <w:t>có</w:t>
      </w:r>
      <w:r>
        <w:rPr>
          <w:sz w:val="26"/>
          <w:szCs w:val="26"/>
        </w:rPr>
        <w:t xml:space="preserve"> </w:t>
      </w:r>
      <w:r>
        <w:rPr>
          <w:w w:val="99"/>
          <w:sz w:val="26"/>
          <w:szCs w:val="26"/>
        </w:rPr>
        <w:t>liên</w:t>
      </w:r>
      <w:r>
        <w:rPr>
          <w:sz w:val="26"/>
          <w:szCs w:val="26"/>
        </w:rPr>
        <w:t xml:space="preserve"> </w:t>
      </w:r>
      <w:r>
        <w:rPr>
          <w:w w:val="99"/>
          <w:sz w:val="26"/>
          <w:szCs w:val="26"/>
        </w:rPr>
        <w:t>quan</w:t>
      </w:r>
      <w:r>
        <w:rPr>
          <w:sz w:val="26"/>
          <w:szCs w:val="26"/>
        </w:rPr>
        <w:t xml:space="preserve"> </w:t>
      </w:r>
      <w:r>
        <w:rPr>
          <w:w w:val="99"/>
          <w:sz w:val="26"/>
          <w:szCs w:val="26"/>
        </w:rPr>
        <w:t>với</w:t>
      </w:r>
      <w:r>
        <w:rPr>
          <w:sz w:val="26"/>
          <w:szCs w:val="26"/>
        </w:rPr>
        <w:t xml:space="preserve"> </w:t>
      </w:r>
      <w:r>
        <w:rPr>
          <w:w w:val="99"/>
          <w:sz w:val="26"/>
          <w:szCs w:val="26"/>
        </w:rPr>
        <w:t>sự</w:t>
      </w:r>
      <w:r>
        <w:rPr>
          <w:sz w:val="26"/>
          <w:szCs w:val="26"/>
        </w:rPr>
        <w:t xml:space="preserve"> </w:t>
      </w:r>
      <w:r>
        <w:rPr>
          <w:w w:val="99"/>
          <w:sz w:val="26"/>
          <w:szCs w:val="26"/>
        </w:rPr>
        <w:t>biến</w:t>
      </w:r>
      <w:r>
        <w:rPr>
          <w:sz w:val="26"/>
          <w:szCs w:val="26"/>
        </w:rPr>
        <w:t xml:space="preserve"> </w:t>
      </w:r>
      <w:r>
        <w:rPr>
          <w:w w:val="99"/>
          <w:sz w:val="26"/>
          <w:szCs w:val="26"/>
        </w:rPr>
        <w:t>đổi</w:t>
      </w:r>
      <w:r>
        <w:rPr>
          <w:sz w:val="26"/>
          <w:szCs w:val="26"/>
        </w:rPr>
        <w:t xml:space="preserve"> </w:t>
      </w:r>
      <w:r>
        <w:rPr>
          <w:w w:val="99"/>
          <w:sz w:val="26"/>
          <w:szCs w:val="26"/>
        </w:rPr>
        <w:t>của</w:t>
      </w:r>
      <w:r>
        <w:rPr>
          <w:sz w:val="26"/>
          <w:szCs w:val="26"/>
        </w:rPr>
        <w:t xml:space="preserve"> </w:t>
      </w:r>
      <w:r>
        <w:rPr>
          <w:w w:val="99"/>
          <w:sz w:val="26"/>
          <w:szCs w:val="26"/>
        </w:rPr>
        <w:t>luồng</w:t>
      </w:r>
      <w:r>
        <w:rPr>
          <w:sz w:val="26"/>
          <w:szCs w:val="26"/>
        </w:rPr>
        <w:t xml:space="preserve"> </w:t>
      </w:r>
      <w:r>
        <w:rPr>
          <w:w w:val="99"/>
          <w:sz w:val="26"/>
          <w:szCs w:val="26"/>
        </w:rPr>
        <w:t>không</w:t>
      </w:r>
      <w:r>
        <w:rPr>
          <w:sz w:val="26"/>
          <w:szCs w:val="26"/>
        </w:rPr>
        <w:t xml:space="preserve"> </w:t>
      </w:r>
      <w:r>
        <w:rPr>
          <w:w w:val="99"/>
          <w:sz w:val="26"/>
          <w:szCs w:val="26"/>
        </w:rPr>
        <w:t>khí</w:t>
      </w:r>
      <w:r>
        <w:rPr>
          <w:sz w:val="26"/>
          <w:szCs w:val="26"/>
        </w:rPr>
        <w:t xml:space="preserve"> </w:t>
      </w:r>
      <w:r>
        <w:rPr>
          <w:w w:val="99"/>
          <w:sz w:val="26"/>
          <w:szCs w:val="26"/>
        </w:rPr>
        <w:t>thở ra</w:t>
      </w:r>
      <w:r>
        <w:rPr>
          <w:sz w:val="26"/>
          <w:szCs w:val="26"/>
        </w:rPr>
        <w:t xml:space="preserve"> </w:t>
      </w:r>
      <w:r>
        <w:rPr>
          <w:w w:val="99"/>
          <w:sz w:val="26"/>
          <w:szCs w:val="26"/>
        </w:rPr>
        <w:t>do</w:t>
      </w:r>
      <w:r>
        <w:rPr>
          <w:sz w:val="26"/>
          <w:szCs w:val="26"/>
        </w:rPr>
        <w:t xml:space="preserve"> </w:t>
      </w:r>
      <w:r>
        <w:rPr>
          <w:w w:val="99"/>
          <w:sz w:val="26"/>
          <w:szCs w:val="26"/>
        </w:rPr>
        <w:t>tình</w:t>
      </w:r>
      <w:r>
        <w:rPr>
          <w:sz w:val="26"/>
          <w:szCs w:val="26"/>
        </w:rPr>
        <w:t xml:space="preserve"> </w:t>
      </w:r>
      <w:r>
        <w:rPr>
          <w:w w:val="99"/>
          <w:sz w:val="26"/>
          <w:szCs w:val="26"/>
        </w:rPr>
        <w:t>trạng</w:t>
      </w:r>
      <w:r>
        <w:rPr>
          <w:sz w:val="26"/>
          <w:szCs w:val="26"/>
        </w:rPr>
        <w:t xml:space="preserve"> </w:t>
      </w:r>
      <w:r>
        <w:rPr>
          <w:w w:val="99"/>
          <w:sz w:val="26"/>
          <w:szCs w:val="26"/>
        </w:rPr>
        <w:t>tắc</w:t>
      </w:r>
      <w:r>
        <w:rPr>
          <w:sz w:val="26"/>
          <w:szCs w:val="26"/>
        </w:rPr>
        <w:t xml:space="preserve"> </w:t>
      </w:r>
      <w:r>
        <w:rPr>
          <w:w w:val="99"/>
          <w:sz w:val="26"/>
          <w:szCs w:val="26"/>
        </w:rPr>
        <w:t>nghẽn</w:t>
      </w:r>
      <w:r>
        <w:rPr>
          <w:sz w:val="26"/>
          <w:szCs w:val="26"/>
        </w:rPr>
        <w:t xml:space="preserve"> </w:t>
      </w:r>
      <w:r>
        <w:rPr>
          <w:w w:val="99"/>
          <w:sz w:val="26"/>
          <w:szCs w:val="26"/>
        </w:rPr>
        <w:t>đường</w:t>
      </w:r>
      <w:r>
        <w:rPr>
          <w:sz w:val="26"/>
          <w:szCs w:val="26"/>
        </w:rPr>
        <w:t xml:space="preserve"> </w:t>
      </w:r>
      <w:r>
        <w:rPr>
          <w:w w:val="99"/>
          <w:sz w:val="26"/>
          <w:szCs w:val="26"/>
        </w:rPr>
        <w:t>thở</w:t>
      </w:r>
      <w:r>
        <w:rPr>
          <w:sz w:val="26"/>
          <w:szCs w:val="26"/>
        </w:rPr>
        <w:t xml:space="preserve"> </w:t>
      </w:r>
      <w:r>
        <w:rPr>
          <w:w w:val="99"/>
          <w:sz w:val="26"/>
          <w:szCs w:val="26"/>
        </w:rPr>
        <w:t>(phù</w:t>
      </w:r>
      <w:r>
        <w:rPr>
          <w:sz w:val="26"/>
          <w:szCs w:val="26"/>
        </w:rPr>
        <w:t xml:space="preserve"> </w:t>
      </w:r>
      <w:r>
        <w:rPr>
          <w:w w:val="99"/>
          <w:sz w:val="26"/>
          <w:szCs w:val="26"/>
        </w:rPr>
        <w:t>nề</w:t>
      </w:r>
      <w:r>
        <w:rPr>
          <w:sz w:val="26"/>
          <w:szCs w:val="26"/>
        </w:rPr>
        <w:t xml:space="preserve"> </w:t>
      </w:r>
      <w:r>
        <w:rPr>
          <w:w w:val="99"/>
          <w:sz w:val="26"/>
          <w:szCs w:val="26"/>
        </w:rPr>
        <w:t>niêm</w:t>
      </w:r>
      <w:r>
        <w:rPr>
          <w:sz w:val="26"/>
          <w:szCs w:val="26"/>
        </w:rPr>
        <w:t xml:space="preserve"> </w:t>
      </w:r>
      <w:r>
        <w:rPr>
          <w:w w:val="99"/>
          <w:sz w:val="26"/>
          <w:szCs w:val="26"/>
        </w:rPr>
        <w:t>mạc,</w:t>
      </w:r>
      <w:r>
        <w:rPr>
          <w:sz w:val="26"/>
          <w:szCs w:val="26"/>
        </w:rPr>
        <w:t xml:space="preserve"> </w:t>
      </w:r>
      <w:r>
        <w:rPr>
          <w:w w:val="99"/>
          <w:sz w:val="26"/>
          <w:szCs w:val="26"/>
        </w:rPr>
        <w:t>co</w:t>
      </w:r>
      <w:r>
        <w:rPr>
          <w:sz w:val="26"/>
          <w:szCs w:val="26"/>
        </w:rPr>
        <w:t xml:space="preserve"> </w:t>
      </w:r>
      <w:r>
        <w:rPr>
          <w:w w:val="99"/>
          <w:sz w:val="26"/>
          <w:szCs w:val="26"/>
        </w:rPr>
        <w:t>thắt</w:t>
      </w:r>
      <w:r>
        <w:rPr>
          <w:sz w:val="26"/>
          <w:szCs w:val="26"/>
        </w:rPr>
        <w:t xml:space="preserve"> </w:t>
      </w:r>
      <w:r>
        <w:rPr>
          <w:w w:val="99"/>
          <w:sz w:val="26"/>
          <w:szCs w:val="26"/>
        </w:rPr>
        <w:t>cơ</w:t>
      </w:r>
      <w:r>
        <w:rPr>
          <w:sz w:val="26"/>
          <w:szCs w:val="26"/>
        </w:rPr>
        <w:t xml:space="preserve"> </w:t>
      </w:r>
      <w:r>
        <w:rPr>
          <w:w w:val="99"/>
          <w:sz w:val="26"/>
          <w:szCs w:val="26"/>
        </w:rPr>
        <w:t>trơn,</w:t>
      </w:r>
      <w:r>
        <w:rPr>
          <w:sz w:val="26"/>
          <w:szCs w:val="26"/>
        </w:rPr>
        <w:t xml:space="preserve"> </w:t>
      </w:r>
      <w:r>
        <w:rPr>
          <w:w w:val="99"/>
          <w:sz w:val="26"/>
          <w:szCs w:val="26"/>
        </w:rPr>
        <w:t>tăng</w:t>
      </w:r>
      <w:r>
        <w:rPr>
          <w:sz w:val="26"/>
          <w:szCs w:val="26"/>
        </w:rPr>
        <w:t xml:space="preserve"> </w:t>
      </w:r>
      <w:r>
        <w:rPr>
          <w:w w:val="99"/>
          <w:sz w:val="26"/>
          <w:szCs w:val="26"/>
        </w:rPr>
        <w:t>tiết đờm).</w:t>
      </w:r>
    </w:p>
    <w:p w:rsidR="009E612E" w:rsidRDefault="009E612E">
      <w:pPr>
        <w:spacing w:before="6" w:line="120" w:lineRule="exact"/>
        <w:rPr>
          <w:sz w:val="12"/>
          <w:szCs w:val="12"/>
        </w:rPr>
      </w:pPr>
    </w:p>
    <w:p w:rsidR="009E612E" w:rsidRDefault="00971C29">
      <w:pPr>
        <w:ind w:left="102" w:right="6991"/>
        <w:jc w:val="both"/>
        <w:rPr>
          <w:rFonts w:ascii="Liberation Serif" w:eastAsia="Liberation Serif" w:hAnsi="Liberation Serif" w:cs="Liberation Serif"/>
          <w:sz w:val="26"/>
          <w:szCs w:val="26"/>
        </w:rPr>
      </w:pPr>
      <w:r>
        <w:rPr>
          <w:b/>
          <w:w w:val="99"/>
          <w:sz w:val="26"/>
          <w:szCs w:val="26"/>
        </w:rPr>
        <w:t>2.</w:t>
      </w:r>
      <w:r>
        <w:rPr>
          <w:b/>
          <w:sz w:val="26"/>
          <w:szCs w:val="26"/>
        </w:rPr>
        <w:t xml:space="preserve"> </w:t>
      </w:r>
      <w:r>
        <w:rPr>
          <w:rFonts w:ascii="Liberation Serif" w:eastAsia="Liberation Serif" w:hAnsi="Liberation Serif" w:cs="Liberation Serif"/>
          <w:b/>
          <w:w w:val="99"/>
          <w:sz w:val="26"/>
          <w:szCs w:val="26"/>
        </w:rPr>
        <w:t>CHẨN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ĐOÁN</w:t>
      </w:r>
    </w:p>
    <w:p w:rsidR="009E612E" w:rsidRDefault="009E612E">
      <w:pPr>
        <w:spacing w:line="200" w:lineRule="exact"/>
      </w:pPr>
    </w:p>
    <w:p w:rsidR="009E612E" w:rsidRDefault="00971C29">
      <w:pPr>
        <w:ind w:left="102" w:right="6012"/>
        <w:jc w:val="both"/>
        <w:rPr>
          <w:rFonts w:ascii="Liberation Serif" w:eastAsia="Liberation Serif" w:hAnsi="Liberation Serif" w:cs="Liberation Serif"/>
          <w:sz w:val="26"/>
          <w:szCs w:val="26"/>
        </w:rPr>
      </w:pPr>
      <w:r>
        <w:rPr>
          <w:b/>
          <w:w w:val="99"/>
          <w:sz w:val="26"/>
          <w:szCs w:val="26"/>
        </w:rPr>
        <w:t>2.1.</w:t>
      </w:r>
      <w:r>
        <w:rPr>
          <w:b/>
          <w:sz w:val="26"/>
          <w:szCs w:val="26"/>
        </w:rPr>
        <w:t xml:space="preserve"> </w:t>
      </w:r>
      <w:r>
        <w:rPr>
          <w:rFonts w:ascii="Liberation Serif" w:eastAsia="Liberation Serif" w:hAnsi="Liberation Serif" w:cs="Liberation Serif"/>
          <w:b/>
          <w:w w:val="99"/>
          <w:sz w:val="26"/>
          <w:szCs w:val="26"/>
        </w:rPr>
        <w:t>Triệu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chứng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lâm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sàng</w:t>
      </w:r>
    </w:p>
    <w:p w:rsidR="009E612E" w:rsidRDefault="009E612E">
      <w:pPr>
        <w:spacing w:before="4" w:line="100" w:lineRule="exact"/>
        <w:rPr>
          <w:sz w:val="11"/>
          <w:szCs w:val="11"/>
        </w:rPr>
      </w:pPr>
    </w:p>
    <w:p w:rsidR="009E612E" w:rsidRDefault="00971C29">
      <w:pPr>
        <w:ind w:left="102" w:right="3980"/>
        <w:jc w:val="both"/>
        <w:rPr>
          <w:sz w:val="26"/>
          <w:szCs w:val="26"/>
        </w:rPr>
      </w:pPr>
      <w:r>
        <w:rPr>
          <w:w w:val="99"/>
          <w:sz w:val="26"/>
          <w:szCs w:val="26"/>
        </w:rPr>
        <w:t>-</w:t>
      </w:r>
      <w:r>
        <w:rPr>
          <w:sz w:val="26"/>
          <w:szCs w:val="26"/>
        </w:rPr>
        <w:t xml:space="preserve">   </w:t>
      </w:r>
      <w:r>
        <w:rPr>
          <w:w w:val="99"/>
          <w:sz w:val="26"/>
          <w:szCs w:val="26"/>
        </w:rPr>
        <w:t>Khó</w:t>
      </w:r>
      <w:r>
        <w:rPr>
          <w:sz w:val="26"/>
          <w:szCs w:val="26"/>
        </w:rPr>
        <w:t xml:space="preserve"> </w:t>
      </w:r>
      <w:r>
        <w:rPr>
          <w:w w:val="99"/>
          <w:sz w:val="26"/>
          <w:szCs w:val="26"/>
        </w:rPr>
        <w:t>thở,</w:t>
      </w:r>
      <w:r>
        <w:rPr>
          <w:sz w:val="26"/>
          <w:szCs w:val="26"/>
        </w:rPr>
        <w:t xml:space="preserve"> </w:t>
      </w:r>
      <w:r>
        <w:rPr>
          <w:w w:val="99"/>
          <w:sz w:val="26"/>
          <w:szCs w:val="26"/>
        </w:rPr>
        <w:t>khò</w:t>
      </w:r>
      <w:r>
        <w:rPr>
          <w:sz w:val="26"/>
          <w:szCs w:val="26"/>
        </w:rPr>
        <w:t xml:space="preserve"> </w:t>
      </w:r>
      <w:r>
        <w:rPr>
          <w:w w:val="99"/>
          <w:sz w:val="26"/>
          <w:szCs w:val="26"/>
        </w:rPr>
        <w:t>khè,</w:t>
      </w:r>
      <w:r>
        <w:rPr>
          <w:sz w:val="26"/>
          <w:szCs w:val="26"/>
        </w:rPr>
        <w:t xml:space="preserve"> </w:t>
      </w:r>
      <w:r>
        <w:rPr>
          <w:w w:val="99"/>
          <w:sz w:val="26"/>
          <w:szCs w:val="26"/>
        </w:rPr>
        <w:t>thở</w:t>
      </w:r>
      <w:r>
        <w:rPr>
          <w:sz w:val="26"/>
          <w:szCs w:val="26"/>
        </w:rPr>
        <w:t xml:space="preserve"> </w:t>
      </w:r>
      <w:r>
        <w:rPr>
          <w:w w:val="99"/>
          <w:sz w:val="26"/>
          <w:szCs w:val="26"/>
        </w:rPr>
        <w:t>rít,</w:t>
      </w:r>
      <w:r>
        <w:rPr>
          <w:sz w:val="26"/>
          <w:szCs w:val="26"/>
        </w:rPr>
        <w:t xml:space="preserve"> </w:t>
      </w:r>
      <w:r>
        <w:rPr>
          <w:w w:val="99"/>
          <w:sz w:val="26"/>
          <w:szCs w:val="26"/>
        </w:rPr>
        <w:t>đặc</w:t>
      </w:r>
      <w:r>
        <w:rPr>
          <w:sz w:val="26"/>
          <w:szCs w:val="26"/>
        </w:rPr>
        <w:t xml:space="preserve"> </w:t>
      </w:r>
      <w:r>
        <w:rPr>
          <w:w w:val="99"/>
          <w:sz w:val="26"/>
          <w:szCs w:val="26"/>
        </w:rPr>
        <w:t>biệt</w:t>
      </w:r>
      <w:r>
        <w:rPr>
          <w:sz w:val="26"/>
          <w:szCs w:val="26"/>
        </w:rPr>
        <w:t xml:space="preserve"> </w:t>
      </w:r>
      <w:r>
        <w:rPr>
          <w:w w:val="99"/>
          <w:sz w:val="26"/>
          <w:szCs w:val="26"/>
        </w:rPr>
        <w:t>thì</w:t>
      </w:r>
      <w:r>
        <w:rPr>
          <w:sz w:val="26"/>
          <w:szCs w:val="26"/>
        </w:rPr>
        <w:t xml:space="preserve"> </w:t>
      </w:r>
      <w:r>
        <w:rPr>
          <w:w w:val="99"/>
          <w:sz w:val="26"/>
          <w:szCs w:val="26"/>
        </w:rPr>
        <w:t>thở</w:t>
      </w:r>
      <w:r>
        <w:rPr>
          <w:sz w:val="26"/>
          <w:szCs w:val="26"/>
        </w:rPr>
        <w:t xml:space="preserve"> </w:t>
      </w:r>
      <w:r>
        <w:rPr>
          <w:w w:val="99"/>
          <w:sz w:val="26"/>
          <w:szCs w:val="26"/>
        </w:rPr>
        <w:t>ra;</w:t>
      </w:r>
    </w:p>
    <w:p w:rsidR="009E612E" w:rsidRDefault="009E612E">
      <w:pPr>
        <w:spacing w:before="5" w:line="120" w:lineRule="exact"/>
        <w:rPr>
          <w:sz w:val="12"/>
          <w:szCs w:val="12"/>
        </w:rPr>
      </w:pPr>
    </w:p>
    <w:p w:rsidR="009E612E" w:rsidRDefault="00971C29">
      <w:pPr>
        <w:spacing w:line="280" w:lineRule="exact"/>
        <w:ind w:left="385" w:right="76" w:hanging="283"/>
        <w:rPr>
          <w:sz w:val="26"/>
          <w:szCs w:val="26"/>
        </w:rPr>
      </w:pPr>
      <w:r>
        <w:rPr>
          <w:w w:val="99"/>
          <w:sz w:val="26"/>
          <w:szCs w:val="26"/>
        </w:rPr>
        <w:t>-</w:t>
      </w:r>
      <w:r>
        <w:rPr>
          <w:sz w:val="26"/>
          <w:szCs w:val="26"/>
        </w:rPr>
        <w:t xml:space="preserve">   </w:t>
      </w:r>
      <w:r>
        <w:rPr>
          <w:w w:val="99"/>
          <w:sz w:val="26"/>
          <w:szCs w:val="26"/>
        </w:rPr>
        <w:t>Thời</w:t>
      </w:r>
      <w:r>
        <w:rPr>
          <w:sz w:val="26"/>
          <w:szCs w:val="26"/>
        </w:rPr>
        <w:t xml:space="preserve"> </w:t>
      </w:r>
      <w:r>
        <w:rPr>
          <w:w w:val="99"/>
          <w:sz w:val="26"/>
          <w:szCs w:val="26"/>
        </w:rPr>
        <w:t>điểm</w:t>
      </w:r>
      <w:r>
        <w:rPr>
          <w:sz w:val="26"/>
          <w:szCs w:val="26"/>
        </w:rPr>
        <w:t xml:space="preserve"> </w:t>
      </w:r>
      <w:r>
        <w:rPr>
          <w:w w:val="99"/>
          <w:sz w:val="26"/>
          <w:szCs w:val="26"/>
        </w:rPr>
        <w:t>xuất</w:t>
      </w:r>
      <w:r>
        <w:rPr>
          <w:sz w:val="26"/>
          <w:szCs w:val="26"/>
        </w:rPr>
        <w:t xml:space="preserve"> </w:t>
      </w:r>
      <w:r>
        <w:rPr>
          <w:w w:val="99"/>
          <w:sz w:val="26"/>
          <w:szCs w:val="26"/>
        </w:rPr>
        <w:t>hiện</w:t>
      </w:r>
      <w:r>
        <w:rPr>
          <w:sz w:val="26"/>
          <w:szCs w:val="26"/>
        </w:rPr>
        <w:t xml:space="preserve"> </w:t>
      </w:r>
      <w:r>
        <w:rPr>
          <w:w w:val="99"/>
          <w:sz w:val="26"/>
          <w:szCs w:val="26"/>
        </w:rPr>
        <w:t>cơn</w:t>
      </w:r>
      <w:r>
        <w:rPr>
          <w:sz w:val="26"/>
          <w:szCs w:val="26"/>
        </w:rPr>
        <w:t xml:space="preserve"> </w:t>
      </w:r>
      <w:r>
        <w:rPr>
          <w:w w:val="99"/>
          <w:sz w:val="26"/>
          <w:szCs w:val="26"/>
        </w:rPr>
        <w:t>khó</w:t>
      </w:r>
      <w:r>
        <w:rPr>
          <w:sz w:val="26"/>
          <w:szCs w:val="26"/>
        </w:rPr>
        <w:t xml:space="preserve"> </w:t>
      </w:r>
      <w:r>
        <w:rPr>
          <w:w w:val="99"/>
          <w:sz w:val="26"/>
          <w:szCs w:val="26"/>
        </w:rPr>
        <w:t>thở:</w:t>
      </w:r>
      <w:r>
        <w:rPr>
          <w:sz w:val="26"/>
          <w:szCs w:val="26"/>
        </w:rPr>
        <w:t xml:space="preserve"> </w:t>
      </w:r>
      <w:r>
        <w:rPr>
          <w:w w:val="99"/>
          <w:sz w:val="26"/>
          <w:szCs w:val="26"/>
        </w:rPr>
        <w:t>về</w:t>
      </w:r>
      <w:r>
        <w:rPr>
          <w:sz w:val="26"/>
          <w:szCs w:val="26"/>
        </w:rPr>
        <w:t xml:space="preserve"> </w:t>
      </w:r>
      <w:r>
        <w:rPr>
          <w:w w:val="99"/>
          <w:sz w:val="26"/>
          <w:szCs w:val="26"/>
        </w:rPr>
        <w:t>đêm,</w:t>
      </w:r>
      <w:r>
        <w:rPr>
          <w:sz w:val="26"/>
          <w:szCs w:val="26"/>
        </w:rPr>
        <w:t xml:space="preserve"> </w:t>
      </w:r>
      <w:proofErr w:type="gramStart"/>
      <w:r>
        <w:rPr>
          <w:w w:val="99"/>
          <w:sz w:val="26"/>
          <w:szCs w:val="26"/>
        </w:rPr>
        <w:t>theo</w:t>
      </w:r>
      <w:proofErr w:type="gramEnd"/>
      <w:r>
        <w:rPr>
          <w:sz w:val="26"/>
          <w:szCs w:val="26"/>
        </w:rPr>
        <w:t xml:space="preserve"> </w:t>
      </w:r>
      <w:r>
        <w:rPr>
          <w:w w:val="99"/>
          <w:sz w:val="26"/>
          <w:szCs w:val="26"/>
        </w:rPr>
        <w:t>mùa,</w:t>
      </w:r>
      <w:r>
        <w:rPr>
          <w:sz w:val="26"/>
          <w:szCs w:val="26"/>
        </w:rPr>
        <w:t xml:space="preserve"> </w:t>
      </w:r>
      <w:r>
        <w:rPr>
          <w:w w:val="99"/>
          <w:sz w:val="26"/>
          <w:szCs w:val="26"/>
        </w:rPr>
        <w:t>sau</w:t>
      </w:r>
      <w:r>
        <w:rPr>
          <w:sz w:val="26"/>
          <w:szCs w:val="26"/>
        </w:rPr>
        <w:t xml:space="preserve"> </w:t>
      </w:r>
      <w:r>
        <w:rPr>
          <w:w w:val="99"/>
          <w:sz w:val="26"/>
          <w:szCs w:val="26"/>
        </w:rPr>
        <w:t>một</w:t>
      </w:r>
      <w:r>
        <w:rPr>
          <w:sz w:val="26"/>
          <w:szCs w:val="26"/>
        </w:rPr>
        <w:t xml:space="preserve"> </w:t>
      </w:r>
      <w:r>
        <w:rPr>
          <w:w w:val="99"/>
          <w:sz w:val="26"/>
          <w:szCs w:val="26"/>
        </w:rPr>
        <w:t>số</w:t>
      </w:r>
      <w:r>
        <w:rPr>
          <w:sz w:val="26"/>
          <w:szCs w:val="26"/>
        </w:rPr>
        <w:t xml:space="preserve"> </w:t>
      </w:r>
      <w:r>
        <w:rPr>
          <w:w w:val="99"/>
          <w:sz w:val="26"/>
          <w:szCs w:val="26"/>
        </w:rPr>
        <w:t>kích</w:t>
      </w:r>
      <w:r>
        <w:rPr>
          <w:sz w:val="26"/>
          <w:szCs w:val="26"/>
        </w:rPr>
        <w:t xml:space="preserve"> </w:t>
      </w:r>
      <w:r>
        <w:rPr>
          <w:w w:val="99"/>
          <w:sz w:val="26"/>
          <w:szCs w:val="26"/>
        </w:rPr>
        <w:t>thích</w:t>
      </w:r>
      <w:r>
        <w:rPr>
          <w:sz w:val="26"/>
          <w:szCs w:val="26"/>
        </w:rPr>
        <w:t xml:space="preserve"> </w:t>
      </w:r>
      <w:r>
        <w:rPr>
          <w:w w:val="99"/>
          <w:sz w:val="26"/>
          <w:szCs w:val="26"/>
        </w:rPr>
        <w:t>(cảm cúm,</w:t>
      </w:r>
      <w:r>
        <w:rPr>
          <w:sz w:val="26"/>
          <w:szCs w:val="26"/>
        </w:rPr>
        <w:t xml:space="preserve"> </w:t>
      </w:r>
      <w:r>
        <w:rPr>
          <w:w w:val="99"/>
          <w:sz w:val="26"/>
          <w:szCs w:val="26"/>
        </w:rPr>
        <w:t>gắng</w:t>
      </w:r>
      <w:r>
        <w:rPr>
          <w:sz w:val="26"/>
          <w:szCs w:val="26"/>
        </w:rPr>
        <w:t xml:space="preserve"> </w:t>
      </w:r>
      <w:r>
        <w:rPr>
          <w:w w:val="99"/>
          <w:sz w:val="26"/>
          <w:szCs w:val="26"/>
        </w:rPr>
        <w:t>sức,</w:t>
      </w:r>
      <w:r>
        <w:rPr>
          <w:sz w:val="26"/>
          <w:szCs w:val="26"/>
        </w:rPr>
        <w:t xml:space="preserve"> </w:t>
      </w:r>
      <w:r>
        <w:rPr>
          <w:w w:val="99"/>
          <w:sz w:val="26"/>
          <w:szCs w:val="26"/>
        </w:rPr>
        <w:t>thay</w:t>
      </w:r>
      <w:r>
        <w:rPr>
          <w:sz w:val="26"/>
          <w:szCs w:val="26"/>
        </w:rPr>
        <w:t xml:space="preserve"> </w:t>
      </w:r>
      <w:r>
        <w:rPr>
          <w:w w:val="99"/>
          <w:sz w:val="26"/>
          <w:szCs w:val="26"/>
        </w:rPr>
        <w:t>đổi</w:t>
      </w:r>
      <w:r>
        <w:rPr>
          <w:sz w:val="26"/>
          <w:szCs w:val="26"/>
        </w:rPr>
        <w:t xml:space="preserve"> </w:t>
      </w:r>
      <w:r>
        <w:rPr>
          <w:w w:val="99"/>
          <w:sz w:val="26"/>
          <w:szCs w:val="26"/>
        </w:rPr>
        <w:t>thời</w:t>
      </w:r>
      <w:r>
        <w:rPr>
          <w:sz w:val="26"/>
          <w:szCs w:val="26"/>
        </w:rPr>
        <w:t xml:space="preserve"> </w:t>
      </w:r>
      <w:r>
        <w:rPr>
          <w:w w:val="99"/>
          <w:sz w:val="26"/>
          <w:szCs w:val="26"/>
        </w:rPr>
        <w:t>tiết,</w:t>
      </w:r>
      <w:r>
        <w:rPr>
          <w:sz w:val="26"/>
          <w:szCs w:val="26"/>
        </w:rPr>
        <w:t xml:space="preserve"> </w:t>
      </w:r>
      <w:r>
        <w:rPr>
          <w:w w:val="99"/>
          <w:sz w:val="26"/>
          <w:szCs w:val="26"/>
        </w:rPr>
        <w:t>khói</w:t>
      </w:r>
      <w:r>
        <w:rPr>
          <w:sz w:val="26"/>
          <w:szCs w:val="26"/>
        </w:rPr>
        <w:t xml:space="preserve"> </w:t>
      </w:r>
      <w:r>
        <w:rPr>
          <w:w w:val="99"/>
          <w:sz w:val="26"/>
          <w:szCs w:val="26"/>
        </w:rPr>
        <w:t>bụi);</w:t>
      </w:r>
    </w:p>
    <w:p w:rsidR="009E612E" w:rsidRDefault="009E612E">
      <w:pPr>
        <w:spacing w:before="2" w:line="120" w:lineRule="exact"/>
        <w:rPr>
          <w:sz w:val="12"/>
          <w:szCs w:val="12"/>
        </w:rPr>
      </w:pPr>
    </w:p>
    <w:p w:rsidR="009E612E" w:rsidRDefault="00971C29">
      <w:pPr>
        <w:spacing w:line="280" w:lineRule="exact"/>
        <w:ind w:left="385" w:right="79" w:hanging="283"/>
        <w:rPr>
          <w:sz w:val="26"/>
          <w:szCs w:val="26"/>
        </w:rPr>
      </w:pPr>
      <w:r>
        <w:rPr>
          <w:w w:val="99"/>
          <w:sz w:val="26"/>
          <w:szCs w:val="26"/>
        </w:rPr>
        <w:t>-</w:t>
      </w:r>
      <w:r>
        <w:rPr>
          <w:sz w:val="26"/>
          <w:szCs w:val="26"/>
        </w:rPr>
        <w:t xml:space="preserve">   </w:t>
      </w:r>
      <w:r>
        <w:rPr>
          <w:w w:val="99"/>
          <w:sz w:val="26"/>
          <w:szCs w:val="26"/>
        </w:rPr>
        <w:t>Tiền</w:t>
      </w:r>
      <w:r>
        <w:rPr>
          <w:sz w:val="26"/>
          <w:szCs w:val="26"/>
        </w:rPr>
        <w:t xml:space="preserve"> </w:t>
      </w:r>
      <w:r>
        <w:rPr>
          <w:w w:val="99"/>
          <w:sz w:val="26"/>
          <w:szCs w:val="26"/>
        </w:rPr>
        <w:t>sử</w:t>
      </w:r>
      <w:r>
        <w:rPr>
          <w:sz w:val="26"/>
          <w:szCs w:val="26"/>
        </w:rPr>
        <w:t xml:space="preserve"> </w:t>
      </w:r>
      <w:r>
        <w:rPr>
          <w:w w:val="99"/>
          <w:sz w:val="26"/>
          <w:szCs w:val="26"/>
        </w:rPr>
        <w:t>có</w:t>
      </w:r>
      <w:r>
        <w:rPr>
          <w:sz w:val="26"/>
          <w:szCs w:val="26"/>
        </w:rPr>
        <w:t xml:space="preserve"> </w:t>
      </w:r>
      <w:r>
        <w:rPr>
          <w:w w:val="99"/>
          <w:sz w:val="26"/>
          <w:szCs w:val="26"/>
        </w:rPr>
        <w:t>cơn</w:t>
      </w:r>
      <w:r>
        <w:rPr>
          <w:sz w:val="26"/>
          <w:szCs w:val="26"/>
        </w:rPr>
        <w:t xml:space="preserve"> </w:t>
      </w:r>
      <w:r>
        <w:rPr>
          <w:w w:val="99"/>
          <w:sz w:val="26"/>
          <w:szCs w:val="26"/>
        </w:rPr>
        <w:t>khó</w:t>
      </w:r>
      <w:r>
        <w:rPr>
          <w:sz w:val="26"/>
          <w:szCs w:val="26"/>
        </w:rPr>
        <w:t xml:space="preserve"> </w:t>
      </w:r>
      <w:r>
        <w:rPr>
          <w:w w:val="99"/>
          <w:sz w:val="26"/>
          <w:szCs w:val="26"/>
        </w:rPr>
        <w:t>thở</w:t>
      </w:r>
      <w:r>
        <w:rPr>
          <w:sz w:val="26"/>
          <w:szCs w:val="26"/>
        </w:rPr>
        <w:t xml:space="preserve"> </w:t>
      </w:r>
      <w:r>
        <w:rPr>
          <w:w w:val="99"/>
          <w:sz w:val="26"/>
          <w:szCs w:val="26"/>
        </w:rPr>
        <w:t>kiểu</w:t>
      </w:r>
      <w:r>
        <w:rPr>
          <w:sz w:val="26"/>
          <w:szCs w:val="26"/>
        </w:rPr>
        <w:t xml:space="preserve"> </w:t>
      </w:r>
      <w:r>
        <w:rPr>
          <w:w w:val="99"/>
          <w:sz w:val="26"/>
          <w:szCs w:val="26"/>
        </w:rPr>
        <w:t>hen:</w:t>
      </w:r>
      <w:r>
        <w:rPr>
          <w:sz w:val="26"/>
          <w:szCs w:val="26"/>
        </w:rPr>
        <w:t xml:space="preserve"> </w:t>
      </w:r>
      <w:r>
        <w:rPr>
          <w:w w:val="99"/>
          <w:sz w:val="26"/>
          <w:szCs w:val="26"/>
        </w:rPr>
        <w:t>ho</w:t>
      </w:r>
      <w:r>
        <w:rPr>
          <w:sz w:val="26"/>
          <w:szCs w:val="26"/>
        </w:rPr>
        <w:t xml:space="preserve"> </w:t>
      </w:r>
      <w:r>
        <w:rPr>
          <w:w w:val="99"/>
          <w:sz w:val="26"/>
          <w:szCs w:val="26"/>
        </w:rPr>
        <w:t>khạc</w:t>
      </w:r>
      <w:r>
        <w:rPr>
          <w:sz w:val="26"/>
          <w:szCs w:val="26"/>
        </w:rPr>
        <w:t xml:space="preserve"> </w:t>
      </w:r>
      <w:r>
        <w:rPr>
          <w:w w:val="99"/>
          <w:sz w:val="26"/>
          <w:szCs w:val="26"/>
        </w:rPr>
        <w:t>đờm,</w:t>
      </w:r>
      <w:r>
        <w:rPr>
          <w:sz w:val="26"/>
          <w:szCs w:val="26"/>
        </w:rPr>
        <w:t xml:space="preserve"> </w:t>
      </w:r>
      <w:r>
        <w:rPr>
          <w:w w:val="99"/>
          <w:sz w:val="26"/>
          <w:szCs w:val="26"/>
        </w:rPr>
        <w:t>khó</w:t>
      </w:r>
      <w:r>
        <w:rPr>
          <w:sz w:val="26"/>
          <w:szCs w:val="26"/>
        </w:rPr>
        <w:t xml:space="preserve"> </w:t>
      </w:r>
      <w:r>
        <w:rPr>
          <w:w w:val="99"/>
          <w:sz w:val="26"/>
          <w:szCs w:val="26"/>
        </w:rPr>
        <w:t>thở,</w:t>
      </w:r>
      <w:r>
        <w:rPr>
          <w:sz w:val="26"/>
          <w:szCs w:val="26"/>
        </w:rPr>
        <w:t xml:space="preserve"> </w:t>
      </w:r>
      <w:r>
        <w:rPr>
          <w:w w:val="99"/>
          <w:sz w:val="26"/>
          <w:szCs w:val="26"/>
        </w:rPr>
        <w:t>cò</w:t>
      </w:r>
      <w:r>
        <w:rPr>
          <w:sz w:val="26"/>
          <w:szCs w:val="26"/>
        </w:rPr>
        <w:t xml:space="preserve"> </w:t>
      </w:r>
      <w:r>
        <w:rPr>
          <w:w w:val="99"/>
          <w:sz w:val="26"/>
          <w:szCs w:val="26"/>
        </w:rPr>
        <w:t>cử,</w:t>
      </w:r>
      <w:r>
        <w:rPr>
          <w:sz w:val="26"/>
          <w:szCs w:val="26"/>
        </w:rPr>
        <w:t xml:space="preserve"> </w:t>
      </w:r>
      <w:r>
        <w:rPr>
          <w:w w:val="99"/>
          <w:sz w:val="26"/>
          <w:szCs w:val="26"/>
        </w:rPr>
        <w:t>nặng</w:t>
      </w:r>
      <w:r>
        <w:rPr>
          <w:sz w:val="26"/>
          <w:szCs w:val="26"/>
        </w:rPr>
        <w:t xml:space="preserve"> </w:t>
      </w:r>
      <w:r>
        <w:rPr>
          <w:w w:val="99"/>
          <w:sz w:val="26"/>
          <w:szCs w:val="26"/>
        </w:rPr>
        <w:t>ngực,</w:t>
      </w:r>
      <w:r>
        <w:rPr>
          <w:sz w:val="26"/>
          <w:szCs w:val="26"/>
        </w:rPr>
        <w:t xml:space="preserve"> </w:t>
      </w:r>
      <w:r>
        <w:rPr>
          <w:w w:val="99"/>
          <w:sz w:val="26"/>
          <w:szCs w:val="26"/>
        </w:rPr>
        <w:t>nghe phổi</w:t>
      </w:r>
      <w:r>
        <w:rPr>
          <w:sz w:val="26"/>
          <w:szCs w:val="26"/>
        </w:rPr>
        <w:t xml:space="preserve"> </w:t>
      </w:r>
      <w:r>
        <w:rPr>
          <w:w w:val="99"/>
          <w:sz w:val="26"/>
          <w:szCs w:val="26"/>
        </w:rPr>
        <w:t>có</w:t>
      </w:r>
      <w:r>
        <w:rPr>
          <w:sz w:val="26"/>
          <w:szCs w:val="26"/>
        </w:rPr>
        <w:t xml:space="preserve"> </w:t>
      </w:r>
      <w:r>
        <w:rPr>
          <w:w w:val="99"/>
          <w:sz w:val="26"/>
          <w:szCs w:val="26"/>
        </w:rPr>
        <w:t>ran</w:t>
      </w:r>
      <w:r>
        <w:rPr>
          <w:sz w:val="26"/>
          <w:szCs w:val="26"/>
        </w:rPr>
        <w:t xml:space="preserve"> </w:t>
      </w:r>
      <w:r>
        <w:rPr>
          <w:w w:val="99"/>
          <w:sz w:val="26"/>
          <w:szCs w:val="26"/>
        </w:rPr>
        <w:t>rít,</w:t>
      </w:r>
      <w:r>
        <w:rPr>
          <w:sz w:val="26"/>
          <w:szCs w:val="26"/>
        </w:rPr>
        <w:t xml:space="preserve"> </w:t>
      </w:r>
      <w:r>
        <w:rPr>
          <w:w w:val="99"/>
          <w:sz w:val="26"/>
          <w:szCs w:val="26"/>
        </w:rPr>
        <w:t>ran</w:t>
      </w:r>
      <w:r>
        <w:rPr>
          <w:sz w:val="26"/>
          <w:szCs w:val="26"/>
        </w:rPr>
        <w:t xml:space="preserve"> </w:t>
      </w:r>
      <w:r>
        <w:rPr>
          <w:w w:val="99"/>
          <w:sz w:val="26"/>
          <w:szCs w:val="26"/>
        </w:rPr>
        <w:t>ngáy;</w:t>
      </w:r>
    </w:p>
    <w:p w:rsidR="009E612E" w:rsidRDefault="009E612E">
      <w:pPr>
        <w:spacing w:before="8" w:line="100" w:lineRule="exact"/>
        <w:rPr>
          <w:sz w:val="11"/>
          <w:szCs w:val="11"/>
        </w:rPr>
      </w:pPr>
    </w:p>
    <w:p w:rsidR="009E612E" w:rsidRDefault="00971C29">
      <w:pPr>
        <w:ind w:left="102" w:right="319"/>
        <w:jc w:val="both"/>
        <w:rPr>
          <w:sz w:val="26"/>
          <w:szCs w:val="26"/>
        </w:rPr>
      </w:pPr>
      <w:r>
        <w:rPr>
          <w:w w:val="99"/>
          <w:sz w:val="26"/>
          <w:szCs w:val="26"/>
        </w:rPr>
        <w:t>-</w:t>
      </w:r>
      <w:r>
        <w:rPr>
          <w:sz w:val="26"/>
          <w:szCs w:val="26"/>
        </w:rPr>
        <w:t xml:space="preserve">   </w:t>
      </w:r>
      <w:r>
        <w:rPr>
          <w:w w:val="99"/>
          <w:sz w:val="26"/>
          <w:szCs w:val="26"/>
        </w:rPr>
        <w:t>Tiền</w:t>
      </w:r>
      <w:r>
        <w:rPr>
          <w:sz w:val="26"/>
          <w:szCs w:val="26"/>
        </w:rPr>
        <w:t xml:space="preserve"> </w:t>
      </w:r>
      <w:r>
        <w:rPr>
          <w:w w:val="99"/>
          <w:sz w:val="26"/>
          <w:szCs w:val="26"/>
        </w:rPr>
        <w:t>sử</w:t>
      </w:r>
      <w:r>
        <w:rPr>
          <w:sz w:val="26"/>
          <w:szCs w:val="26"/>
        </w:rPr>
        <w:t xml:space="preserve"> </w:t>
      </w:r>
      <w:r>
        <w:rPr>
          <w:w w:val="99"/>
          <w:sz w:val="26"/>
          <w:szCs w:val="26"/>
        </w:rPr>
        <w:t>bản</w:t>
      </w:r>
      <w:r>
        <w:rPr>
          <w:sz w:val="26"/>
          <w:szCs w:val="26"/>
        </w:rPr>
        <w:t xml:space="preserve"> </w:t>
      </w:r>
      <w:r>
        <w:rPr>
          <w:w w:val="99"/>
          <w:sz w:val="26"/>
          <w:szCs w:val="26"/>
        </w:rPr>
        <w:t>thân:</w:t>
      </w:r>
      <w:r>
        <w:rPr>
          <w:sz w:val="26"/>
          <w:szCs w:val="26"/>
        </w:rPr>
        <w:t xml:space="preserve"> </w:t>
      </w:r>
      <w:r>
        <w:rPr>
          <w:w w:val="99"/>
          <w:sz w:val="26"/>
          <w:szCs w:val="26"/>
        </w:rPr>
        <w:t>viêm</w:t>
      </w:r>
      <w:r>
        <w:rPr>
          <w:sz w:val="26"/>
          <w:szCs w:val="26"/>
        </w:rPr>
        <w:t xml:space="preserve"> </w:t>
      </w:r>
      <w:r>
        <w:rPr>
          <w:w w:val="99"/>
          <w:sz w:val="26"/>
          <w:szCs w:val="26"/>
        </w:rPr>
        <w:t>mũi</w:t>
      </w:r>
      <w:r>
        <w:rPr>
          <w:sz w:val="26"/>
          <w:szCs w:val="26"/>
        </w:rPr>
        <w:t xml:space="preserve"> </w:t>
      </w:r>
      <w:r>
        <w:rPr>
          <w:w w:val="99"/>
          <w:sz w:val="26"/>
          <w:szCs w:val="26"/>
        </w:rPr>
        <w:t>dị</w:t>
      </w:r>
      <w:r>
        <w:rPr>
          <w:sz w:val="26"/>
          <w:szCs w:val="26"/>
        </w:rPr>
        <w:t xml:space="preserve"> </w:t>
      </w:r>
      <w:r>
        <w:rPr>
          <w:w w:val="99"/>
          <w:sz w:val="26"/>
          <w:szCs w:val="26"/>
        </w:rPr>
        <w:t>ứng,</w:t>
      </w:r>
      <w:r>
        <w:rPr>
          <w:sz w:val="26"/>
          <w:szCs w:val="26"/>
        </w:rPr>
        <w:t xml:space="preserve"> </w:t>
      </w:r>
      <w:r>
        <w:rPr>
          <w:w w:val="99"/>
          <w:sz w:val="26"/>
          <w:szCs w:val="26"/>
        </w:rPr>
        <w:t>viêm</w:t>
      </w:r>
      <w:r>
        <w:rPr>
          <w:sz w:val="26"/>
          <w:szCs w:val="26"/>
        </w:rPr>
        <w:t xml:space="preserve"> </w:t>
      </w:r>
      <w:r>
        <w:rPr>
          <w:w w:val="99"/>
          <w:sz w:val="26"/>
          <w:szCs w:val="26"/>
        </w:rPr>
        <w:t>kết</w:t>
      </w:r>
      <w:r>
        <w:rPr>
          <w:sz w:val="26"/>
          <w:szCs w:val="26"/>
        </w:rPr>
        <w:t xml:space="preserve"> </w:t>
      </w:r>
      <w:r>
        <w:rPr>
          <w:w w:val="99"/>
          <w:sz w:val="26"/>
          <w:szCs w:val="26"/>
        </w:rPr>
        <w:t>mạc</w:t>
      </w:r>
      <w:r>
        <w:rPr>
          <w:sz w:val="26"/>
          <w:szCs w:val="26"/>
        </w:rPr>
        <w:t xml:space="preserve"> </w:t>
      </w:r>
      <w:r>
        <w:rPr>
          <w:w w:val="99"/>
          <w:sz w:val="26"/>
          <w:szCs w:val="26"/>
        </w:rPr>
        <w:t>dị</w:t>
      </w:r>
      <w:r>
        <w:rPr>
          <w:sz w:val="26"/>
          <w:szCs w:val="26"/>
        </w:rPr>
        <w:t xml:space="preserve"> </w:t>
      </w:r>
      <w:r>
        <w:rPr>
          <w:w w:val="99"/>
          <w:sz w:val="26"/>
          <w:szCs w:val="26"/>
        </w:rPr>
        <w:t>ứng,</w:t>
      </w:r>
      <w:r>
        <w:rPr>
          <w:sz w:val="26"/>
          <w:szCs w:val="26"/>
        </w:rPr>
        <w:t xml:space="preserve"> </w:t>
      </w:r>
      <w:r>
        <w:rPr>
          <w:w w:val="99"/>
          <w:sz w:val="26"/>
          <w:szCs w:val="26"/>
        </w:rPr>
        <w:t>dị</w:t>
      </w:r>
      <w:r>
        <w:rPr>
          <w:sz w:val="26"/>
          <w:szCs w:val="26"/>
        </w:rPr>
        <w:t xml:space="preserve"> </w:t>
      </w:r>
      <w:r>
        <w:rPr>
          <w:w w:val="99"/>
          <w:sz w:val="26"/>
          <w:szCs w:val="26"/>
        </w:rPr>
        <w:t>ứng</w:t>
      </w:r>
      <w:r>
        <w:rPr>
          <w:sz w:val="26"/>
          <w:szCs w:val="26"/>
        </w:rPr>
        <w:t xml:space="preserve"> </w:t>
      </w:r>
      <w:r>
        <w:rPr>
          <w:w w:val="99"/>
          <w:sz w:val="26"/>
          <w:szCs w:val="26"/>
        </w:rPr>
        <w:t>thuốc,</w:t>
      </w:r>
      <w:r>
        <w:rPr>
          <w:sz w:val="26"/>
          <w:szCs w:val="26"/>
        </w:rPr>
        <w:t xml:space="preserve"> </w:t>
      </w:r>
      <w:r>
        <w:rPr>
          <w:w w:val="99"/>
          <w:sz w:val="26"/>
          <w:szCs w:val="26"/>
        </w:rPr>
        <w:t>thức</w:t>
      </w:r>
      <w:r>
        <w:rPr>
          <w:sz w:val="26"/>
          <w:szCs w:val="26"/>
        </w:rPr>
        <w:t xml:space="preserve"> </w:t>
      </w:r>
      <w:r>
        <w:rPr>
          <w:w w:val="99"/>
          <w:sz w:val="26"/>
          <w:szCs w:val="26"/>
        </w:rPr>
        <w:t>ăn;</w:t>
      </w:r>
    </w:p>
    <w:p w:rsidR="009E612E" w:rsidRDefault="009E612E">
      <w:pPr>
        <w:spacing w:before="9" w:line="100" w:lineRule="exact"/>
        <w:rPr>
          <w:sz w:val="11"/>
          <w:szCs w:val="11"/>
        </w:rPr>
      </w:pPr>
    </w:p>
    <w:p w:rsidR="009E612E" w:rsidRDefault="00971C29">
      <w:pPr>
        <w:ind w:left="102" w:right="1233"/>
        <w:jc w:val="both"/>
        <w:rPr>
          <w:sz w:val="26"/>
          <w:szCs w:val="26"/>
        </w:rPr>
      </w:pPr>
      <w:r>
        <w:rPr>
          <w:w w:val="99"/>
          <w:sz w:val="26"/>
          <w:szCs w:val="26"/>
        </w:rPr>
        <w:t>-</w:t>
      </w:r>
      <w:r>
        <w:rPr>
          <w:sz w:val="26"/>
          <w:szCs w:val="26"/>
        </w:rPr>
        <w:t xml:space="preserve">   </w:t>
      </w:r>
      <w:r>
        <w:rPr>
          <w:w w:val="99"/>
          <w:sz w:val="26"/>
          <w:szCs w:val="26"/>
        </w:rPr>
        <w:t>Tiền</w:t>
      </w:r>
      <w:r>
        <w:rPr>
          <w:sz w:val="26"/>
          <w:szCs w:val="26"/>
        </w:rPr>
        <w:t xml:space="preserve"> </w:t>
      </w:r>
      <w:r>
        <w:rPr>
          <w:w w:val="99"/>
          <w:sz w:val="26"/>
          <w:szCs w:val="26"/>
        </w:rPr>
        <w:t>sử</w:t>
      </w:r>
      <w:r>
        <w:rPr>
          <w:sz w:val="26"/>
          <w:szCs w:val="26"/>
        </w:rPr>
        <w:t xml:space="preserve"> </w:t>
      </w:r>
      <w:r>
        <w:rPr>
          <w:w w:val="99"/>
          <w:sz w:val="26"/>
          <w:szCs w:val="26"/>
        </w:rPr>
        <w:t>gia</w:t>
      </w:r>
      <w:r>
        <w:rPr>
          <w:sz w:val="26"/>
          <w:szCs w:val="26"/>
        </w:rPr>
        <w:t xml:space="preserve"> </w:t>
      </w:r>
      <w:r>
        <w:rPr>
          <w:w w:val="99"/>
          <w:sz w:val="26"/>
          <w:szCs w:val="26"/>
        </w:rPr>
        <w:t>đình</w:t>
      </w:r>
      <w:r>
        <w:rPr>
          <w:sz w:val="26"/>
          <w:szCs w:val="26"/>
        </w:rPr>
        <w:t xml:space="preserve"> </w:t>
      </w:r>
      <w:r>
        <w:rPr>
          <w:w w:val="99"/>
          <w:sz w:val="26"/>
          <w:szCs w:val="26"/>
        </w:rPr>
        <w:t>có</w:t>
      </w:r>
      <w:r>
        <w:rPr>
          <w:sz w:val="26"/>
          <w:szCs w:val="26"/>
        </w:rPr>
        <w:t xml:space="preserve"> </w:t>
      </w:r>
      <w:r>
        <w:rPr>
          <w:w w:val="99"/>
          <w:sz w:val="26"/>
          <w:szCs w:val="26"/>
        </w:rPr>
        <w:t>người</w:t>
      </w:r>
      <w:r>
        <w:rPr>
          <w:sz w:val="26"/>
          <w:szCs w:val="26"/>
        </w:rPr>
        <w:t xml:space="preserve"> </w:t>
      </w:r>
      <w:r>
        <w:rPr>
          <w:w w:val="99"/>
          <w:sz w:val="26"/>
          <w:szCs w:val="26"/>
        </w:rPr>
        <w:t>mắc</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và/</w:t>
      </w:r>
      <w:r>
        <w:rPr>
          <w:sz w:val="26"/>
          <w:szCs w:val="26"/>
        </w:rPr>
        <w:t xml:space="preserve"> </w:t>
      </w:r>
      <w:r>
        <w:rPr>
          <w:w w:val="99"/>
          <w:sz w:val="26"/>
          <w:szCs w:val="26"/>
        </w:rPr>
        <w:t>hoặc</w:t>
      </w:r>
      <w:r>
        <w:rPr>
          <w:sz w:val="26"/>
          <w:szCs w:val="26"/>
        </w:rPr>
        <w:t xml:space="preserve"> </w:t>
      </w:r>
      <w:r>
        <w:rPr>
          <w:w w:val="99"/>
          <w:sz w:val="26"/>
          <w:szCs w:val="26"/>
        </w:rPr>
        <w:t>các</w:t>
      </w:r>
      <w:r>
        <w:rPr>
          <w:sz w:val="26"/>
          <w:szCs w:val="26"/>
        </w:rPr>
        <w:t xml:space="preserve"> </w:t>
      </w:r>
      <w:r>
        <w:rPr>
          <w:w w:val="99"/>
          <w:sz w:val="26"/>
          <w:szCs w:val="26"/>
        </w:rPr>
        <w:t>bệnh</w:t>
      </w:r>
      <w:r>
        <w:rPr>
          <w:sz w:val="26"/>
          <w:szCs w:val="26"/>
        </w:rPr>
        <w:t xml:space="preserve"> </w:t>
      </w:r>
      <w:r>
        <w:rPr>
          <w:w w:val="99"/>
          <w:sz w:val="26"/>
          <w:szCs w:val="26"/>
        </w:rPr>
        <w:t>dị</w:t>
      </w:r>
      <w:r>
        <w:rPr>
          <w:sz w:val="26"/>
          <w:szCs w:val="26"/>
        </w:rPr>
        <w:t xml:space="preserve"> </w:t>
      </w:r>
      <w:r>
        <w:rPr>
          <w:w w:val="99"/>
          <w:sz w:val="26"/>
          <w:szCs w:val="26"/>
        </w:rPr>
        <w:t>ứng;</w:t>
      </w:r>
    </w:p>
    <w:p w:rsidR="009E612E" w:rsidRDefault="009E612E">
      <w:pPr>
        <w:spacing w:before="1" w:line="120" w:lineRule="exact"/>
        <w:rPr>
          <w:sz w:val="12"/>
          <w:szCs w:val="12"/>
        </w:rPr>
      </w:pPr>
    </w:p>
    <w:p w:rsidR="009E612E" w:rsidRDefault="00971C29">
      <w:pPr>
        <w:ind w:left="385" w:right="72" w:hanging="283"/>
        <w:rPr>
          <w:sz w:val="26"/>
          <w:szCs w:val="26"/>
        </w:rPr>
      </w:pPr>
      <w:r>
        <w:rPr>
          <w:w w:val="99"/>
          <w:sz w:val="26"/>
          <w:szCs w:val="26"/>
        </w:rPr>
        <w:t>-</w:t>
      </w:r>
      <w:r>
        <w:rPr>
          <w:sz w:val="26"/>
          <w:szCs w:val="26"/>
        </w:rPr>
        <w:t xml:space="preserve">   </w:t>
      </w:r>
      <w:r>
        <w:rPr>
          <w:w w:val="99"/>
          <w:sz w:val="26"/>
          <w:szCs w:val="26"/>
        </w:rPr>
        <w:t>Cần</w:t>
      </w:r>
      <w:r>
        <w:rPr>
          <w:sz w:val="26"/>
          <w:szCs w:val="26"/>
        </w:rPr>
        <w:t xml:space="preserve"> </w:t>
      </w:r>
      <w:r>
        <w:rPr>
          <w:w w:val="99"/>
          <w:sz w:val="26"/>
          <w:szCs w:val="26"/>
        </w:rPr>
        <w:t>lưu</w:t>
      </w:r>
      <w:r>
        <w:rPr>
          <w:sz w:val="26"/>
          <w:szCs w:val="26"/>
        </w:rPr>
        <w:t xml:space="preserve"> </w:t>
      </w:r>
      <w:r>
        <w:rPr>
          <w:w w:val="99"/>
          <w:sz w:val="26"/>
          <w:szCs w:val="26"/>
        </w:rPr>
        <w:t>ý</w:t>
      </w:r>
      <w:r>
        <w:rPr>
          <w:sz w:val="26"/>
          <w:szCs w:val="26"/>
        </w:rPr>
        <w:t xml:space="preserve"> </w:t>
      </w:r>
      <w:r>
        <w:rPr>
          <w:w w:val="99"/>
          <w:sz w:val="26"/>
          <w:szCs w:val="26"/>
        </w:rPr>
        <w:t>loại</w:t>
      </w:r>
      <w:r>
        <w:rPr>
          <w:sz w:val="26"/>
          <w:szCs w:val="26"/>
        </w:rPr>
        <w:t xml:space="preserve"> </w:t>
      </w:r>
      <w:r>
        <w:rPr>
          <w:w w:val="99"/>
          <w:sz w:val="26"/>
          <w:szCs w:val="26"/>
        </w:rPr>
        <w:t>trừ</w:t>
      </w:r>
      <w:r>
        <w:rPr>
          <w:sz w:val="26"/>
          <w:szCs w:val="26"/>
        </w:rPr>
        <w:t xml:space="preserve"> </w:t>
      </w:r>
      <w:r>
        <w:rPr>
          <w:w w:val="99"/>
          <w:sz w:val="26"/>
          <w:szCs w:val="26"/>
        </w:rPr>
        <w:t>các</w:t>
      </w:r>
      <w:r>
        <w:rPr>
          <w:sz w:val="26"/>
          <w:szCs w:val="26"/>
        </w:rPr>
        <w:t xml:space="preserve"> </w:t>
      </w:r>
      <w:r>
        <w:rPr>
          <w:w w:val="99"/>
          <w:sz w:val="26"/>
          <w:szCs w:val="26"/>
        </w:rPr>
        <w:t>bệnh</w:t>
      </w:r>
      <w:r>
        <w:rPr>
          <w:sz w:val="26"/>
          <w:szCs w:val="26"/>
        </w:rPr>
        <w:t xml:space="preserve"> </w:t>
      </w:r>
      <w:r>
        <w:rPr>
          <w:w w:val="99"/>
          <w:sz w:val="26"/>
          <w:szCs w:val="26"/>
        </w:rPr>
        <w:t>lý</w:t>
      </w:r>
      <w:r>
        <w:rPr>
          <w:sz w:val="26"/>
          <w:szCs w:val="26"/>
        </w:rPr>
        <w:t xml:space="preserve"> </w:t>
      </w:r>
      <w:r>
        <w:rPr>
          <w:w w:val="99"/>
          <w:sz w:val="26"/>
          <w:szCs w:val="26"/>
        </w:rPr>
        <w:t>khác</w:t>
      </w:r>
      <w:r>
        <w:rPr>
          <w:sz w:val="26"/>
          <w:szCs w:val="26"/>
        </w:rPr>
        <w:t xml:space="preserve"> </w:t>
      </w:r>
      <w:r>
        <w:rPr>
          <w:w w:val="99"/>
          <w:sz w:val="26"/>
          <w:szCs w:val="26"/>
        </w:rPr>
        <w:t>có</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giống</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như</w:t>
      </w:r>
      <w:r>
        <w:rPr>
          <w:sz w:val="26"/>
          <w:szCs w:val="26"/>
        </w:rPr>
        <w:t xml:space="preserve"> </w:t>
      </w:r>
      <w:r>
        <w:rPr>
          <w:w w:val="99"/>
          <w:sz w:val="26"/>
          <w:szCs w:val="26"/>
        </w:rPr>
        <w:t>bệnh phổi</w:t>
      </w:r>
      <w:r>
        <w:rPr>
          <w:sz w:val="26"/>
          <w:szCs w:val="26"/>
        </w:rPr>
        <w:t xml:space="preserve"> </w:t>
      </w:r>
      <w:r>
        <w:rPr>
          <w:w w:val="99"/>
          <w:sz w:val="26"/>
          <w:szCs w:val="26"/>
        </w:rPr>
        <w:t>tắc</w:t>
      </w:r>
      <w:r>
        <w:rPr>
          <w:sz w:val="26"/>
          <w:szCs w:val="26"/>
        </w:rPr>
        <w:t xml:space="preserve"> </w:t>
      </w:r>
      <w:r>
        <w:rPr>
          <w:w w:val="99"/>
          <w:sz w:val="26"/>
          <w:szCs w:val="26"/>
        </w:rPr>
        <w:t>nghẽn</w:t>
      </w:r>
      <w:r>
        <w:rPr>
          <w:sz w:val="26"/>
          <w:szCs w:val="26"/>
        </w:rPr>
        <w:t xml:space="preserve"> </w:t>
      </w:r>
      <w:r>
        <w:rPr>
          <w:w w:val="99"/>
          <w:sz w:val="26"/>
          <w:szCs w:val="26"/>
        </w:rPr>
        <w:t>mạn</w:t>
      </w:r>
      <w:r>
        <w:rPr>
          <w:sz w:val="26"/>
          <w:szCs w:val="26"/>
        </w:rPr>
        <w:t xml:space="preserve"> </w:t>
      </w:r>
      <w:r>
        <w:rPr>
          <w:w w:val="99"/>
          <w:sz w:val="26"/>
          <w:szCs w:val="26"/>
        </w:rPr>
        <w:t>tính</w:t>
      </w:r>
      <w:r>
        <w:rPr>
          <w:sz w:val="26"/>
          <w:szCs w:val="26"/>
        </w:rPr>
        <w:t xml:space="preserve"> </w:t>
      </w:r>
      <w:r>
        <w:rPr>
          <w:w w:val="99"/>
          <w:sz w:val="26"/>
          <w:szCs w:val="26"/>
        </w:rPr>
        <w:t>(COPD),</w:t>
      </w:r>
      <w:r>
        <w:rPr>
          <w:sz w:val="26"/>
          <w:szCs w:val="26"/>
        </w:rPr>
        <w:t xml:space="preserve"> </w:t>
      </w:r>
      <w:r>
        <w:rPr>
          <w:w w:val="99"/>
          <w:sz w:val="26"/>
          <w:szCs w:val="26"/>
        </w:rPr>
        <w:t>giãn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viêm</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co</w:t>
      </w:r>
      <w:r>
        <w:rPr>
          <w:sz w:val="26"/>
          <w:szCs w:val="26"/>
        </w:rPr>
        <w:t xml:space="preserve"> </w:t>
      </w:r>
      <w:r>
        <w:rPr>
          <w:w w:val="99"/>
          <w:sz w:val="26"/>
          <w:szCs w:val="26"/>
        </w:rPr>
        <w:t>thắt</w:t>
      </w:r>
      <w:r>
        <w:rPr>
          <w:sz w:val="26"/>
          <w:szCs w:val="26"/>
        </w:rPr>
        <w:t xml:space="preserve"> </w:t>
      </w:r>
      <w:r>
        <w:rPr>
          <w:w w:val="99"/>
          <w:sz w:val="26"/>
          <w:szCs w:val="26"/>
        </w:rPr>
        <w:t>....;</w:t>
      </w:r>
    </w:p>
    <w:p w:rsidR="009E612E" w:rsidRDefault="009E612E">
      <w:pPr>
        <w:spacing w:before="8" w:line="100" w:lineRule="exact"/>
        <w:rPr>
          <w:sz w:val="11"/>
          <w:szCs w:val="11"/>
        </w:rPr>
      </w:pPr>
    </w:p>
    <w:p w:rsidR="009E612E" w:rsidRDefault="00971C29">
      <w:pPr>
        <w:ind w:left="102" w:right="494"/>
        <w:jc w:val="both"/>
        <w:rPr>
          <w:sz w:val="26"/>
          <w:szCs w:val="26"/>
        </w:rPr>
      </w:pPr>
      <w:r>
        <w:rPr>
          <w:w w:val="99"/>
          <w:sz w:val="26"/>
          <w:szCs w:val="26"/>
        </w:rPr>
        <w:t>-</w:t>
      </w:r>
      <w:r>
        <w:rPr>
          <w:sz w:val="26"/>
          <w:szCs w:val="26"/>
        </w:rPr>
        <w:t xml:space="preserve">   </w:t>
      </w:r>
      <w:r>
        <w:rPr>
          <w:w w:val="99"/>
          <w:sz w:val="26"/>
          <w:szCs w:val="26"/>
        </w:rPr>
        <w:t>Khẳng</w:t>
      </w:r>
      <w:r>
        <w:rPr>
          <w:sz w:val="26"/>
          <w:szCs w:val="26"/>
        </w:rPr>
        <w:t xml:space="preserve"> </w:t>
      </w:r>
      <w:r>
        <w:rPr>
          <w:w w:val="99"/>
          <w:sz w:val="26"/>
          <w:szCs w:val="26"/>
        </w:rPr>
        <w:t>định</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nếu</w:t>
      </w:r>
      <w:r>
        <w:rPr>
          <w:sz w:val="26"/>
          <w:szCs w:val="26"/>
        </w:rPr>
        <w:t xml:space="preserve"> </w:t>
      </w:r>
      <w:r>
        <w:rPr>
          <w:w w:val="99"/>
          <w:sz w:val="26"/>
          <w:szCs w:val="26"/>
        </w:rPr>
        <w:t>thấy</w:t>
      </w:r>
      <w:r>
        <w:rPr>
          <w:sz w:val="26"/>
          <w:szCs w:val="26"/>
        </w:rPr>
        <w:t xml:space="preserve"> </w:t>
      </w:r>
      <w:r>
        <w:rPr>
          <w:w w:val="99"/>
          <w:sz w:val="26"/>
          <w:szCs w:val="26"/>
        </w:rPr>
        <w:t>cơn</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với</w:t>
      </w:r>
      <w:r>
        <w:rPr>
          <w:sz w:val="26"/>
          <w:szCs w:val="26"/>
        </w:rPr>
        <w:t xml:space="preserve"> </w:t>
      </w:r>
      <w:r>
        <w:rPr>
          <w:w w:val="99"/>
          <w:sz w:val="26"/>
          <w:szCs w:val="26"/>
        </w:rPr>
        <w:t>các</w:t>
      </w:r>
      <w:r>
        <w:rPr>
          <w:sz w:val="26"/>
          <w:szCs w:val="26"/>
        </w:rPr>
        <w:t xml:space="preserve"> </w:t>
      </w:r>
      <w:r>
        <w:rPr>
          <w:w w:val="99"/>
          <w:sz w:val="26"/>
          <w:szCs w:val="26"/>
        </w:rPr>
        <w:t>dấu</w:t>
      </w:r>
      <w:r>
        <w:rPr>
          <w:sz w:val="26"/>
          <w:szCs w:val="26"/>
        </w:rPr>
        <w:t xml:space="preserve"> </w:t>
      </w:r>
      <w:r>
        <w:rPr>
          <w:w w:val="99"/>
          <w:sz w:val="26"/>
          <w:szCs w:val="26"/>
        </w:rPr>
        <w:t>hiệu</w:t>
      </w:r>
      <w:r>
        <w:rPr>
          <w:sz w:val="26"/>
          <w:szCs w:val="26"/>
        </w:rPr>
        <w:t xml:space="preserve"> </w:t>
      </w:r>
      <w:r>
        <w:rPr>
          <w:w w:val="99"/>
          <w:sz w:val="26"/>
          <w:szCs w:val="26"/>
        </w:rPr>
        <w:t>đặc</w:t>
      </w:r>
      <w:r>
        <w:rPr>
          <w:sz w:val="26"/>
          <w:szCs w:val="26"/>
        </w:rPr>
        <w:t xml:space="preserve"> </w:t>
      </w:r>
      <w:r>
        <w:rPr>
          <w:w w:val="99"/>
          <w:sz w:val="26"/>
          <w:szCs w:val="26"/>
        </w:rPr>
        <w:t>trưng:</w:t>
      </w:r>
    </w:p>
    <w:p w:rsidR="009E612E" w:rsidRDefault="009E612E">
      <w:pPr>
        <w:spacing w:before="2" w:line="120" w:lineRule="exact"/>
        <w:rPr>
          <w:sz w:val="12"/>
          <w:szCs w:val="12"/>
        </w:rPr>
      </w:pPr>
    </w:p>
    <w:p w:rsidR="009E612E" w:rsidRDefault="00971C29">
      <w:pPr>
        <w:ind w:left="385"/>
        <w:rPr>
          <w:sz w:val="26"/>
          <w:szCs w:val="26"/>
        </w:rPr>
      </w:pPr>
      <w:r>
        <w:rPr>
          <w:w w:val="99"/>
          <w:sz w:val="26"/>
          <w:szCs w:val="26"/>
        </w:rPr>
        <w:t>+</w:t>
      </w:r>
      <w:r>
        <w:rPr>
          <w:sz w:val="26"/>
          <w:szCs w:val="26"/>
        </w:rPr>
        <w:t xml:space="preserve">   </w:t>
      </w:r>
      <w:r>
        <w:rPr>
          <w:w w:val="99"/>
          <w:sz w:val="26"/>
          <w:szCs w:val="26"/>
        </w:rPr>
        <w:t>Tiền</w:t>
      </w:r>
      <w:r>
        <w:rPr>
          <w:sz w:val="26"/>
          <w:szCs w:val="26"/>
        </w:rPr>
        <w:t xml:space="preserve"> </w:t>
      </w:r>
      <w:r>
        <w:rPr>
          <w:w w:val="99"/>
          <w:sz w:val="26"/>
          <w:szCs w:val="26"/>
        </w:rPr>
        <w:t>triệu:</w:t>
      </w:r>
      <w:r>
        <w:rPr>
          <w:sz w:val="26"/>
          <w:szCs w:val="26"/>
        </w:rPr>
        <w:t xml:space="preserve"> </w:t>
      </w:r>
      <w:r>
        <w:rPr>
          <w:w w:val="99"/>
          <w:sz w:val="26"/>
          <w:szCs w:val="26"/>
        </w:rPr>
        <w:t>hắt</w:t>
      </w:r>
      <w:r>
        <w:rPr>
          <w:sz w:val="26"/>
          <w:szCs w:val="26"/>
        </w:rPr>
        <w:t xml:space="preserve"> </w:t>
      </w:r>
      <w:r>
        <w:rPr>
          <w:w w:val="99"/>
          <w:sz w:val="26"/>
          <w:szCs w:val="26"/>
        </w:rPr>
        <w:t>hơi,</w:t>
      </w:r>
      <w:r>
        <w:rPr>
          <w:sz w:val="26"/>
          <w:szCs w:val="26"/>
        </w:rPr>
        <w:t xml:space="preserve"> </w:t>
      </w:r>
      <w:r>
        <w:rPr>
          <w:w w:val="99"/>
          <w:sz w:val="26"/>
          <w:szCs w:val="26"/>
        </w:rPr>
        <w:t>sổ</w:t>
      </w:r>
      <w:r>
        <w:rPr>
          <w:sz w:val="26"/>
          <w:szCs w:val="26"/>
        </w:rPr>
        <w:t xml:space="preserve"> </w:t>
      </w:r>
      <w:r>
        <w:rPr>
          <w:w w:val="99"/>
          <w:sz w:val="26"/>
          <w:szCs w:val="26"/>
        </w:rPr>
        <w:t>mũi,</w:t>
      </w:r>
      <w:r>
        <w:rPr>
          <w:sz w:val="26"/>
          <w:szCs w:val="26"/>
        </w:rPr>
        <w:t xml:space="preserve"> </w:t>
      </w:r>
      <w:r>
        <w:rPr>
          <w:w w:val="99"/>
          <w:sz w:val="26"/>
          <w:szCs w:val="26"/>
        </w:rPr>
        <w:t>ngứa</w:t>
      </w:r>
      <w:r>
        <w:rPr>
          <w:sz w:val="26"/>
          <w:szCs w:val="26"/>
        </w:rPr>
        <w:t xml:space="preserve"> </w:t>
      </w:r>
      <w:r>
        <w:rPr>
          <w:w w:val="99"/>
          <w:sz w:val="26"/>
          <w:szCs w:val="26"/>
        </w:rPr>
        <w:t>mắt,</w:t>
      </w:r>
      <w:r>
        <w:rPr>
          <w:sz w:val="26"/>
          <w:szCs w:val="26"/>
        </w:rPr>
        <w:t xml:space="preserve"> </w:t>
      </w:r>
      <w:r>
        <w:rPr>
          <w:w w:val="99"/>
          <w:sz w:val="26"/>
          <w:szCs w:val="26"/>
        </w:rPr>
        <w:t>ho</w:t>
      </w:r>
      <w:r>
        <w:rPr>
          <w:sz w:val="26"/>
          <w:szCs w:val="26"/>
        </w:rPr>
        <w:t xml:space="preserve"> </w:t>
      </w:r>
      <w:r>
        <w:rPr>
          <w:w w:val="99"/>
          <w:sz w:val="26"/>
          <w:szCs w:val="26"/>
        </w:rPr>
        <w:t>khan,</w:t>
      </w:r>
      <w:r>
        <w:rPr>
          <w:sz w:val="26"/>
          <w:szCs w:val="26"/>
        </w:rPr>
        <w:t xml:space="preserve"> </w:t>
      </w:r>
      <w:r>
        <w:rPr>
          <w:w w:val="99"/>
          <w:sz w:val="26"/>
          <w:szCs w:val="26"/>
        </w:rPr>
        <w:t>buồn</w:t>
      </w:r>
      <w:r>
        <w:rPr>
          <w:sz w:val="26"/>
          <w:szCs w:val="26"/>
        </w:rPr>
        <w:t xml:space="preserve"> </w:t>
      </w:r>
      <w:r>
        <w:rPr>
          <w:w w:val="99"/>
          <w:sz w:val="26"/>
          <w:szCs w:val="26"/>
        </w:rPr>
        <w:t>ngủ...</w:t>
      </w:r>
    </w:p>
    <w:p w:rsidR="009E612E" w:rsidRDefault="009E612E">
      <w:pPr>
        <w:spacing w:before="9" w:line="100" w:lineRule="exact"/>
        <w:rPr>
          <w:sz w:val="11"/>
          <w:szCs w:val="11"/>
        </w:rPr>
      </w:pPr>
    </w:p>
    <w:p w:rsidR="009E612E" w:rsidRDefault="00971C29">
      <w:pPr>
        <w:tabs>
          <w:tab w:val="left" w:pos="740"/>
        </w:tabs>
        <w:ind w:left="745" w:right="72" w:hanging="360"/>
        <w:jc w:val="both"/>
        <w:rPr>
          <w:sz w:val="26"/>
          <w:szCs w:val="26"/>
        </w:rPr>
      </w:pPr>
      <w:r>
        <w:rPr>
          <w:w w:val="99"/>
          <w:sz w:val="26"/>
          <w:szCs w:val="26"/>
        </w:rPr>
        <w:t>+</w:t>
      </w:r>
      <w:r>
        <w:rPr>
          <w:sz w:val="26"/>
          <w:szCs w:val="26"/>
        </w:rPr>
        <w:tab/>
      </w:r>
      <w:r>
        <w:rPr>
          <w:w w:val="99"/>
          <w:sz w:val="26"/>
          <w:szCs w:val="26"/>
        </w:rPr>
        <w:t>Cơn</w:t>
      </w:r>
      <w:r>
        <w:rPr>
          <w:sz w:val="26"/>
          <w:szCs w:val="26"/>
        </w:rPr>
        <w:t xml:space="preserve"> </w:t>
      </w:r>
      <w:proofErr w:type="gramStart"/>
      <w:r>
        <w:rPr>
          <w:w w:val="99"/>
          <w:sz w:val="26"/>
          <w:szCs w:val="26"/>
        </w:rPr>
        <w:t>khó</w:t>
      </w:r>
      <w:r>
        <w:rPr>
          <w:sz w:val="26"/>
          <w:szCs w:val="26"/>
        </w:rPr>
        <w:t xml:space="preserve">  </w:t>
      </w:r>
      <w:r>
        <w:rPr>
          <w:w w:val="99"/>
          <w:sz w:val="26"/>
          <w:szCs w:val="26"/>
        </w:rPr>
        <w:t>thở</w:t>
      </w:r>
      <w:proofErr w:type="gramEnd"/>
      <w:r>
        <w:rPr>
          <w:w w:val="99"/>
          <w:sz w:val="26"/>
          <w:szCs w:val="26"/>
        </w:rPr>
        <w:t>:</w:t>
      </w:r>
      <w:r>
        <w:rPr>
          <w:sz w:val="26"/>
          <w:szCs w:val="26"/>
        </w:rPr>
        <w:t xml:space="preserve"> </w:t>
      </w:r>
      <w:r>
        <w:rPr>
          <w:w w:val="99"/>
          <w:sz w:val="26"/>
          <w:szCs w:val="26"/>
        </w:rPr>
        <w:t>lúc</w:t>
      </w:r>
      <w:r>
        <w:rPr>
          <w:sz w:val="26"/>
          <w:szCs w:val="26"/>
        </w:rPr>
        <w:t xml:space="preserve"> </w:t>
      </w:r>
      <w:r>
        <w:rPr>
          <w:w w:val="99"/>
          <w:sz w:val="26"/>
          <w:szCs w:val="26"/>
        </w:rPr>
        <w:t>bắt</w:t>
      </w:r>
      <w:r>
        <w:rPr>
          <w:sz w:val="26"/>
          <w:szCs w:val="26"/>
        </w:rPr>
        <w:t xml:space="preserve">  </w:t>
      </w:r>
      <w:r>
        <w:rPr>
          <w:w w:val="99"/>
          <w:sz w:val="26"/>
          <w:szCs w:val="26"/>
        </w:rPr>
        <w:t>đầu</w:t>
      </w:r>
      <w:r>
        <w:rPr>
          <w:sz w:val="26"/>
          <w:szCs w:val="26"/>
        </w:rPr>
        <w:t xml:space="preserve"> </w:t>
      </w:r>
      <w:r>
        <w:rPr>
          <w:w w:val="99"/>
          <w:sz w:val="26"/>
          <w:szCs w:val="26"/>
        </w:rPr>
        <w:t>khó</w:t>
      </w:r>
      <w:r>
        <w:rPr>
          <w:sz w:val="26"/>
          <w:szCs w:val="26"/>
        </w:rPr>
        <w:t xml:space="preserve"> </w:t>
      </w:r>
      <w:r>
        <w:rPr>
          <w:w w:val="99"/>
          <w:sz w:val="26"/>
          <w:szCs w:val="26"/>
        </w:rPr>
        <w:t>thở</w:t>
      </w:r>
      <w:r>
        <w:rPr>
          <w:sz w:val="26"/>
          <w:szCs w:val="26"/>
        </w:rPr>
        <w:t xml:space="preserve"> </w:t>
      </w:r>
      <w:r>
        <w:rPr>
          <w:w w:val="99"/>
          <w:sz w:val="26"/>
          <w:szCs w:val="26"/>
        </w:rPr>
        <w:t>chậm,</w:t>
      </w:r>
      <w:r>
        <w:rPr>
          <w:sz w:val="26"/>
          <w:szCs w:val="26"/>
        </w:rPr>
        <w:t xml:space="preserve"> </w:t>
      </w:r>
      <w:r>
        <w:rPr>
          <w:w w:val="99"/>
          <w:sz w:val="26"/>
          <w:szCs w:val="26"/>
        </w:rPr>
        <w:t>ở</w:t>
      </w:r>
      <w:r>
        <w:rPr>
          <w:sz w:val="26"/>
          <w:szCs w:val="26"/>
        </w:rPr>
        <w:t xml:space="preserve"> </w:t>
      </w:r>
      <w:r>
        <w:rPr>
          <w:w w:val="99"/>
          <w:sz w:val="26"/>
          <w:szCs w:val="26"/>
        </w:rPr>
        <w:t>thì</w:t>
      </w:r>
      <w:r>
        <w:rPr>
          <w:sz w:val="26"/>
          <w:szCs w:val="26"/>
        </w:rPr>
        <w:t xml:space="preserve"> </w:t>
      </w:r>
      <w:r>
        <w:rPr>
          <w:w w:val="99"/>
          <w:sz w:val="26"/>
          <w:szCs w:val="26"/>
        </w:rPr>
        <w:t>thở</w:t>
      </w:r>
      <w:r>
        <w:rPr>
          <w:sz w:val="26"/>
          <w:szCs w:val="26"/>
        </w:rPr>
        <w:t xml:space="preserve"> </w:t>
      </w:r>
      <w:r>
        <w:rPr>
          <w:w w:val="99"/>
          <w:sz w:val="26"/>
          <w:szCs w:val="26"/>
        </w:rPr>
        <w:t>ra,</w:t>
      </w:r>
      <w:r>
        <w:rPr>
          <w:sz w:val="26"/>
          <w:szCs w:val="26"/>
        </w:rPr>
        <w:t xml:space="preserve">  </w:t>
      </w:r>
      <w:r>
        <w:rPr>
          <w:w w:val="99"/>
          <w:sz w:val="26"/>
          <w:szCs w:val="26"/>
        </w:rPr>
        <w:t>có</w:t>
      </w:r>
      <w:r>
        <w:rPr>
          <w:sz w:val="26"/>
          <w:szCs w:val="26"/>
        </w:rPr>
        <w:t xml:space="preserve"> </w:t>
      </w:r>
      <w:r>
        <w:rPr>
          <w:w w:val="99"/>
          <w:sz w:val="26"/>
          <w:szCs w:val="26"/>
        </w:rPr>
        <w:t>tiếng</w:t>
      </w:r>
      <w:r>
        <w:rPr>
          <w:sz w:val="26"/>
          <w:szCs w:val="26"/>
        </w:rPr>
        <w:t xml:space="preserve"> </w:t>
      </w:r>
      <w:r>
        <w:rPr>
          <w:w w:val="99"/>
          <w:sz w:val="26"/>
          <w:szCs w:val="26"/>
        </w:rPr>
        <w:t>cò</w:t>
      </w:r>
      <w:r>
        <w:rPr>
          <w:sz w:val="26"/>
          <w:szCs w:val="26"/>
        </w:rPr>
        <w:t xml:space="preserve">  </w:t>
      </w:r>
      <w:r>
        <w:rPr>
          <w:w w:val="99"/>
          <w:sz w:val="26"/>
          <w:szCs w:val="26"/>
        </w:rPr>
        <w:t>cứ</w:t>
      </w:r>
      <w:r>
        <w:rPr>
          <w:sz w:val="26"/>
          <w:szCs w:val="26"/>
        </w:rPr>
        <w:t xml:space="preserve"> </w:t>
      </w:r>
      <w:r>
        <w:rPr>
          <w:w w:val="99"/>
          <w:sz w:val="26"/>
          <w:szCs w:val="26"/>
        </w:rPr>
        <w:t>người khác</w:t>
      </w:r>
      <w:r>
        <w:rPr>
          <w:sz w:val="26"/>
          <w:szCs w:val="26"/>
        </w:rPr>
        <w:t xml:space="preserve"> </w:t>
      </w:r>
      <w:r>
        <w:rPr>
          <w:w w:val="99"/>
          <w:sz w:val="26"/>
          <w:szCs w:val="26"/>
        </w:rPr>
        <w:t>cũng</w:t>
      </w:r>
      <w:r>
        <w:rPr>
          <w:sz w:val="26"/>
          <w:szCs w:val="26"/>
        </w:rPr>
        <w:t xml:space="preserve"> </w:t>
      </w:r>
      <w:r>
        <w:rPr>
          <w:w w:val="99"/>
          <w:sz w:val="26"/>
          <w:szCs w:val="26"/>
        </w:rPr>
        <w:t>nghe</w:t>
      </w:r>
      <w:r>
        <w:rPr>
          <w:sz w:val="26"/>
          <w:szCs w:val="26"/>
        </w:rPr>
        <w:t xml:space="preserve"> </w:t>
      </w:r>
      <w:r>
        <w:rPr>
          <w:w w:val="99"/>
          <w:sz w:val="26"/>
          <w:szCs w:val="26"/>
        </w:rPr>
        <w:t>được,</w:t>
      </w:r>
      <w:r>
        <w:rPr>
          <w:sz w:val="26"/>
          <w:szCs w:val="26"/>
        </w:rPr>
        <w:t xml:space="preserve"> </w:t>
      </w:r>
      <w:r>
        <w:rPr>
          <w:w w:val="99"/>
          <w:sz w:val="26"/>
          <w:szCs w:val="26"/>
        </w:rPr>
        <w:t>khó</w:t>
      </w:r>
      <w:r>
        <w:rPr>
          <w:sz w:val="26"/>
          <w:szCs w:val="26"/>
        </w:rPr>
        <w:t xml:space="preserve"> </w:t>
      </w:r>
      <w:r>
        <w:rPr>
          <w:w w:val="99"/>
          <w:sz w:val="26"/>
          <w:szCs w:val="26"/>
        </w:rPr>
        <w:t>thở</w:t>
      </w:r>
      <w:r>
        <w:rPr>
          <w:sz w:val="26"/>
          <w:szCs w:val="26"/>
        </w:rPr>
        <w:t xml:space="preserve"> </w:t>
      </w:r>
      <w:r>
        <w:rPr>
          <w:w w:val="99"/>
          <w:sz w:val="26"/>
          <w:szCs w:val="26"/>
        </w:rPr>
        <w:t>tăng</w:t>
      </w:r>
      <w:r>
        <w:rPr>
          <w:sz w:val="26"/>
          <w:szCs w:val="26"/>
        </w:rPr>
        <w:t xml:space="preserve"> </w:t>
      </w:r>
      <w:r>
        <w:rPr>
          <w:w w:val="99"/>
          <w:sz w:val="26"/>
          <w:szCs w:val="26"/>
        </w:rPr>
        <w:t>dần,</w:t>
      </w:r>
      <w:r>
        <w:rPr>
          <w:sz w:val="26"/>
          <w:szCs w:val="26"/>
        </w:rPr>
        <w:t xml:space="preserve"> </w:t>
      </w:r>
      <w:r>
        <w:rPr>
          <w:w w:val="99"/>
          <w:sz w:val="26"/>
          <w:szCs w:val="26"/>
        </w:rPr>
        <w:t>sau</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khó</w:t>
      </w:r>
      <w:r>
        <w:rPr>
          <w:sz w:val="26"/>
          <w:szCs w:val="26"/>
        </w:rPr>
        <w:t xml:space="preserve"> </w:t>
      </w:r>
      <w:r>
        <w:rPr>
          <w:w w:val="99"/>
          <w:sz w:val="26"/>
          <w:szCs w:val="26"/>
        </w:rPr>
        <w:t>thở</w:t>
      </w:r>
      <w:r>
        <w:rPr>
          <w:sz w:val="26"/>
          <w:szCs w:val="26"/>
        </w:rPr>
        <w:t xml:space="preserve"> </w:t>
      </w:r>
      <w:r>
        <w:rPr>
          <w:w w:val="99"/>
          <w:sz w:val="26"/>
          <w:szCs w:val="26"/>
        </w:rPr>
        <w:t>nhiều,</w:t>
      </w:r>
      <w:r>
        <w:rPr>
          <w:sz w:val="26"/>
          <w:szCs w:val="26"/>
        </w:rPr>
        <w:t xml:space="preserve"> </w:t>
      </w:r>
      <w:r>
        <w:rPr>
          <w:w w:val="99"/>
          <w:sz w:val="26"/>
          <w:szCs w:val="26"/>
        </w:rPr>
        <w:t>vã</w:t>
      </w:r>
      <w:r>
        <w:rPr>
          <w:sz w:val="26"/>
          <w:szCs w:val="26"/>
        </w:rPr>
        <w:t xml:space="preserve"> </w:t>
      </w:r>
      <w:r>
        <w:rPr>
          <w:w w:val="99"/>
          <w:sz w:val="26"/>
          <w:szCs w:val="26"/>
        </w:rPr>
        <w:t>mồ</w:t>
      </w:r>
      <w:r>
        <w:rPr>
          <w:sz w:val="26"/>
          <w:szCs w:val="26"/>
        </w:rPr>
        <w:t xml:space="preserve"> </w:t>
      </w:r>
      <w:r>
        <w:rPr>
          <w:w w:val="99"/>
          <w:sz w:val="26"/>
          <w:szCs w:val="26"/>
        </w:rPr>
        <w:t>hôi, nói</w:t>
      </w:r>
      <w:r>
        <w:rPr>
          <w:sz w:val="26"/>
          <w:szCs w:val="26"/>
        </w:rPr>
        <w:t xml:space="preserve"> </w:t>
      </w:r>
      <w:r>
        <w:rPr>
          <w:w w:val="99"/>
          <w:sz w:val="26"/>
          <w:szCs w:val="26"/>
        </w:rPr>
        <w:t>từng</w:t>
      </w:r>
      <w:r>
        <w:rPr>
          <w:sz w:val="26"/>
          <w:szCs w:val="26"/>
        </w:rPr>
        <w:t xml:space="preserve"> </w:t>
      </w:r>
      <w:r>
        <w:rPr>
          <w:w w:val="99"/>
          <w:sz w:val="26"/>
          <w:szCs w:val="26"/>
        </w:rPr>
        <w:t>từ</w:t>
      </w:r>
      <w:r>
        <w:rPr>
          <w:sz w:val="26"/>
          <w:szCs w:val="26"/>
        </w:rPr>
        <w:t xml:space="preserve"> </w:t>
      </w:r>
      <w:r>
        <w:rPr>
          <w:w w:val="99"/>
          <w:sz w:val="26"/>
          <w:szCs w:val="26"/>
        </w:rPr>
        <w:t>hoặc</w:t>
      </w:r>
      <w:r>
        <w:rPr>
          <w:sz w:val="26"/>
          <w:szCs w:val="26"/>
        </w:rPr>
        <w:t xml:space="preserve"> </w:t>
      </w:r>
      <w:r>
        <w:rPr>
          <w:w w:val="99"/>
          <w:sz w:val="26"/>
          <w:szCs w:val="26"/>
        </w:rPr>
        <w:t>ngắt</w:t>
      </w:r>
      <w:r>
        <w:rPr>
          <w:sz w:val="26"/>
          <w:szCs w:val="26"/>
        </w:rPr>
        <w:t xml:space="preserve"> </w:t>
      </w:r>
      <w:r>
        <w:rPr>
          <w:w w:val="99"/>
          <w:sz w:val="26"/>
          <w:szCs w:val="26"/>
        </w:rPr>
        <w:t>quãng.</w:t>
      </w:r>
      <w:r>
        <w:rPr>
          <w:sz w:val="26"/>
          <w:szCs w:val="26"/>
        </w:rPr>
        <w:t xml:space="preserve"> </w:t>
      </w:r>
      <w:r>
        <w:rPr>
          <w:w w:val="99"/>
          <w:sz w:val="26"/>
          <w:szCs w:val="26"/>
        </w:rPr>
        <w:t>Cơn</w:t>
      </w:r>
      <w:r>
        <w:rPr>
          <w:sz w:val="26"/>
          <w:szCs w:val="26"/>
        </w:rPr>
        <w:t xml:space="preserve"> </w:t>
      </w:r>
      <w:r>
        <w:rPr>
          <w:w w:val="99"/>
          <w:sz w:val="26"/>
          <w:szCs w:val="26"/>
        </w:rPr>
        <w:t>khó</w:t>
      </w:r>
      <w:r>
        <w:rPr>
          <w:sz w:val="26"/>
          <w:szCs w:val="26"/>
        </w:rPr>
        <w:t xml:space="preserve"> </w:t>
      </w:r>
      <w:r>
        <w:rPr>
          <w:w w:val="99"/>
          <w:sz w:val="26"/>
          <w:szCs w:val="26"/>
        </w:rPr>
        <w:t>thở</w:t>
      </w:r>
      <w:r>
        <w:rPr>
          <w:sz w:val="26"/>
          <w:szCs w:val="26"/>
        </w:rPr>
        <w:t xml:space="preserve"> </w:t>
      </w:r>
      <w:r>
        <w:rPr>
          <w:w w:val="99"/>
          <w:sz w:val="26"/>
          <w:szCs w:val="26"/>
        </w:rPr>
        <w:t>kéo</w:t>
      </w:r>
      <w:r>
        <w:rPr>
          <w:sz w:val="26"/>
          <w:szCs w:val="26"/>
        </w:rPr>
        <w:t xml:space="preserve"> </w:t>
      </w:r>
      <w:r>
        <w:rPr>
          <w:w w:val="99"/>
          <w:sz w:val="26"/>
          <w:szCs w:val="26"/>
        </w:rPr>
        <w:t>dài</w:t>
      </w:r>
      <w:r>
        <w:rPr>
          <w:sz w:val="26"/>
          <w:szCs w:val="26"/>
        </w:rPr>
        <w:t xml:space="preserve"> </w:t>
      </w:r>
      <w:r>
        <w:rPr>
          <w:w w:val="99"/>
          <w:sz w:val="26"/>
          <w:szCs w:val="26"/>
        </w:rPr>
        <w:t>5-</w:t>
      </w:r>
      <w:r>
        <w:rPr>
          <w:sz w:val="26"/>
          <w:szCs w:val="26"/>
        </w:rPr>
        <w:t xml:space="preserve"> </w:t>
      </w:r>
      <w:r>
        <w:rPr>
          <w:w w:val="99"/>
          <w:sz w:val="26"/>
          <w:szCs w:val="26"/>
        </w:rPr>
        <w:t>15</w:t>
      </w:r>
      <w:r>
        <w:rPr>
          <w:sz w:val="26"/>
          <w:szCs w:val="26"/>
        </w:rPr>
        <w:t xml:space="preserve"> </w:t>
      </w:r>
      <w:r>
        <w:rPr>
          <w:w w:val="99"/>
          <w:sz w:val="26"/>
          <w:szCs w:val="26"/>
        </w:rPr>
        <w:t>phút,</w:t>
      </w:r>
      <w:r>
        <w:rPr>
          <w:sz w:val="26"/>
          <w:szCs w:val="26"/>
        </w:rPr>
        <w:t xml:space="preserve"> </w:t>
      </w:r>
      <w:r>
        <w:rPr>
          <w:w w:val="99"/>
          <w:sz w:val="26"/>
          <w:szCs w:val="26"/>
        </w:rPr>
        <w:t>có</w:t>
      </w:r>
      <w:r>
        <w:rPr>
          <w:sz w:val="26"/>
          <w:szCs w:val="26"/>
        </w:rPr>
        <w:t xml:space="preserve"> </w:t>
      </w:r>
      <w:r>
        <w:rPr>
          <w:w w:val="99"/>
          <w:sz w:val="26"/>
          <w:szCs w:val="26"/>
        </w:rPr>
        <w:t>khi</w:t>
      </w:r>
      <w:r>
        <w:rPr>
          <w:sz w:val="26"/>
          <w:szCs w:val="26"/>
        </w:rPr>
        <w:t xml:space="preserve"> </w:t>
      </w:r>
      <w:r>
        <w:rPr>
          <w:w w:val="99"/>
          <w:sz w:val="26"/>
          <w:szCs w:val="26"/>
        </w:rPr>
        <w:t>hàng</w:t>
      </w:r>
      <w:r>
        <w:rPr>
          <w:sz w:val="26"/>
          <w:szCs w:val="26"/>
        </w:rPr>
        <w:t xml:space="preserve"> </w:t>
      </w:r>
      <w:r>
        <w:rPr>
          <w:w w:val="99"/>
          <w:sz w:val="26"/>
          <w:szCs w:val="26"/>
        </w:rPr>
        <w:t xml:space="preserve">giờ, </w:t>
      </w:r>
      <w:proofErr w:type="gramStart"/>
      <w:r>
        <w:rPr>
          <w:w w:val="99"/>
          <w:sz w:val="26"/>
          <w:szCs w:val="26"/>
        </w:rPr>
        <w:t>hàng</w:t>
      </w:r>
      <w:r>
        <w:rPr>
          <w:sz w:val="26"/>
          <w:szCs w:val="26"/>
        </w:rPr>
        <w:t xml:space="preserve">  </w:t>
      </w:r>
      <w:r>
        <w:rPr>
          <w:w w:val="99"/>
          <w:sz w:val="26"/>
          <w:szCs w:val="26"/>
        </w:rPr>
        <w:t>ngày</w:t>
      </w:r>
      <w:proofErr w:type="gramEnd"/>
      <w:r>
        <w:rPr>
          <w:w w:val="99"/>
          <w:sz w:val="26"/>
          <w:szCs w:val="26"/>
        </w:rPr>
        <w:t>.</w:t>
      </w:r>
      <w:r>
        <w:rPr>
          <w:sz w:val="26"/>
          <w:szCs w:val="26"/>
        </w:rPr>
        <w:t xml:space="preserve">  </w:t>
      </w:r>
      <w:r>
        <w:rPr>
          <w:w w:val="99"/>
          <w:sz w:val="26"/>
          <w:szCs w:val="26"/>
        </w:rPr>
        <w:t>Cơn</w:t>
      </w:r>
      <w:r>
        <w:rPr>
          <w:sz w:val="26"/>
          <w:szCs w:val="26"/>
        </w:rPr>
        <w:t xml:space="preserve">  </w:t>
      </w:r>
      <w:r>
        <w:rPr>
          <w:w w:val="99"/>
          <w:sz w:val="26"/>
          <w:szCs w:val="26"/>
        </w:rPr>
        <w:t>khó</w:t>
      </w:r>
      <w:r>
        <w:rPr>
          <w:sz w:val="26"/>
          <w:szCs w:val="26"/>
        </w:rPr>
        <w:t xml:space="preserve">  </w:t>
      </w:r>
      <w:r>
        <w:rPr>
          <w:w w:val="99"/>
          <w:sz w:val="26"/>
          <w:szCs w:val="26"/>
        </w:rPr>
        <w:t>thở</w:t>
      </w:r>
      <w:r>
        <w:rPr>
          <w:sz w:val="26"/>
          <w:szCs w:val="26"/>
        </w:rPr>
        <w:t xml:space="preserve">  </w:t>
      </w:r>
      <w:r>
        <w:rPr>
          <w:w w:val="99"/>
          <w:sz w:val="26"/>
          <w:szCs w:val="26"/>
        </w:rPr>
        <w:t>giảm</w:t>
      </w:r>
      <w:r>
        <w:rPr>
          <w:sz w:val="26"/>
          <w:szCs w:val="26"/>
        </w:rPr>
        <w:t xml:space="preserve">  </w:t>
      </w:r>
      <w:r>
        <w:rPr>
          <w:w w:val="99"/>
          <w:sz w:val="26"/>
          <w:szCs w:val="26"/>
        </w:rPr>
        <w:t>dần</w:t>
      </w:r>
      <w:r>
        <w:rPr>
          <w:sz w:val="26"/>
          <w:szCs w:val="26"/>
        </w:rPr>
        <w:t xml:space="preserve">  </w:t>
      </w:r>
      <w:r>
        <w:rPr>
          <w:w w:val="99"/>
          <w:sz w:val="26"/>
          <w:szCs w:val="26"/>
        </w:rPr>
        <w:t>và</w:t>
      </w:r>
      <w:r>
        <w:rPr>
          <w:sz w:val="26"/>
          <w:szCs w:val="26"/>
        </w:rPr>
        <w:t xml:space="preserve">  </w:t>
      </w:r>
      <w:r>
        <w:rPr>
          <w:w w:val="99"/>
          <w:sz w:val="26"/>
          <w:szCs w:val="26"/>
        </w:rPr>
        <w:t>kết</w:t>
      </w:r>
      <w:r>
        <w:rPr>
          <w:sz w:val="26"/>
          <w:szCs w:val="26"/>
        </w:rPr>
        <w:t xml:space="preserve">  </w:t>
      </w:r>
      <w:r>
        <w:rPr>
          <w:w w:val="99"/>
          <w:sz w:val="26"/>
          <w:szCs w:val="26"/>
        </w:rPr>
        <w:t>thúc</w:t>
      </w:r>
      <w:r>
        <w:rPr>
          <w:sz w:val="26"/>
          <w:szCs w:val="26"/>
        </w:rPr>
        <w:t xml:space="preserve">  </w:t>
      </w:r>
      <w:r>
        <w:rPr>
          <w:w w:val="99"/>
          <w:sz w:val="26"/>
          <w:szCs w:val="26"/>
        </w:rPr>
        <w:t>với</w:t>
      </w:r>
      <w:r>
        <w:rPr>
          <w:sz w:val="26"/>
          <w:szCs w:val="26"/>
        </w:rPr>
        <w:t xml:space="preserve">  </w:t>
      </w:r>
      <w:r>
        <w:rPr>
          <w:w w:val="99"/>
          <w:sz w:val="26"/>
          <w:szCs w:val="26"/>
        </w:rPr>
        <w:t>ho</w:t>
      </w:r>
      <w:r>
        <w:rPr>
          <w:sz w:val="26"/>
          <w:szCs w:val="26"/>
        </w:rPr>
        <w:t xml:space="preserve">  </w:t>
      </w:r>
      <w:r>
        <w:rPr>
          <w:w w:val="99"/>
          <w:sz w:val="26"/>
          <w:szCs w:val="26"/>
        </w:rPr>
        <w:t>và</w:t>
      </w:r>
      <w:r>
        <w:rPr>
          <w:sz w:val="26"/>
          <w:szCs w:val="26"/>
        </w:rPr>
        <w:t xml:space="preserve">  </w:t>
      </w:r>
      <w:r>
        <w:rPr>
          <w:w w:val="99"/>
          <w:sz w:val="26"/>
          <w:szCs w:val="26"/>
        </w:rPr>
        <w:t>khạc</w:t>
      </w:r>
      <w:r>
        <w:rPr>
          <w:sz w:val="26"/>
          <w:szCs w:val="26"/>
        </w:rPr>
        <w:t xml:space="preserve">  </w:t>
      </w:r>
      <w:r>
        <w:rPr>
          <w:w w:val="99"/>
          <w:sz w:val="26"/>
          <w:szCs w:val="26"/>
        </w:rPr>
        <w:t>đờm.</w:t>
      </w:r>
      <w:r>
        <w:rPr>
          <w:sz w:val="26"/>
          <w:szCs w:val="26"/>
        </w:rPr>
        <w:t xml:space="preserve">  </w:t>
      </w:r>
      <w:proofErr w:type="gramStart"/>
      <w:r>
        <w:rPr>
          <w:w w:val="99"/>
          <w:sz w:val="26"/>
          <w:szCs w:val="26"/>
        </w:rPr>
        <w:t>Đờm thường</w:t>
      </w:r>
      <w:r>
        <w:rPr>
          <w:sz w:val="26"/>
          <w:szCs w:val="26"/>
        </w:rPr>
        <w:t xml:space="preserve"> </w:t>
      </w:r>
      <w:r>
        <w:rPr>
          <w:w w:val="99"/>
          <w:sz w:val="26"/>
          <w:szCs w:val="26"/>
        </w:rPr>
        <w:t>trong,</w:t>
      </w:r>
      <w:r>
        <w:rPr>
          <w:sz w:val="26"/>
          <w:szCs w:val="26"/>
        </w:rPr>
        <w:t xml:space="preserve"> </w:t>
      </w:r>
      <w:r>
        <w:rPr>
          <w:w w:val="99"/>
          <w:sz w:val="26"/>
          <w:szCs w:val="26"/>
        </w:rPr>
        <w:t>quánh,</w:t>
      </w:r>
      <w:r>
        <w:rPr>
          <w:sz w:val="26"/>
          <w:szCs w:val="26"/>
        </w:rPr>
        <w:t xml:space="preserve"> </w:t>
      </w:r>
      <w:r>
        <w:rPr>
          <w:w w:val="99"/>
          <w:sz w:val="26"/>
          <w:szCs w:val="26"/>
        </w:rPr>
        <w:t>dính.</w:t>
      </w:r>
      <w:proofErr w:type="gramEnd"/>
      <w:r>
        <w:rPr>
          <w:sz w:val="26"/>
          <w:szCs w:val="26"/>
        </w:rPr>
        <w:t xml:space="preserve"> </w:t>
      </w:r>
      <w:r>
        <w:rPr>
          <w:w w:val="99"/>
          <w:sz w:val="26"/>
          <w:szCs w:val="26"/>
        </w:rPr>
        <w:t>Khám</w:t>
      </w:r>
      <w:r>
        <w:rPr>
          <w:sz w:val="26"/>
          <w:szCs w:val="26"/>
        </w:rPr>
        <w:t xml:space="preserve"> </w:t>
      </w:r>
      <w:r>
        <w:rPr>
          <w:w w:val="99"/>
          <w:sz w:val="26"/>
          <w:szCs w:val="26"/>
        </w:rPr>
        <w:t>trong</w:t>
      </w:r>
      <w:r>
        <w:rPr>
          <w:sz w:val="26"/>
          <w:szCs w:val="26"/>
        </w:rPr>
        <w:t xml:space="preserve"> </w:t>
      </w:r>
      <w:r>
        <w:rPr>
          <w:w w:val="99"/>
          <w:sz w:val="26"/>
          <w:szCs w:val="26"/>
        </w:rPr>
        <w:t>cơn</w:t>
      </w:r>
      <w:r>
        <w:rPr>
          <w:sz w:val="26"/>
          <w:szCs w:val="26"/>
        </w:rPr>
        <w:t xml:space="preserve"> </w:t>
      </w:r>
      <w:r>
        <w:rPr>
          <w:w w:val="99"/>
          <w:sz w:val="26"/>
          <w:szCs w:val="26"/>
        </w:rPr>
        <w:t>hen</w:t>
      </w:r>
      <w:r>
        <w:rPr>
          <w:sz w:val="26"/>
          <w:szCs w:val="26"/>
        </w:rPr>
        <w:t xml:space="preserve"> </w:t>
      </w:r>
      <w:r>
        <w:rPr>
          <w:w w:val="99"/>
          <w:sz w:val="26"/>
          <w:szCs w:val="26"/>
        </w:rPr>
        <w:t>thấy</w:t>
      </w:r>
      <w:r>
        <w:rPr>
          <w:sz w:val="26"/>
          <w:szCs w:val="26"/>
        </w:rPr>
        <w:t xml:space="preserve"> </w:t>
      </w:r>
      <w:r>
        <w:rPr>
          <w:w w:val="99"/>
          <w:sz w:val="26"/>
          <w:szCs w:val="26"/>
        </w:rPr>
        <w:t>có</w:t>
      </w:r>
      <w:r>
        <w:rPr>
          <w:sz w:val="26"/>
          <w:szCs w:val="26"/>
        </w:rPr>
        <w:t xml:space="preserve"> </w:t>
      </w:r>
      <w:r>
        <w:rPr>
          <w:w w:val="99"/>
          <w:sz w:val="26"/>
          <w:szCs w:val="26"/>
        </w:rPr>
        <w:t>ran</w:t>
      </w:r>
      <w:r>
        <w:rPr>
          <w:sz w:val="26"/>
          <w:szCs w:val="26"/>
        </w:rPr>
        <w:t xml:space="preserve"> </w:t>
      </w:r>
      <w:r>
        <w:rPr>
          <w:w w:val="99"/>
          <w:sz w:val="26"/>
          <w:szCs w:val="26"/>
        </w:rPr>
        <w:t>rít,</w:t>
      </w:r>
      <w:r>
        <w:rPr>
          <w:sz w:val="26"/>
          <w:szCs w:val="26"/>
        </w:rPr>
        <w:t xml:space="preserve"> </w:t>
      </w:r>
      <w:r>
        <w:rPr>
          <w:w w:val="99"/>
          <w:sz w:val="26"/>
          <w:szCs w:val="26"/>
        </w:rPr>
        <w:t>ran</w:t>
      </w:r>
      <w:r>
        <w:rPr>
          <w:sz w:val="26"/>
          <w:szCs w:val="26"/>
        </w:rPr>
        <w:t xml:space="preserve"> </w:t>
      </w:r>
      <w:r>
        <w:rPr>
          <w:w w:val="99"/>
          <w:sz w:val="26"/>
          <w:szCs w:val="26"/>
        </w:rPr>
        <w:t>ngáy</w:t>
      </w:r>
      <w:r>
        <w:rPr>
          <w:sz w:val="26"/>
          <w:szCs w:val="26"/>
        </w:rPr>
        <w:t xml:space="preserve"> </w:t>
      </w:r>
      <w:proofErr w:type="gramStart"/>
      <w:r>
        <w:rPr>
          <w:w w:val="99"/>
          <w:sz w:val="26"/>
          <w:szCs w:val="26"/>
        </w:rPr>
        <w:t>lan</w:t>
      </w:r>
      <w:proofErr w:type="gramEnd"/>
      <w:r>
        <w:rPr>
          <w:w w:val="99"/>
          <w:sz w:val="26"/>
          <w:szCs w:val="26"/>
        </w:rPr>
        <w:t xml:space="preserve"> toả</w:t>
      </w:r>
      <w:r>
        <w:rPr>
          <w:sz w:val="26"/>
          <w:szCs w:val="26"/>
        </w:rPr>
        <w:t xml:space="preserve"> </w:t>
      </w:r>
      <w:r>
        <w:rPr>
          <w:w w:val="99"/>
          <w:sz w:val="26"/>
          <w:szCs w:val="26"/>
        </w:rPr>
        <w:t>2</w:t>
      </w:r>
      <w:r>
        <w:rPr>
          <w:sz w:val="26"/>
          <w:szCs w:val="26"/>
        </w:rPr>
        <w:t xml:space="preserve"> </w:t>
      </w:r>
      <w:r>
        <w:rPr>
          <w:w w:val="99"/>
          <w:sz w:val="26"/>
          <w:szCs w:val="26"/>
        </w:rPr>
        <w:t>phổi.</w:t>
      </w:r>
    </w:p>
    <w:p w:rsidR="009E612E" w:rsidRDefault="009E612E">
      <w:pPr>
        <w:spacing w:before="8" w:line="120" w:lineRule="exact"/>
        <w:rPr>
          <w:sz w:val="12"/>
          <w:szCs w:val="12"/>
        </w:rPr>
      </w:pPr>
    </w:p>
    <w:p w:rsidR="009E612E" w:rsidRDefault="00971C29">
      <w:pPr>
        <w:ind w:left="102" w:right="6927"/>
        <w:jc w:val="both"/>
        <w:rPr>
          <w:rFonts w:ascii="Liberation Serif" w:eastAsia="Liberation Serif" w:hAnsi="Liberation Serif" w:cs="Liberation Serif"/>
          <w:sz w:val="26"/>
          <w:szCs w:val="26"/>
        </w:rPr>
      </w:pPr>
      <w:r>
        <w:rPr>
          <w:b/>
          <w:w w:val="99"/>
          <w:sz w:val="26"/>
          <w:szCs w:val="26"/>
        </w:rPr>
        <w:t>2.2.</w:t>
      </w:r>
      <w:r>
        <w:rPr>
          <w:b/>
          <w:sz w:val="26"/>
          <w:szCs w:val="26"/>
        </w:rPr>
        <w:t xml:space="preserve"> </w:t>
      </w:r>
      <w:r>
        <w:rPr>
          <w:rFonts w:ascii="Liberation Serif" w:eastAsia="Liberation Serif" w:hAnsi="Liberation Serif" w:cs="Liberation Serif"/>
          <w:b/>
          <w:w w:val="99"/>
          <w:sz w:val="26"/>
          <w:szCs w:val="26"/>
        </w:rPr>
        <w:t>Cận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lâm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sàng</w:t>
      </w:r>
    </w:p>
    <w:p w:rsidR="009E612E" w:rsidRDefault="009E612E">
      <w:pPr>
        <w:spacing w:before="9" w:line="100" w:lineRule="exact"/>
        <w:rPr>
          <w:sz w:val="11"/>
          <w:szCs w:val="11"/>
        </w:rPr>
      </w:pPr>
    </w:p>
    <w:p w:rsidR="009E612E" w:rsidRDefault="00971C29">
      <w:pPr>
        <w:ind w:left="102" w:right="5702"/>
        <w:jc w:val="both"/>
        <w:rPr>
          <w:sz w:val="26"/>
          <w:szCs w:val="26"/>
        </w:rPr>
      </w:pPr>
      <w:r>
        <w:rPr>
          <w:b/>
          <w:i/>
          <w:w w:val="99"/>
          <w:sz w:val="26"/>
          <w:szCs w:val="26"/>
        </w:rPr>
        <w:t>Đo</w:t>
      </w:r>
      <w:r>
        <w:rPr>
          <w:b/>
          <w:i/>
          <w:sz w:val="26"/>
          <w:szCs w:val="26"/>
        </w:rPr>
        <w:t xml:space="preserve"> </w:t>
      </w:r>
      <w:r>
        <w:rPr>
          <w:b/>
          <w:i/>
          <w:w w:val="99"/>
          <w:sz w:val="26"/>
          <w:szCs w:val="26"/>
        </w:rPr>
        <w:t>chức</w:t>
      </w:r>
      <w:r>
        <w:rPr>
          <w:b/>
          <w:i/>
          <w:sz w:val="26"/>
          <w:szCs w:val="26"/>
        </w:rPr>
        <w:t xml:space="preserve"> </w:t>
      </w:r>
      <w:r>
        <w:rPr>
          <w:b/>
          <w:i/>
          <w:w w:val="99"/>
          <w:sz w:val="26"/>
          <w:szCs w:val="26"/>
        </w:rPr>
        <w:t>năng</w:t>
      </w:r>
      <w:r>
        <w:rPr>
          <w:b/>
          <w:i/>
          <w:sz w:val="26"/>
          <w:szCs w:val="26"/>
        </w:rPr>
        <w:t xml:space="preserve"> </w:t>
      </w:r>
      <w:r>
        <w:rPr>
          <w:b/>
          <w:i/>
          <w:w w:val="99"/>
          <w:sz w:val="26"/>
          <w:szCs w:val="26"/>
        </w:rPr>
        <w:t>thông</w:t>
      </w:r>
      <w:r>
        <w:rPr>
          <w:b/>
          <w:i/>
          <w:sz w:val="26"/>
          <w:szCs w:val="26"/>
        </w:rPr>
        <w:t xml:space="preserve"> </w:t>
      </w:r>
      <w:r>
        <w:rPr>
          <w:b/>
          <w:i/>
          <w:w w:val="99"/>
          <w:sz w:val="26"/>
          <w:szCs w:val="26"/>
        </w:rPr>
        <w:t>khí</w:t>
      </w:r>
      <w:r>
        <w:rPr>
          <w:b/>
          <w:i/>
          <w:sz w:val="26"/>
          <w:szCs w:val="26"/>
        </w:rPr>
        <w:t xml:space="preserve"> </w:t>
      </w:r>
      <w:r>
        <w:rPr>
          <w:b/>
          <w:i/>
          <w:w w:val="99"/>
          <w:sz w:val="26"/>
          <w:szCs w:val="26"/>
        </w:rPr>
        <w:t>phổi</w:t>
      </w:r>
    </w:p>
    <w:p w:rsidR="009E612E" w:rsidRDefault="009E612E">
      <w:pPr>
        <w:spacing w:before="4" w:line="100" w:lineRule="exact"/>
        <w:rPr>
          <w:sz w:val="11"/>
          <w:szCs w:val="11"/>
        </w:rPr>
      </w:pPr>
    </w:p>
    <w:p w:rsidR="009E612E" w:rsidRDefault="00971C29">
      <w:pPr>
        <w:ind w:left="102" w:right="6302"/>
        <w:jc w:val="both"/>
        <w:rPr>
          <w:sz w:val="26"/>
          <w:szCs w:val="26"/>
        </w:rPr>
      </w:pPr>
      <w:r>
        <w:rPr>
          <w:w w:val="99"/>
          <w:sz w:val="26"/>
          <w:szCs w:val="26"/>
        </w:rPr>
        <w:t>-</w:t>
      </w:r>
      <w:r>
        <w:rPr>
          <w:sz w:val="26"/>
          <w:szCs w:val="26"/>
        </w:rPr>
        <w:t xml:space="preserve">   </w:t>
      </w:r>
      <w:r>
        <w:rPr>
          <w:w w:val="99"/>
          <w:sz w:val="26"/>
          <w:szCs w:val="26"/>
        </w:rPr>
        <w:t>Khi</w:t>
      </w:r>
      <w:r>
        <w:rPr>
          <w:sz w:val="26"/>
          <w:szCs w:val="26"/>
        </w:rPr>
        <w:t xml:space="preserve"> </w:t>
      </w:r>
      <w:proofErr w:type="gramStart"/>
      <w:r>
        <w:rPr>
          <w:w w:val="99"/>
          <w:sz w:val="26"/>
          <w:szCs w:val="26"/>
        </w:rPr>
        <w:t>đo</w:t>
      </w:r>
      <w:proofErr w:type="gramEnd"/>
      <w:r>
        <w:rPr>
          <w:sz w:val="26"/>
          <w:szCs w:val="26"/>
        </w:rPr>
        <w:t xml:space="preserve"> </w:t>
      </w:r>
      <w:r>
        <w:rPr>
          <w:w w:val="99"/>
          <w:sz w:val="26"/>
          <w:szCs w:val="26"/>
        </w:rPr>
        <w:t>với</w:t>
      </w:r>
      <w:r>
        <w:rPr>
          <w:sz w:val="26"/>
          <w:szCs w:val="26"/>
        </w:rPr>
        <w:t xml:space="preserve"> </w:t>
      </w:r>
      <w:r>
        <w:rPr>
          <w:w w:val="99"/>
          <w:sz w:val="26"/>
          <w:szCs w:val="26"/>
        </w:rPr>
        <w:t>hô</w:t>
      </w:r>
      <w:r>
        <w:rPr>
          <w:sz w:val="26"/>
          <w:szCs w:val="26"/>
        </w:rPr>
        <w:t xml:space="preserve"> </w:t>
      </w:r>
      <w:r>
        <w:rPr>
          <w:w w:val="99"/>
          <w:sz w:val="26"/>
          <w:szCs w:val="26"/>
        </w:rPr>
        <w:t>hấp</w:t>
      </w:r>
      <w:r>
        <w:rPr>
          <w:sz w:val="26"/>
          <w:szCs w:val="26"/>
        </w:rPr>
        <w:t xml:space="preserve"> </w:t>
      </w:r>
      <w:r>
        <w:rPr>
          <w:w w:val="99"/>
          <w:sz w:val="26"/>
          <w:szCs w:val="26"/>
        </w:rPr>
        <w:t>ký:</w:t>
      </w:r>
    </w:p>
    <w:p w:rsidR="009E612E" w:rsidRDefault="009E612E">
      <w:pPr>
        <w:spacing w:before="9" w:line="100" w:lineRule="exact"/>
        <w:rPr>
          <w:sz w:val="11"/>
          <w:szCs w:val="11"/>
        </w:rPr>
      </w:pPr>
    </w:p>
    <w:p w:rsidR="009E612E" w:rsidRDefault="00971C29">
      <w:pPr>
        <w:ind w:left="385"/>
        <w:rPr>
          <w:sz w:val="26"/>
          <w:szCs w:val="26"/>
        </w:rPr>
      </w:pPr>
      <w:r>
        <w:rPr>
          <w:w w:val="99"/>
          <w:sz w:val="26"/>
          <w:szCs w:val="26"/>
        </w:rPr>
        <w:t>+</w:t>
      </w:r>
      <w:r>
        <w:rPr>
          <w:sz w:val="26"/>
          <w:szCs w:val="26"/>
        </w:rPr>
        <w:t xml:space="preserve">   </w:t>
      </w:r>
      <w:r>
        <w:rPr>
          <w:w w:val="99"/>
          <w:sz w:val="26"/>
          <w:szCs w:val="26"/>
        </w:rPr>
        <w:t>Đo</w:t>
      </w:r>
      <w:r>
        <w:rPr>
          <w:sz w:val="26"/>
          <w:szCs w:val="26"/>
        </w:rPr>
        <w:t xml:space="preserve"> </w:t>
      </w:r>
      <w:r>
        <w:rPr>
          <w:w w:val="99"/>
          <w:sz w:val="26"/>
          <w:szCs w:val="26"/>
        </w:rPr>
        <w:t>ngoài</w:t>
      </w:r>
      <w:r>
        <w:rPr>
          <w:sz w:val="26"/>
          <w:szCs w:val="26"/>
        </w:rPr>
        <w:t xml:space="preserve"> </w:t>
      </w:r>
      <w:r>
        <w:rPr>
          <w:w w:val="99"/>
          <w:sz w:val="26"/>
          <w:szCs w:val="26"/>
        </w:rPr>
        <w:t>cơn:</w:t>
      </w:r>
      <w:r>
        <w:rPr>
          <w:sz w:val="26"/>
          <w:szCs w:val="26"/>
        </w:rPr>
        <w:t xml:space="preserve"> </w:t>
      </w:r>
      <w:r>
        <w:rPr>
          <w:w w:val="99"/>
          <w:sz w:val="26"/>
          <w:szCs w:val="26"/>
        </w:rPr>
        <w:t>kết</w:t>
      </w:r>
      <w:r>
        <w:rPr>
          <w:sz w:val="26"/>
          <w:szCs w:val="26"/>
        </w:rPr>
        <w:t xml:space="preserve"> </w:t>
      </w:r>
      <w:r>
        <w:rPr>
          <w:w w:val="99"/>
          <w:sz w:val="26"/>
          <w:szCs w:val="26"/>
        </w:rPr>
        <w:t>quả</w:t>
      </w:r>
      <w:r>
        <w:rPr>
          <w:sz w:val="26"/>
          <w:szCs w:val="26"/>
        </w:rPr>
        <w:t xml:space="preserve"> </w:t>
      </w:r>
      <w:r>
        <w:rPr>
          <w:w w:val="99"/>
          <w:sz w:val="26"/>
          <w:szCs w:val="26"/>
        </w:rPr>
        <w:t>chức</w:t>
      </w:r>
      <w:r>
        <w:rPr>
          <w:sz w:val="26"/>
          <w:szCs w:val="26"/>
        </w:rPr>
        <w:t xml:space="preserve"> </w:t>
      </w:r>
      <w:r>
        <w:rPr>
          <w:w w:val="99"/>
          <w:sz w:val="26"/>
          <w:szCs w:val="26"/>
        </w:rPr>
        <w:t>năng</w:t>
      </w:r>
      <w:r>
        <w:rPr>
          <w:sz w:val="26"/>
          <w:szCs w:val="26"/>
        </w:rPr>
        <w:t xml:space="preserve"> </w:t>
      </w:r>
      <w:r>
        <w:rPr>
          <w:w w:val="99"/>
          <w:sz w:val="26"/>
          <w:szCs w:val="26"/>
        </w:rPr>
        <w:t>thông</w:t>
      </w:r>
      <w:r>
        <w:rPr>
          <w:sz w:val="26"/>
          <w:szCs w:val="26"/>
        </w:rPr>
        <w:t xml:space="preserve"> </w:t>
      </w:r>
      <w:r>
        <w:rPr>
          <w:w w:val="99"/>
          <w:sz w:val="26"/>
          <w:szCs w:val="26"/>
        </w:rPr>
        <w:t>khí</w:t>
      </w:r>
      <w:r>
        <w:rPr>
          <w:sz w:val="26"/>
          <w:szCs w:val="26"/>
        </w:rPr>
        <w:t xml:space="preserve"> </w:t>
      </w:r>
      <w:r>
        <w:rPr>
          <w:w w:val="99"/>
          <w:sz w:val="26"/>
          <w:szCs w:val="26"/>
        </w:rPr>
        <w:t>(CNTK)</w:t>
      </w:r>
      <w:r>
        <w:rPr>
          <w:sz w:val="26"/>
          <w:szCs w:val="26"/>
        </w:rPr>
        <w:t xml:space="preserve"> </w:t>
      </w:r>
      <w:r>
        <w:rPr>
          <w:w w:val="99"/>
          <w:sz w:val="26"/>
          <w:szCs w:val="26"/>
        </w:rPr>
        <w:t>phổi</w:t>
      </w:r>
      <w:r>
        <w:rPr>
          <w:sz w:val="26"/>
          <w:szCs w:val="26"/>
        </w:rPr>
        <w:t xml:space="preserve"> </w:t>
      </w:r>
      <w:r>
        <w:rPr>
          <w:w w:val="99"/>
          <w:sz w:val="26"/>
          <w:szCs w:val="26"/>
        </w:rPr>
        <w:t>bình</w:t>
      </w:r>
      <w:r>
        <w:rPr>
          <w:sz w:val="26"/>
          <w:szCs w:val="26"/>
        </w:rPr>
        <w:t xml:space="preserve"> </w:t>
      </w:r>
      <w:r>
        <w:rPr>
          <w:w w:val="99"/>
          <w:sz w:val="26"/>
          <w:szCs w:val="26"/>
        </w:rPr>
        <w:t>thường;</w:t>
      </w:r>
    </w:p>
    <w:p w:rsidR="009E612E" w:rsidRDefault="009E612E">
      <w:pPr>
        <w:spacing w:before="9" w:line="120" w:lineRule="exact"/>
        <w:rPr>
          <w:sz w:val="12"/>
          <w:szCs w:val="12"/>
        </w:rPr>
      </w:pPr>
    </w:p>
    <w:p w:rsidR="009E612E" w:rsidRDefault="00971C29">
      <w:pPr>
        <w:tabs>
          <w:tab w:val="left" w:pos="740"/>
        </w:tabs>
        <w:spacing w:line="232" w:lineRule="auto"/>
        <w:ind w:left="745" w:right="70" w:hanging="360"/>
        <w:jc w:val="both"/>
        <w:rPr>
          <w:sz w:val="26"/>
          <w:szCs w:val="26"/>
        </w:rPr>
        <w:sectPr w:rsidR="009E612E">
          <w:footerReference w:type="default" r:id="rId11"/>
          <w:pgSz w:w="11920" w:h="16840"/>
          <w:pgMar w:top="1000" w:right="1300" w:bottom="280" w:left="1600" w:header="0" w:footer="711" w:gutter="0"/>
          <w:pgNumType w:start="7"/>
          <w:cols w:space="720"/>
        </w:sectPr>
      </w:pPr>
      <w:r>
        <w:rPr>
          <w:w w:val="99"/>
          <w:sz w:val="26"/>
          <w:szCs w:val="26"/>
        </w:rPr>
        <w:t>+</w:t>
      </w:r>
      <w:r>
        <w:rPr>
          <w:sz w:val="26"/>
          <w:szCs w:val="26"/>
        </w:rPr>
        <w:tab/>
      </w:r>
      <w:r>
        <w:rPr>
          <w:w w:val="99"/>
          <w:sz w:val="26"/>
          <w:szCs w:val="26"/>
        </w:rPr>
        <w:t>Trường</w:t>
      </w:r>
      <w:r>
        <w:rPr>
          <w:sz w:val="26"/>
          <w:szCs w:val="26"/>
        </w:rPr>
        <w:t xml:space="preserve">  </w:t>
      </w:r>
      <w:r>
        <w:rPr>
          <w:w w:val="99"/>
          <w:sz w:val="26"/>
          <w:szCs w:val="26"/>
        </w:rPr>
        <w:t>hợp</w:t>
      </w:r>
      <w:r>
        <w:rPr>
          <w:sz w:val="26"/>
          <w:szCs w:val="26"/>
        </w:rPr>
        <w:t xml:space="preserve">  </w:t>
      </w:r>
      <w:r>
        <w:rPr>
          <w:w w:val="99"/>
          <w:sz w:val="26"/>
          <w:szCs w:val="26"/>
        </w:rPr>
        <w:t>đo</w:t>
      </w:r>
      <w:r>
        <w:rPr>
          <w:sz w:val="26"/>
          <w:szCs w:val="26"/>
        </w:rPr>
        <w:t xml:space="preserve">  </w:t>
      </w:r>
      <w:r>
        <w:rPr>
          <w:w w:val="99"/>
          <w:sz w:val="26"/>
          <w:szCs w:val="26"/>
        </w:rPr>
        <w:t>trong</w:t>
      </w:r>
      <w:r>
        <w:rPr>
          <w:sz w:val="26"/>
          <w:szCs w:val="26"/>
        </w:rPr>
        <w:t xml:space="preserve">  </w:t>
      </w:r>
      <w:r>
        <w:rPr>
          <w:w w:val="99"/>
          <w:sz w:val="26"/>
          <w:szCs w:val="26"/>
        </w:rPr>
        <w:t>cơn:</w:t>
      </w:r>
      <w:r>
        <w:rPr>
          <w:sz w:val="26"/>
          <w:szCs w:val="26"/>
        </w:rPr>
        <w:t xml:space="preserve">  </w:t>
      </w:r>
      <w:r>
        <w:rPr>
          <w:w w:val="99"/>
          <w:sz w:val="26"/>
          <w:szCs w:val="26"/>
        </w:rPr>
        <w:t>rối</w:t>
      </w:r>
      <w:r>
        <w:rPr>
          <w:sz w:val="26"/>
          <w:szCs w:val="26"/>
        </w:rPr>
        <w:t xml:space="preserve">  </w:t>
      </w:r>
      <w:r>
        <w:rPr>
          <w:w w:val="99"/>
          <w:sz w:val="26"/>
          <w:szCs w:val="26"/>
        </w:rPr>
        <w:t>loạn</w:t>
      </w:r>
      <w:r>
        <w:rPr>
          <w:sz w:val="26"/>
          <w:szCs w:val="26"/>
        </w:rPr>
        <w:t xml:space="preserve">  </w:t>
      </w:r>
      <w:r>
        <w:rPr>
          <w:w w:val="99"/>
          <w:sz w:val="26"/>
          <w:szCs w:val="26"/>
        </w:rPr>
        <w:t>thông</w:t>
      </w:r>
      <w:r>
        <w:rPr>
          <w:sz w:val="26"/>
          <w:szCs w:val="26"/>
        </w:rPr>
        <w:t xml:space="preserve">  </w:t>
      </w:r>
      <w:r>
        <w:rPr>
          <w:w w:val="99"/>
          <w:sz w:val="26"/>
          <w:szCs w:val="26"/>
        </w:rPr>
        <w:t>khí</w:t>
      </w:r>
      <w:r>
        <w:rPr>
          <w:sz w:val="26"/>
          <w:szCs w:val="26"/>
        </w:rPr>
        <w:t xml:space="preserve">  </w:t>
      </w:r>
      <w:r>
        <w:rPr>
          <w:w w:val="99"/>
          <w:sz w:val="26"/>
          <w:szCs w:val="26"/>
        </w:rPr>
        <w:t>(RLTK)</w:t>
      </w:r>
      <w:r>
        <w:rPr>
          <w:sz w:val="26"/>
          <w:szCs w:val="26"/>
        </w:rPr>
        <w:t xml:space="preserve">  </w:t>
      </w:r>
      <w:r>
        <w:rPr>
          <w:w w:val="99"/>
          <w:sz w:val="26"/>
          <w:szCs w:val="26"/>
        </w:rPr>
        <w:t>tắc</w:t>
      </w:r>
      <w:r>
        <w:rPr>
          <w:sz w:val="26"/>
          <w:szCs w:val="26"/>
        </w:rPr>
        <w:t xml:space="preserve">  </w:t>
      </w:r>
      <w:r>
        <w:rPr>
          <w:w w:val="99"/>
          <w:sz w:val="26"/>
          <w:szCs w:val="26"/>
        </w:rPr>
        <w:t>nghẽn</w:t>
      </w:r>
      <w:r>
        <w:rPr>
          <w:sz w:val="26"/>
          <w:szCs w:val="26"/>
        </w:rPr>
        <w:t xml:space="preserve">  </w:t>
      </w:r>
      <w:r>
        <w:rPr>
          <w:w w:val="99"/>
          <w:sz w:val="26"/>
          <w:szCs w:val="26"/>
        </w:rPr>
        <w:t>phục</w:t>
      </w:r>
      <w:r>
        <w:rPr>
          <w:sz w:val="26"/>
          <w:szCs w:val="26"/>
        </w:rPr>
        <w:t xml:space="preserve">  </w:t>
      </w:r>
      <w:r>
        <w:rPr>
          <w:w w:val="99"/>
          <w:sz w:val="26"/>
          <w:szCs w:val="26"/>
        </w:rPr>
        <w:t>hồi hoàn</w:t>
      </w:r>
      <w:r>
        <w:rPr>
          <w:sz w:val="26"/>
          <w:szCs w:val="26"/>
        </w:rPr>
        <w:t xml:space="preserve"> </w:t>
      </w:r>
      <w:r>
        <w:rPr>
          <w:w w:val="99"/>
          <w:sz w:val="26"/>
          <w:szCs w:val="26"/>
        </w:rPr>
        <w:t>toàn</w:t>
      </w:r>
      <w:r>
        <w:rPr>
          <w:sz w:val="26"/>
          <w:szCs w:val="26"/>
        </w:rPr>
        <w:t xml:space="preserve"> </w:t>
      </w:r>
      <w:r>
        <w:rPr>
          <w:w w:val="99"/>
          <w:sz w:val="26"/>
          <w:szCs w:val="26"/>
        </w:rPr>
        <w:t>với</w:t>
      </w:r>
      <w:r>
        <w:rPr>
          <w:sz w:val="26"/>
          <w:szCs w:val="26"/>
        </w:rPr>
        <w:t xml:space="preserve"> </w:t>
      </w:r>
      <w:r>
        <w:rPr>
          <w:w w:val="99"/>
          <w:sz w:val="26"/>
          <w:szCs w:val="26"/>
        </w:rPr>
        <w:t>thuốc</w:t>
      </w:r>
      <w:r>
        <w:rPr>
          <w:sz w:val="26"/>
          <w:szCs w:val="26"/>
        </w:rPr>
        <w:t xml:space="preserve"> </w:t>
      </w:r>
      <w:r>
        <w:rPr>
          <w:w w:val="99"/>
          <w:sz w:val="26"/>
          <w:szCs w:val="26"/>
        </w:rPr>
        <w:t>giãn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chỉ</w:t>
      </w:r>
      <w:r>
        <w:rPr>
          <w:sz w:val="26"/>
          <w:szCs w:val="26"/>
        </w:rPr>
        <w:t xml:space="preserve"> </w:t>
      </w:r>
      <w:r>
        <w:rPr>
          <w:w w:val="99"/>
          <w:sz w:val="26"/>
          <w:szCs w:val="26"/>
        </w:rPr>
        <w:t>số</w:t>
      </w:r>
      <w:r>
        <w:rPr>
          <w:sz w:val="26"/>
          <w:szCs w:val="26"/>
        </w:rPr>
        <w:t xml:space="preserve"> </w:t>
      </w:r>
      <w:r>
        <w:rPr>
          <w:w w:val="99"/>
          <w:sz w:val="26"/>
          <w:szCs w:val="26"/>
        </w:rPr>
        <w:t>FEV</w:t>
      </w:r>
      <w:r>
        <w:rPr>
          <w:position w:val="-4"/>
          <w:sz w:val="17"/>
          <w:szCs w:val="17"/>
        </w:rPr>
        <w:t>1</w:t>
      </w:r>
      <w:r>
        <w:rPr>
          <w:w w:val="99"/>
          <w:sz w:val="26"/>
          <w:szCs w:val="26"/>
        </w:rPr>
        <w:t>/FVC</w:t>
      </w:r>
      <w:r>
        <w:rPr>
          <w:sz w:val="26"/>
          <w:szCs w:val="26"/>
        </w:rPr>
        <w:t xml:space="preserve"> </w:t>
      </w:r>
      <w:r>
        <w:rPr>
          <w:w w:val="99"/>
          <w:sz w:val="26"/>
          <w:szCs w:val="26"/>
        </w:rPr>
        <w:t>≥</w:t>
      </w:r>
      <w:r>
        <w:rPr>
          <w:sz w:val="26"/>
          <w:szCs w:val="26"/>
        </w:rPr>
        <w:t xml:space="preserve"> </w:t>
      </w:r>
      <w:r>
        <w:rPr>
          <w:w w:val="99"/>
          <w:sz w:val="26"/>
          <w:szCs w:val="26"/>
        </w:rPr>
        <w:t>75%</w:t>
      </w:r>
      <w:r>
        <w:rPr>
          <w:sz w:val="26"/>
          <w:szCs w:val="26"/>
        </w:rPr>
        <w:t xml:space="preserve"> </w:t>
      </w:r>
      <w:r>
        <w:rPr>
          <w:w w:val="99"/>
          <w:sz w:val="26"/>
          <w:szCs w:val="26"/>
        </w:rPr>
        <w:t>sau</w:t>
      </w:r>
      <w:r>
        <w:rPr>
          <w:sz w:val="26"/>
          <w:szCs w:val="26"/>
        </w:rPr>
        <w:t xml:space="preserve"> </w:t>
      </w:r>
      <w:r>
        <w:rPr>
          <w:w w:val="99"/>
          <w:sz w:val="26"/>
          <w:szCs w:val="26"/>
        </w:rPr>
        <w:t>hít</w:t>
      </w:r>
      <w:r>
        <w:rPr>
          <w:sz w:val="26"/>
          <w:szCs w:val="26"/>
        </w:rPr>
        <w:t xml:space="preserve"> </w:t>
      </w:r>
      <w:r>
        <w:rPr>
          <w:w w:val="99"/>
          <w:sz w:val="26"/>
          <w:szCs w:val="26"/>
        </w:rPr>
        <w:t>400μg salbutamol;</w:t>
      </w:r>
    </w:p>
    <w:p w:rsidR="009E612E" w:rsidRDefault="00971C29">
      <w:pPr>
        <w:spacing w:before="59"/>
        <w:ind w:left="142"/>
        <w:rPr>
          <w:sz w:val="26"/>
          <w:szCs w:val="26"/>
        </w:rPr>
      </w:pPr>
      <w:r>
        <w:rPr>
          <w:w w:val="99"/>
          <w:sz w:val="26"/>
          <w:szCs w:val="26"/>
        </w:rPr>
        <w:lastRenderedPageBreak/>
        <w:t>-</w:t>
      </w:r>
      <w:r>
        <w:rPr>
          <w:sz w:val="26"/>
          <w:szCs w:val="26"/>
        </w:rPr>
        <w:t xml:space="preserve">   </w:t>
      </w:r>
      <w:r>
        <w:rPr>
          <w:w w:val="99"/>
          <w:sz w:val="26"/>
          <w:szCs w:val="26"/>
        </w:rPr>
        <w:t>Sự</w:t>
      </w:r>
      <w:r>
        <w:rPr>
          <w:sz w:val="26"/>
          <w:szCs w:val="26"/>
        </w:rPr>
        <w:t xml:space="preserve">  </w:t>
      </w:r>
      <w:r>
        <w:rPr>
          <w:w w:val="99"/>
          <w:sz w:val="26"/>
          <w:szCs w:val="26"/>
        </w:rPr>
        <w:t>biến</w:t>
      </w:r>
      <w:r>
        <w:rPr>
          <w:sz w:val="26"/>
          <w:szCs w:val="26"/>
        </w:rPr>
        <w:t xml:space="preserve">  </w:t>
      </w:r>
      <w:r>
        <w:rPr>
          <w:w w:val="99"/>
          <w:sz w:val="26"/>
          <w:szCs w:val="26"/>
        </w:rPr>
        <w:t>đổi</w:t>
      </w:r>
      <w:r>
        <w:rPr>
          <w:sz w:val="26"/>
          <w:szCs w:val="26"/>
        </w:rPr>
        <w:t xml:space="preserve">  </w:t>
      </w:r>
      <w:r>
        <w:rPr>
          <w:w w:val="99"/>
          <w:sz w:val="26"/>
          <w:szCs w:val="26"/>
        </w:rPr>
        <w:t>thông</w:t>
      </w:r>
      <w:r>
        <w:rPr>
          <w:sz w:val="26"/>
          <w:szCs w:val="26"/>
        </w:rPr>
        <w:t xml:space="preserve">  </w:t>
      </w:r>
      <w:r>
        <w:rPr>
          <w:w w:val="99"/>
          <w:sz w:val="26"/>
          <w:szCs w:val="26"/>
        </w:rPr>
        <w:t>khí</w:t>
      </w:r>
      <w:r>
        <w:rPr>
          <w:sz w:val="26"/>
          <w:szCs w:val="26"/>
        </w:rPr>
        <w:t xml:space="preserve">  </w:t>
      </w:r>
      <w:r>
        <w:rPr>
          <w:w w:val="99"/>
          <w:sz w:val="26"/>
          <w:szCs w:val="26"/>
        </w:rPr>
        <w:t>đo</w:t>
      </w:r>
      <w:r>
        <w:rPr>
          <w:sz w:val="26"/>
          <w:szCs w:val="26"/>
        </w:rPr>
        <w:t xml:space="preserve">  </w:t>
      </w:r>
      <w:r>
        <w:rPr>
          <w:w w:val="99"/>
          <w:sz w:val="26"/>
          <w:szCs w:val="26"/>
        </w:rPr>
        <w:t>bằng</w:t>
      </w:r>
      <w:r>
        <w:rPr>
          <w:sz w:val="26"/>
          <w:szCs w:val="26"/>
        </w:rPr>
        <w:t xml:space="preserve">  </w:t>
      </w:r>
      <w:r>
        <w:rPr>
          <w:w w:val="99"/>
          <w:sz w:val="26"/>
          <w:szCs w:val="26"/>
        </w:rPr>
        <w:t>lưu</w:t>
      </w:r>
      <w:r>
        <w:rPr>
          <w:sz w:val="26"/>
          <w:szCs w:val="26"/>
        </w:rPr>
        <w:t xml:space="preserve">  </w:t>
      </w:r>
      <w:r>
        <w:rPr>
          <w:w w:val="99"/>
          <w:sz w:val="26"/>
          <w:szCs w:val="26"/>
        </w:rPr>
        <w:t>lượng</w:t>
      </w:r>
      <w:r>
        <w:rPr>
          <w:sz w:val="26"/>
          <w:szCs w:val="26"/>
        </w:rPr>
        <w:t xml:space="preserve">  </w:t>
      </w:r>
      <w:r>
        <w:rPr>
          <w:w w:val="99"/>
          <w:sz w:val="26"/>
          <w:szCs w:val="26"/>
        </w:rPr>
        <w:t>đỉnh</w:t>
      </w:r>
      <w:r>
        <w:rPr>
          <w:sz w:val="26"/>
          <w:szCs w:val="26"/>
        </w:rPr>
        <w:t xml:space="preserve">  </w:t>
      </w:r>
      <w:r>
        <w:rPr>
          <w:w w:val="99"/>
          <w:sz w:val="26"/>
          <w:szCs w:val="26"/>
        </w:rPr>
        <w:t>kế:</w:t>
      </w:r>
      <w:r>
        <w:rPr>
          <w:sz w:val="26"/>
          <w:szCs w:val="26"/>
        </w:rPr>
        <w:t xml:space="preserve">  </w:t>
      </w:r>
      <w:r>
        <w:rPr>
          <w:w w:val="99"/>
          <w:sz w:val="26"/>
          <w:szCs w:val="26"/>
        </w:rPr>
        <w:t>lưu</w:t>
      </w:r>
      <w:r>
        <w:rPr>
          <w:sz w:val="26"/>
          <w:szCs w:val="26"/>
        </w:rPr>
        <w:t xml:space="preserve">  </w:t>
      </w:r>
      <w:r>
        <w:rPr>
          <w:w w:val="99"/>
          <w:sz w:val="26"/>
          <w:szCs w:val="26"/>
        </w:rPr>
        <w:t>lượng</w:t>
      </w:r>
      <w:r>
        <w:rPr>
          <w:sz w:val="26"/>
          <w:szCs w:val="26"/>
        </w:rPr>
        <w:t xml:space="preserve">  </w:t>
      </w:r>
      <w:r>
        <w:rPr>
          <w:w w:val="99"/>
          <w:sz w:val="26"/>
          <w:szCs w:val="26"/>
        </w:rPr>
        <w:t>đỉnh</w:t>
      </w:r>
      <w:r>
        <w:rPr>
          <w:sz w:val="26"/>
          <w:szCs w:val="26"/>
        </w:rPr>
        <w:t xml:space="preserve">  </w:t>
      </w:r>
      <w:r>
        <w:rPr>
          <w:w w:val="99"/>
          <w:sz w:val="26"/>
          <w:szCs w:val="26"/>
        </w:rPr>
        <w:t>(LLĐ)</w:t>
      </w:r>
      <w:r>
        <w:rPr>
          <w:sz w:val="26"/>
          <w:szCs w:val="26"/>
        </w:rPr>
        <w:t xml:space="preserve">  </w:t>
      </w:r>
      <w:r>
        <w:rPr>
          <w:w w:val="99"/>
          <w:sz w:val="26"/>
          <w:szCs w:val="26"/>
        </w:rPr>
        <w:t>tăng</w:t>
      </w:r>
    </w:p>
    <w:p w:rsidR="009E612E" w:rsidRDefault="00971C29">
      <w:pPr>
        <w:spacing w:before="2"/>
        <w:ind w:left="425" w:right="717"/>
        <w:jc w:val="both"/>
        <w:rPr>
          <w:sz w:val="26"/>
          <w:szCs w:val="26"/>
        </w:rPr>
      </w:pPr>
      <w:r>
        <w:rPr>
          <w:w w:val="99"/>
          <w:sz w:val="26"/>
          <w:szCs w:val="26"/>
        </w:rPr>
        <w:t>&gt;15%</w:t>
      </w:r>
      <w:r>
        <w:rPr>
          <w:sz w:val="26"/>
          <w:szCs w:val="26"/>
        </w:rPr>
        <w:t xml:space="preserve"> </w:t>
      </w:r>
      <w:r>
        <w:rPr>
          <w:w w:val="99"/>
          <w:sz w:val="26"/>
          <w:szCs w:val="26"/>
        </w:rPr>
        <w:t>sau</w:t>
      </w:r>
      <w:r>
        <w:rPr>
          <w:sz w:val="26"/>
          <w:szCs w:val="26"/>
        </w:rPr>
        <w:t xml:space="preserve"> </w:t>
      </w:r>
      <w:r>
        <w:rPr>
          <w:w w:val="99"/>
          <w:sz w:val="26"/>
          <w:szCs w:val="26"/>
        </w:rPr>
        <w:t>30</w:t>
      </w:r>
      <w:r>
        <w:rPr>
          <w:sz w:val="26"/>
          <w:szCs w:val="26"/>
        </w:rPr>
        <w:t xml:space="preserve"> </w:t>
      </w:r>
      <w:r>
        <w:rPr>
          <w:w w:val="99"/>
          <w:sz w:val="26"/>
          <w:szCs w:val="26"/>
        </w:rPr>
        <w:t>phút</w:t>
      </w:r>
      <w:r>
        <w:rPr>
          <w:sz w:val="26"/>
          <w:szCs w:val="26"/>
        </w:rPr>
        <w:t xml:space="preserve"> </w:t>
      </w:r>
      <w:r>
        <w:rPr>
          <w:w w:val="99"/>
          <w:sz w:val="26"/>
          <w:szCs w:val="26"/>
        </w:rPr>
        <w:t>hít</w:t>
      </w:r>
      <w:r>
        <w:rPr>
          <w:sz w:val="26"/>
          <w:szCs w:val="26"/>
        </w:rPr>
        <w:t xml:space="preserve"> </w:t>
      </w:r>
      <w:r>
        <w:rPr>
          <w:w w:val="99"/>
          <w:sz w:val="26"/>
          <w:szCs w:val="26"/>
        </w:rPr>
        <w:t>400μg</w:t>
      </w:r>
      <w:r>
        <w:rPr>
          <w:sz w:val="26"/>
          <w:szCs w:val="26"/>
        </w:rPr>
        <w:t xml:space="preserve"> </w:t>
      </w:r>
      <w:r>
        <w:rPr>
          <w:w w:val="99"/>
          <w:sz w:val="26"/>
          <w:szCs w:val="26"/>
        </w:rPr>
        <w:t>salbutamol.</w:t>
      </w:r>
      <w:r>
        <w:rPr>
          <w:sz w:val="26"/>
          <w:szCs w:val="26"/>
        </w:rPr>
        <w:t xml:space="preserve"> </w:t>
      </w:r>
      <w:r>
        <w:rPr>
          <w:w w:val="99"/>
          <w:sz w:val="26"/>
          <w:szCs w:val="26"/>
        </w:rPr>
        <w:t>LLĐ</w:t>
      </w:r>
      <w:r>
        <w:rPr>
          <w:sz w:val="26"/>
          <w:szCs w:val="26"/>
        </w:rPr>
        <w:t xml:space="preserve"> </w:t>
      </w:r>
      <w:r>
        <w:rPr>
          <w:w w:val="99"/>
          <w:sz w:val="26"/>
          <w:szCs w:val="26"/>
        </w:rPr>
        <w:t>biến</w:t>
      </w:r>
      <w:r>
        <w:rPr>
          <w:sz w:val="26"/>
          <w:szCs w:val="26"/>
        </w:rPr>
        <w:t xml:space="preserve"> </w:t>
      </w:r>
      <w:r>
        <w:rPr>
          <w:w w:val="99"/>
          <w:sz w:val="26"/>
          <w:szCs w:val="26"/>
        </w:rPr>
        <w:t>thiên</w:t>
      </w:r>
      <w:r>
        <w:rPr>
          <w:sz w:val="26"/>
          <w:szCs w:val="26"/>
        </w:rPr>
        <w:t xml:space="preserve"> </w:t>
      </w:r>
      <w:r>
        <w:rPr>
          <w:w w:val="99"/>
          <w:sz w:val="26"/>
          <w:szCs w:val="26"/>
        </w:rPr>
        <w:t>hơn</w:t>
      </w:r>
      <w:r>
        <w:rPr>
          <w:sz w:val="26"/>
          <w:szCs w:val="26"/>
        </w:rPr>
        <w:t xml:space="preserve"> </w:t>
      </w:r>
      <w:r>
        <w:rPr>
          <w:w w:val="99"/>
          <w:sz w:val="26"/>
          <w:szCs w:val="26"/>
        </w:rPr>
        <w:t>20%</w:t>
      </w:r>
      <w:r>
        <w:rPr>
          <w:sz w:val="26"/>
          <w:szCs w:val="26"/>
        </w:rPr>
        <w:t xml:space="preserve"> </w:t>
      </w:r>
      <w:r>
        <w:rPr>
          <w:w w:val="99"/>
          <w:sz w:val="26"/>
          <w:szCs w:val="26"/>
        </w:rPr>
        <w:t>giữa</w:t>
      </w:r>
      <w:r>
        <w:rPr>
          <w:sz w:val="26"/>
          <w:szCs w:val="26"/>
        </w:rPr>
        <w:t xml:space="preserve"> </w:t>
      </w:r>
      <w:r>
        <w:rPr>
          <w:w w:val="99"/>
          <w:sz w:val="26"/>
          <w:szCs w:val="26"/>
        </w:rPr>
        <w:t>lần</w:t>
      </w:r>
      <w:r>
        <w:rPr>
          <w:sz w:val="26"/>
          <w:szCs w:val="26"/>
        </w:rPr>
        <w:t xml:space="preserve"> </w:t>
      </w:r>
      <w:r>
        <w:rPr>
          <w:w w:val="99"/>
          <w:sz w:val="26"/>
          <w:szCs w:val="26"/>
        </w:rPr>
        <w:t>đo buổi</w:t>
      </w:r>
      <w:r>
        <w:rPr>
          <w:sz w:val="26"/>
          <w:szCs w:val="26"/>
        </w:rPr>
        <w:t xml:space="preserve"> </w:t>
      </w:r>
      <w:r>
        <w:rPr>
          <w:w w:val="99"/>
          <w:sz w:val="26"/>
          <w:szCs w:val="26"/>
        </w:rPr>
        <w:t>sáng</w:t>
      </w:r>
      <w:r>
        <w:rPr>
          <w:sz w:val="26"/>
          <w:szCs w:val="26"/>
        </w:rPr>
        <w:t xml:space="preserve"> </w:t>
      </w:r>
      <w:r>
        <w:rPr>
          <w:w w:val="99"/>
          <w:sz w:val="26"/>
          <w:szCs w:val="26"/>
        </w:rPr>
        <w:t>và</w:t>
      </w:r>
      <w:r>
        <w:rPr>
          <w:sz w:val="26"/>
          <w:szCs w:val="26"/>
        </w:rPr>
        <w:t xml:space="preserve"> </w:t>
      </w:r>
      <w:r>
        <w:rPr>
          <w:w w:val="99"/>
          <w:sz w:val="26"/>
          <w:szCs w:val="26"/>
        </w:rPr>
        <w:t>chiều</w:t>
      </w:r>
      <w:r>
        <w:rPr>
          <w:sz w:val="26"/>
          <w:szCs w:val="26"/>
        </w:rPr>
        <w:t xml:space="preserve"> </w:t>
      </w:r>
      <w:r>
        <w:rPr>
          <w:w w:val="99"/>
          <w:sz w:val="26"/>
          <w:szCs w:val="26"/>
        </w:rPr>
        <w:t>cách</w:t>
      </w:r>
      <w:r>
        <w:rPr>
          <w:sz w:val="26"/>
          <w:szCs w:val="26"/>
        </w:rPr>
        <w:t xml:space="preserve"> </w:t>
      </w:r>
      <w:r>
        <w:rPr>
          <w:w w:val="99"/>
          <w:sz w:val="26"/>
          <w:szCs w:val="26"/>
        </w:rPr>
        <w:t>nhau</w:t>
      </w:r>
      <w:r>
        <w:rPr>
          <w:sz w:val="26"/>
          <w:szCs w:val="26"/>
        </w:rPr>
        <w:t xml:space="preserve"> </w:t>
      </w:r>
      <w:r>
        <w:rPr>
          <w:w w:val="99"/>
          <w:sz w:val="26"/>
          <w:szCs w:val="26"/>
        </w:rPr>
        <w:t>12</w:t>
      </w:r>
      <w:r>
        <w:rPr>
          <w:sz w:val="26"/>
          <w:szCs w:val="26"/>
        </w:rPr>
        <w:t xml:space="preserve"> </w:t>
      </w:r>
      <w:r>
        <w:rPr>
          <w:w w:val="99"/>
          <w:sz w:val="26"/>
          <w:szCs w:val="26"/>
        </w:rPr>
        <w:t>giờ</w:t>
      </w:r>
      <w:r>
        <w:rPr>
          <w:sz w:val="26"/>
          <w:szCs w:val="26"/>
        </w:rPr>
        <w:t xml:space="preserve"> </w:t>
      </w:r>
      <w:r>
        <w:rPr>
          <w:w w:val="99"/>
          <w:sz w:val="26"/>
          <w:szCs w:val="26"/>
        </w:rPr>
        <w:t>ở</w:t>
      </w:r>
      <w:r>
        <w:rPr>
          <w:sz w:val="26"/>
          <w:szCs w:val="26"/>
        </w:rPr>
        <w:t xml:space="preserve"> </w:t>
      </w:r>
      <w:r>
        <w:rPr>
          <w:w w:val="99"/>
          <w:sz w:val="26"/>
          <w:szCs w:val="26"/>
        </w:rPr>
        <w:t>người</w:t>
      </w:r>
      <w:r>
        <w:rPr>
          <w:sz w:val="26"/>
          <w:szCs w:val="26"/>
        </w:rPr>
        <w:t xml:space="preserve"> </w:t>
      </w:r>
      <w:r>
        <w:rPr>
          <w:w w:val="99"/>
          <w:sz w:val="26"/>
          <w:szCs w:val="26"/>
        </w:rPr>
        <w:t>bệnh</w:t>
      </w:r>
      <w:r>
        <w:rPr>
          <w:sz w:val="26"/>
          <w:szCs w:val="26"/>
        </w:rPr>
        <w:t xml:space="preserve"> </w:t>
      </w:r>
      <w:r>
        <w:rPr>
          <w:w w:val="99"/>
          <w:sz w:val="26"/>
          <w:szCs w:val="26"/>
        </w:rPr>
        <w:t>dùng</w:t>
      </w:r>
      <w:r>
        <w:rPr>
          <w:sz w:val="26"/>
          <w:szCs w:val="26"/>
        </w:rPr>
        <w:t xml:space="preserve"> </w:t>
      </w:r>
      <w:r>
        <w:rPr>
          <w:w w:val="99"/>
          <w:sz w:val="26"/>
          <w:szCs w:val="26"/>
        </w:rPr>
        <w:t>thuốc</w:t>
      </w:r>
      <w:r>
        <w:rPr>
          <w:sz w:val="26"/>
          <w:szCs w:val="26"/>
        </w:rPr>
        <w:t xml:space="preserve"> </w:t>
      </w:r>
      <w:r>
        <w:rPr>
          <w:w w:val="99"/>
          <w:sz w:val="26"/>
          <w:szCs w:val="26"/>
        </w:rPr>
        <w:t>giãn</w:t>
      </w:r>
      <w:r>
        <w:rPr>
          <w:sz w:val="26"/>
          <w:szCs w:val="26"/>
        </w:rPr>
        <w:t xml:space="preserve">   </w:t>
      </w:r>
      <w:r>
        <w:rPr>
          <w:w w:val="99"/>
          <w:sz w:val="26"/>
          <w:szCs w:val="26"/>
        </w:rPr>
        <w:t>phế</w:t>
      </w:r>
      <w:r>
        <w:rPr>
          <w:sz w:val="26"/>
          <w:szCs w:val="26"/>
        </w:rPr>
        <w:t xml:space="preserve"> </w:t>
      </w:r>
      <w:r>
        <w:rPr>
          <w:w w:val="99"/>
          <w:sz w:val="26"/>
          <w:szCs w:val="26"/>
        </w:rPr>
        <w:t>quản (hoặc</w:t>
      </w:r>
      <w:r>
        <w:rPr>
          <w:sz w:val="26"/>
          <w:szCs w:val="26"/>
        </w:rPr>
        <w:t xml:space="preserve"> </w:t>
      </w:r>
      <w:r>
        <w:rPr>
          <w:w w:val="99"/>
          <w:sz w:val="26"/>
          <w:szCs w:val="26"/>
        </w:rPr>
        <w:t>hơn</w:t>
      </w:r>
      <w:r>
        <w:rPr>
          <w:sz w:val="26"/>
          <w:szCs w:val="26"/>
        </w:rPr>
        <w:t xml:space="preserve"> </w:t>
      </w:r>
      <w:r>
        <w:rPr>
          <w:w w:val="99"/>
          <w:sz w:val="26"/>
          <w:szCs w:val="26"/>
        </w:rPr>
        <w:t>10%</w:t>
      </w:r>
      <w:r>
        <w:rPr>
          <w:sz w:val="26"/>
          <w:szCs w:val="26"/>
        </w:rPr>
        <w:t xml:space="preserve"> </w:t>
      </w:r>
      <w:r>
        <w:rPr>
          <w:w w:val="99"/>
          <w:sz w:val="26"/>
          <w:szCs w:val="26"/>
        </w:rPr>
        <w:t>khi</w:t>
      </w:r>
      <w:r>
        <w:rPr>
          <w:sz w:val="26"/>
          <w:szCs w:val="26"/>
        </w:rPr>
        <w:t xml:space="preserve"> </w:t>
      </w:r>
      <w:r>
        <w:rPr>
          <w:w w:val="99"/>
          <w:sz w:val="26"/>
          <w:szCs w:val="26"/>
        </w:rPr>
        <w:t>không</w:t>
      </w:r>
      <w:r>
        <w:rPr>
          <w:sz w:val="26"/>
          <w:szCs w:val="26"/>
        </w:rPr>
        <w:t xml:space="preserve"> </w:t>
      </w:r>
      <w:r>
        <w:rPr>
          <w:w w:val="99"/>
          <w:sz w:val="26"/>
          <w:szCs w:val="26"/>
        </w:rPr>
        <w:t>dùng</w:t>
      </w:r>
      <w:r>
        <w:rPr>
          <w:sz w:val="26"/>
          <w:szCs w:val="26"/>
        </w:rPr>
        <w:t xml:space="preserve"> </w:t>
      </w:r>
      <w:r>
        <w:rPr>
          <w:w w:val="99"/>
          <w:sz w:val="26"/>
          <w:szCs w:val="26"/>
        </w:rPr>
        <w:t>thuốc</w:t>
      </w:r>
      <w:r>
        <w:rPr>
          <w:sz w:val="26"/>
          <w:szCs w:val="26"/>
        </w:rPr>
        <w:t xml:space="preserve"> </w:t>
      </w:r>
      <w:r>
        <w:rPr>
          <w:w w:val="99"/>
          <w:sz w:val="26"/>
          <w:szCs w:val="26"/>
        </w:rPr>
        <w:t>giãn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hoặc</w:t>
      </w:r>
      <w:r>
        <w:rPr>
          <w:sz w:val="26"/>
          <w:szCs w:val="26"/>
        </w:rPr>
        <w:t xml:space="preserve"> </w:t>
      </w:r>
      <w:r>
        <w:rPr>
          <w:w w:val="99"/>
          <w:sz w:val="26"/>
          <w:szCs w:val="26"/>
        </w:rPr>
        <w:t>LLĐ</w:t>
      </w:r>
      <w:r>
        <w:rPr>
          <w:sz w:val="26"/>
          <w:szCs w:val="26"/>
        </w:rPr>
        <w:t xml:space="preserve"> </w:t>
      </w:r>
      <w:r>
        <w:rPr>
          <w:w w:val="99"/>
          <w:sz w:val="26"/>
          <w:szCs w:val="26"/>
        </w:rPr>
        <w:t>giảm</w:t>
      </w:r>
      <w:r>
        <w:rPr>
          <w:sz w:val="26"/>
          <w:szCs w:val="26"/>
        </w:rPr>
        <w:t xml:space="preserve"> </w:t>
      </w:r>
      <w:r>
        <w:rPr>
          <w:w w:val="99"/>
          <w:sz w:val="26"/>
          <w:szCs w:val="26"/>
        </w:rPr>
        <w:t>hơn</w:t>
      </w:r>
      <w:r>
        <w:rPr>
          <w:sz w:val="26"/>
          <w:szCs w:val="26"/>
        </w:rPr>
        <w:t xml:space="preserve"> </w:t>
      </w:r>
      <w:r>
        <w:rPr>
          <w:w w:val="99"/>
          <w:sz w:val="26"/>
          <w:szCs w:val="26"/>
        </w:rPr>
        <w:t>15% sau</w:t>
      </w:r>
      <w:r>
        <w:rPr>
          <w:sz w:val="26"/>
          <w:szCs w:val="26"/>
        </w:rPr>
        <w:t xml:space="preserve"> </w:t>
      </w:r>
      <w:r>
        <w:rPr>
          <w:w w:val="99"/>
          <w:sz w:val="26"/>
          <w:szCs w:val="26"/>
        </w:rPr>
        <w:t>6</w:t>
      </w:r>
      <w:r>
        <w:rPr>
          <w:sz w:val="26"/>
          <w:szCs w:val="26"/>
        </w:rPr>
        <w:t xml:space="preserve"> </w:t>
      </w:r>
      <w:r>
        <w:rPr>
          <w:w w:val="99"/>
          <w:sz w:val="26"/>
          <w:szCs w:val="26"/>
        </w:rPr>
        <w:t>phút</w:t>
      </w:r>
      <w:r>
        <w:rPr>
          <w:sz w:val="26"/>
          <w:szCs w:val="26"/>
        </w:rPr>
        <w:t xml:space="preserve"> </w:t>
      </w:r>
      <w:r>
        <w:rPr>
          <w:w w:val="99"/>
          <w:sz w:val="26"/>
          <w:szCs w:val="26"/>
        </w:rPr>
        <w:t>đi</w:t>
      </w:r>
      <w:r>
        <w:rPr>
          <w:sz w:val="26"/>
          <w:szCs w:val="26"/>
        </w:rPr>
        <w:t xml:space="preserve"> </w:t>
      </w:r>
      <w:r>
        <w:rPr>
          <w:w w:val="99"/>
          <w:sz w:val="26"/>
          <w:szCs w:val="26"/>
        </w:rPr>
        <w:t>bộ</w:t>
      </w:r>
      <w:r>
        <w:rPr>
          <w:sz w:val="26"/>
          <w:szCs w:val="26"/>
        </w:rPr>
        <w:t xml:space="preserve"> </w:t>
      </w:r>
      <w:r>
        <w:rPr>
          <w:w w:val="99"/>
          <w:sz w:val="26"/>
          <w:szCs w:val="26"/>
        </w:rPr>
        <w:t>hoặc</w:t>
      </w:r>
      <w:r>
        <w:rPr>
          <w:sz w:val="26"/>
          <w:szCs w:val="26"/>
        </w:rPr>
        <w:t xml:space="preserve"> </w:t>
      </w:r>
      <w:r>
        <w:rPr>
          <w:w w:val="99"/>
          <w:sz w:val="26"/>
          <w:szCs w:val="26"/>
        </w:rPr>
        <w:t>gắng</w:t>
      </w:r>
      <w:r>
        <w:rPr>
          <w:sz w:val="26"/>
          <w:szCs w:val="26"/>
        </w:rPr>
        <w:t xml:space="preserve"> </w:t>
      </w:r>
      <w:r>
        <w:rPr>
          <w:w w:val="99"/>
          <w:sz w:val="26"/>
          <w:szCs w:val="26"/>
        </w:rPr>
        <w:t>sức.</w:t>
      </w:r>
    </w:p>
    <w:p w:rsidR="009E612E" w:rsidRDefault="009E612E">
      <w:pPr>
        <w:spacing w:before="8" w:line="120" w:lineRule="exact"/>
        <w:rPr>
          <w:sz w:val="12"/>
          <w:szCs w:val="12"/>
        </w:rPr>
      </w:pPr>
    </w:p>
    <w:p w:rsidR="009E612E" w:rsidRDefault="00971C29">
      <w:pPr>
        <w:ind w:left="142"/>
        <w:rPr>
          <w:rFonts w:ascii="Liberation Serif" w:eastAsia="Liberation Serif" w:hAnsi="Liberation Serif" w:cs="Liberation Serif"/>
          <w:sz w:val="26"/>
          <w:szCs w:val="26"/>
        </w:rPr>
      </w:pPr>
      <w:r>
        <w:rPr>
          <w:b/>
          <w:w w:val="99"/>
          <w:sz w:val="26"/>
          <w:szCs w:val="26"/>
        </w:rPr>
        <w:t>2.3.</w:t>
      </w:r>
      <w:r>
        <w:rPr>
          <w:b/>
          <w:sz w:val="26"/>
          <w:szCs w:val="26"/>
        </w:rPr>
        <w:t xml:space="preserve"> </w:t>
      </w:r>
      <w:r>
        <w:rPr>
          <w:rFonts w:ascii="Liberation Serif" w:eastAsia="Liberation Serif" w:hAnsi="Liberation Serif" w:cs="Liberation Serif"/>
          <w:b/>
          <w:w w:val="99"/>
          <w:sz w:val="26"/>
          <w:szCs w:val="26"/>
        </w:rPr>
        <w:t>Chẩn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đoán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xác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định</w:t>
      </w:r>
    </w:p>
    <w:p w:rsidR="009E612E" w:rsidRDefault="009E612E">
      <w:pPr>
        <w:spacing w:before="1" w:line="100" w:lineRule="exact"/>
        <w:rPr>
          <w:sz w:val="11"/>
          <w:szCs w:val="11"/>
        </w:rPr>
      </w:pPr>
    </w:p>
    <w:p w:rsidR="009E612E" w:rsidRDefault="00971C29">
      <w:pPr>
        <w:ind w:left="142" w:right="710"/>
        <w:rPr>
          <w:sz w:val="26"/>
          <w:szCs w:val="26"/>
        </w:rPr>
      </w:pP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là</w:t>
      </w:r>
      <w:r>
        <w:rPr>
          <w:sz w:val="26"/>
          <w:szCs w:val="26"/>
        </w:rPr>
        <w:t xml:space="preserve"> </w:t>
      </w:r>
      <w:proofErr w:type="gramStart"/>
      <w:r>
        <w:rPr>
          <w:w w:val="99"/>
          <w:sz w:val="26"/>
          <w:szCs w:val="26"/>
        </w:rPr>
        <w:t>bệnh</w:t>
      </w:r>
      <w:r>
        <w:rPr>
          <w:sz w:val="26"/>
          <w:szCs w:val="26"/>
        </w:rPr>
        <w:t xml:space="preserve">  </w:t>
      </w:r>
      <w:r>
        <w:rPr>
          <w:w w:val="99"/>
          <w:sz w:val="26"/>
          <w:szCs w:val="26"/>
        </w:rPr>
        <w:t>biến</w:t>
      </w:r>
      <w:proofErr w:type="gramEnd"/>
      <w:r>
        <w:rPr>
          <w:sz w:val="26"/>
          <w:szCs w:val="26"/>
        </w:rPr>
        <w:t xml:space="preserve"> </w:t>
      </w:r>
      <w:r>
        <w:rPr>
          <w:w w:val="99"/>
          <w:sz w:val="26"/>
          <w:szCs w:val="26"/>
        </w:rPr>
        <w:t>đổi</w:t>
      </w:r>
      <w:r>
        <w:rPr>
          <w:sz w:val="26"/>
          <w:szCs w:val="26"/>
        </w:rPr>
        <w:t xml:space="preserve"> </w:t>
      </w:r>
      <w:r>
        <w:rPr>
          <w:w w:val="99"/>
          <w:sz w:val="26"/>
          <w:szCs w:val="26"/>
        </w:rPr>
        <w:t>(không</w:t>
      </w:r>
      <w:r>
        <w:rPr>
          <w:sz w:val="26"/>
          <w:szCs w:val="26"/>
        </w:rPr>
        <w:t xml:space="preserve"> </w:t>
      </w:r>
      <w:r>
        <w:rPr>
          <w:w w:val="99"/>
          <w:sz w:val="26"/>
          <w:szCs w:val="26"/>
        </w:rPr>
        <w:t>đồng</w:t>
      </w:r>
      <w:r>
        <w:rPr>
          <w:sz w:val="26"/>
          <w:szCs w:val="26"/>
        </w:rPr>
        <w:t xml:space="preserve">  </w:t>
      </w:r>
      <w:r>
        <w:rPr>
          <w:w w:val="99"/>
          <w:sz w:val="26"/>
          <w:szCs w:val="26"/>
        </w:rPr>
        <w:t>nhất),</w:t>
      </w:r>
      <w:r>
        <w:rPr>
          <w:sz w:val="26"/>
          <w:szCs w:val="26"/>
        </w:rPr>
        <w:t xml:space="preserve"> </w:t>
      </w:r>
      <w:r>
        <w:rPr>
          <w:w w:val="99"/>
          <w:sz w:val="26"/>
          <w:szCs w:val="26"/>
        </w:rPr>
        <w:t>được</w:t>
      </w:r>
      <w:r>
        <w:rPr>
          <w:sz w:val="26"/>
          <w:szCs w:val="26"/>
        </w:rPr>
        <w:t xml:space="preserve"> </w:t>
      </w:r>
      <w:r>
        <w:rPr>
          <w:w w:val="99"/>
          <w:sz w:val="26"/>
          <w:szCs w:val="26"/>
        </w:rPr>
        <w:t>đặc</w:t>
      </w:r>
      <w:r>
        <w:rPr>
          <w:sz w:val="26"/>
          <w:szCs w:val="26"/>
        </w:rPr>
        <w:t xml:space="preserve"> </w:t>
      </w:r>
      <w:r>
        <w:rPr>
          <w:w w:val="99"/>
          <w:sz w:val="26"/>
          <w:szCs w:val="26"/>
        </w:rPr>
        <w:t>trưng</w:t>
      </w:r>
      <w:r>
        <w:rPr>
          <w:sz w:val="26"/>
          <w:szCs w:val="26"/>
        </w:rPr>
        <w:t xml:space="preserve"> </w:t>
      </w:r>
      <w:r>
        <w:rPr>
          <w:w w:val="99"/>
          <w:sz w:val="26"/>
          <w:szCs w:val="26"/>
        </w:rPr>
        <w:t>bởi</w:t>
      </w:r>
      <w:r>
        <w:rPr>
          <w:sz w:val="26"/>
          <w:szCs w:val="26"/>
        </w:rPr>
        <w:t xml:space="preserve"> </w:t>
      </w:r>
      <w:r>
        <w:rPr>
          <w:w w:val="99"/>
          <w:sz w:val="26"/>
          <w:szCs w:val="26"/>
        </w:rPr>
        <w:t>tình</w:t>
      </w:r>
      <w:r>
        <w:rPr>
          <w:sz w:val="26"/>
          <w:szCs w:val="26"/>
        </w:rPr>
        <w:t xml:space="preserve"> </w:t>
      </w:r>
      <w:r>
        <w:rPr>
          <w:w w:val="99"/>
          <w:sz w:val="26"/>
          <w:szCs w:val="26"/>
        </w:rPr>
        <w:t>trạng viêm</w:t>
      </w:r>
      <w:r>
        <w:rPr>
          <w:sz w:val="26"/>
          <w:szCs w:val="26"/>
        </w:rPr>
        <w:t xml:space="preserve"> </w:t>
      </w:r>
      <w:r>
        <w:rPr>
          <w:w w:val="99"/>
          <w:sz w:val="26"/>
          <w:szCs w:val="26"/>
        </w:rPr>
        <w:t>đường</w:t>
      </w:r>
      <w:r>
        <w:rPr>
          <w:sz w:val="26"/>
          <w:szCs w:val="26"/>
        </w:rPr>
        <w:t xml:space="preserve"> </w:t>
      </w:r>
      <w:r>
        <w:rPr>
          <w:w w:val="99"/>
          <w:sz w:val="26"/>
          <w:szCs w:val="26"/>
        </w:rPr>
        <w:t>hô</w:t>
      </w:r>
      <w:r>
        <w:rPr>
          <w:sz w:val="26"/>
          <w:szCs w:val="26"/>
        </w:rPr>
        <w:t xml:space="preserve"> </w:t>
      </w:r>
      <w:r>
        <w:rPr>
          <w:w w:val="99"/>
          <w:sz w:val="26"/>
          <w:szCs w:val="26"/>
        </w:rPr>
        <w:t>hấp</w:t>
      </w:r>
      <w:r>
        <w:rPr>
          <w:sz w:val="26"/>
          <w:szCs w:val="26"/>
        </w:rPr>
        <w:t xml:space="preserve"> </w:t>
      </w:r>
      <w:r>
        <w:rPr>
          <w:w w:val="99"/>
          <w:sz w:val="26"/>
          <w:szCs w:val="26"/>
        </w:rPr>
        <w:t>mạn</w:t>
      </w:r>
      <w:r>
        <w:rPr>
          <w:sz w:val="26"/>
          <w:szCs w:val="26"/>
        </w:rPr>
        <w:t xml:space="preserve"> </w:t>
      </w:r>
      <w:r>
        <w:rPr>
          <w:w w:val="99"/>
          <w:sz w:val="26"/>
          <w:szCs w:val="26"/>
        </w:rPr>
        <w:t>tính.</w:t>
      </w:r>
    </w:p>
    <w:p w:rsidR="009E612E" w:rsidRDefault="009E612E">
      <w:pPr>
        <w:spacing w:line="120" w:lineRule="exact"/>
        <w:rPr>
          <w:sz w:val="12"/>
          <w:szCs w:val="12"/>
        </w:rPr>
      </w:pPr>
    </w:p>
    <w:p w:rsidR="009E612E" w:rsidRDefault="00971C29">
      <w:pPr>
        <w:ind w:left="142"/>
        <w:rPr>
          <w:sz w:val="26"/>
          <w:szCs w:val="26"/>
        </w:rPr>
      </w:pPr>
      <w:r>
        <w:rPr>
          <w:w w:val="99"/>
          <w:sz w:val="26"/>
          <w:szCs w:val="26"/>
        </w:rPr>
        <w:t>2.3.1</w:t>
      </w:r>
      <w:proofErr w:type="gramStart"/>
      <w:r>
        <w:rPr>
          <w:w w:val="99"/>
          <w:sz w:val="26"/>
          <w:szCs w:val="26"/>
        </w:rPr>
        <w:t>.</w:t>
      </w:r>
      <w:r>
        <w:rPr>
          <w:sz w:val="26"/>
          <w:szCs w:val="26"/>
        </w:rPr>
        <w:t xml:space="preserve">  </w:t>
      </w:r>
      <w:r>
        <w:rPr>
          <w:w w:val="99"/>
          <w:sz w:val="26"/>
          <w:szCs w:val="26"/>
        </w:rPr>
        <w:t>Hai</w:t>
      </w:r>
      <w:proofErr w:type="gramEnd"/>
      <w:r>
        <w:rPr>
          <w:sz w:val="26"/>
          <w:szCs w:val="26"/>
        </w:rPr>
        <w:t xml:space="preserve"> </w:t>
      </w:r>
      <w:r>
        <w:rPr>
          <w:w w:val="99"/>
          <w:sz w:val="26"/>
          <w:szCs w:val="26"/>
        </w:rPr>
        <w:t>đặc</w:t>
      </w:r>
      <w:r>
        <w:rPr>
          <w:sz w:val="26"/>
          <w:szCs w:val="26"/>
        </w:rPr>
        <w:t xml:space="preserve"> </w:t>
      </w:r>
      <w:r>
        <w:rPr>
          <w:w w:val="99"/>
          <w:sz w:val="26"/>
          <w:szCs w:val="26"/>
        </w:rPr>
        <w:t>điểm</w:t>
      </w:r>
      <w:r>
        <w:rPr>
          <w:sz w:val="26"/>
          <w:szCs w:val="26"/>
        </w:rPr>
        <w:t xml:space="preserve"> </w:t>
      </w:r>
      <w:r>
        <w:rPr>
          <w:w w:val="99"/>
          <w:sz w:val="26"/>
          <w:szCs w:val="26"/>
        </w:rPr>
        <w:t>cơ</w:t>
      </w:r>
      <w:r>
        <w:rPr>
          <w:sz w:val="26"/>
          <w:szCs w:val="26"/>
        </w:rPr>
        <w:t xml:space="preserve"> </w:t>
      </w:r>
      <w:r>
        <w:rPr>
          <w:w w:val="99"/>
          <w:sz w:val="26"/>
          <w:szCs w:val="26"/>
        </w:rPr>
        <w:t>bản</w:t>
      </w:r>
      <w:r>
        <w:rPr>
          <w:sz w:val="26"/>
          <w:szCs w:val="26"/>
        </w:rPr>
        <w:t xml:space="preserve"> </w:t>
      </w:r>
      <w:r>
        <w:rPr>
          <w:w w:val="99"/>
          <w:sz w:val="26"/>
          <w:szCs w:val="26"/>
        </w:rPr>
        <w:t>của</w:t>
      </w:r>
      <w:r>
        <w:rPr>
          <w:sz w:val="26"/>
          <w:szCs w:val="26"/>
        </w:rPr>
        <w:t xml:space="preserve"> </w:t>
      </w:r>
      <w:r>
        <w:rPr>
          <w:w w:val="99"/>
          <w:sz w:val="26"/>
          <w:szCs w:val="26"/>
        </w:rPr>
        <w:t>HPQ</w:t>
      </w:r>
    </w:p>
    <w:p w:rsidR="009E612E" w:rsidRDefault="009E612E">
      <w:pPr>
        <w:spacing w:before="9" w:line="100" w:lineRule="exact"/>
        <w:rPr>
          <w:sz w:val="11"/>
          <w:szCs w:val="11"/>
        </w:rPr>
      </w:pPr>
    </w:p>
    <w:p w:rsidR="009E612E" w:rsidRDefault="00971C29">
      <w:pPr>
        <w:ind w:left="425" w:right="718" w:hanging="283"/>
        <w:rPr>
          <w:sz w:val="26"/>
          <w:szCs w:val="26"/>
        </w:rPr>
      </w:pPr>
      <w:r>
        <w:rPr>
          <w:w w:val="99"/>
          <w:sz w:val="26"/>
          <w:szCs w:val="26"/>
        </w:rPr>
        <w:t>-</w:t>
      </w:r>
      <w:r>
        <w:rPr>
          <w:sz w:val="26"/>
          <w:szCs w:val="26"/>
        </w:rPr>
        <w:t xml:space="preserve">   </w:t>
      </w:r>
      <w:r>
        <w:rPr>
          <w:w w:val="99"/>
          <w:sz w:val="26"/>
          <w:szCs w:val="26"/>
        </w:rPr>
        <w:t>(1)</w:t>
      </w:r>
      <w:r>
        <w:rPr>
          <w:sz w:val="26"/>
          <w:szCs w:val="26"/>
        </w:rPr>
        <w:t xml:space="preserve"> </w:t>
      </w:r>
      <w:r>
        <w:rPr>
          <w:w w:val="99"/>
          <w:sz w:val="26"/>
          <w:szCs w:val="26"/>
        </w:rPr>
        <w:t>Bệnh</w:t>
      </w:r>
      <w:r>
        <w:rPr>
          <w:sz w:val="26"/>
          <w:szCs w:val="26"/>
        </w:rPr>
        <w:t xml:space="preserve"> </w:t>
      </w:r>
      <w:r>
        <w:rPr>
          <w:w w:val="99"/>
          <w:sz w:val="26"/>
          <w:szCs w:val="26"/>
        </w:rPr>
        <w:t>sử</w:t>
      </w:r>
      <w:r>
        <w:rPr>
          <w:sz w:val="26"/>
          <w:szCs w:val="26"/>
        </w:rPr>
        <w:t xml:space="preserve"> </w:t>
      </w:r>
      <w:r>
        <w:rPr>
          <w:w w:val="99"/>
          <w:sz w:val="26"/>
          <w:szCs w:val="26"/>
        </w:rPr>
        <w:t>của</w:t>
      </w:r>
      <w:r>
        <w:rPr>
          <w:sz w:val="26"/>
          <w:szCs w:val="26"/>
        </w:rPr>
        <w:t xml:space="preserve"> </w:t>
      </w:r>
      <w:r>
        <w:rPr>
          <w:w w:val="99"/>
          <w:sz w:val="26"/>
          <w:szCs w:val="26"/>
        </w:rPr>
        <w:t>các</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hô</w:t>
      </w:r>
      <w:r>
        <w:rPr>
          <w:sz w:val="26"/>
          <w:szCs w:val="26"/>
        </w:rPr>
        <w:t xml:space="preserve"> </w:t>
      </w:r>
      <w:r>
        <w:rPr>
          <w:w w:val="99"/>
          <w:sz w:val="26"/>
          <w:szCs w:val="26"/>
        </w:rPr>
        <w:t>hấp</w:t>
      </w:r>
      <w:r>
        <w:rPr>
          <w:sz w:val="26"/>
          <w:szCs w:val="26"/>
        </w:rPr>
        <w:t xml:space="preserve"> </w:t>
      </w:r>
      <w:r>
        <w:rPr>
          <w:w w:val="99"/>
          <w:sz w:val="26"/>
          <w:szCs w:val="26"/>
        </w:rPr>
        <w:t>như</w:t>
      </w:r>
      <w:r>
        <w:rPr>
          <w:sz w:val="26"/>
          <w:szCs w:val="26"/>
        </w:rPr>
        <w:t xml:space="preserve"> </w:t>
      </w:r>
      <w:r>
        <w:rPr>
          <w:w w:val="99"/>
          <w:sz w:val="26"/>
          <w:szCs w:val="26"/>
        </w:rPr>
        <w:t>thở</w:t>
      </w:r>
      <w:r>
        <w:rPr>
          <w:sz w:val="26"/>
          <w:szCs w:val="26"/>
        </w:rPr>
        <w:t xml:space="preserve"> </w:t>
      </w:r>
      <w:r>
        <w:rPr>
          <w:w w:val="99"/>
          <w:sz w:val="26"/>
          <w:szCs w:val="26"/>
        </w:rPr>
        <w:t>khò</w:t>
      </w:r>
      <w:r>
        <w:rPr>
          <w:sz w:val="26"/>
          <w:szCs w:val="26"/>
        </w:rPr>
        <w:t xml:space="preserve"> </w:t>
      </w:r>
      <w:r>
        <w:rPr>
          <w:w w:val="99"/>
          <w:sz w:val="26"/>
          <w:szCs w:val="26"/>
        </w:rPr>
        <w:t>khè,</w:t>
      </w:r>
      <w:r>
        <w:rPr>
          <w:sz w:val="26"/>
          <w:szCs w:val="26"/>
        </w:rPr>
        <w:t xml:space="preserve"> </w:t>
      </w:r>
      <w:r>
        <w:rPr>
          <w:w w:val="99"/>
          <w:sz w:val="26"/>
          <w:szCs w:val="26"/>
        </w:rPr>
        <w:t>khó</w:t>
      </w:r>
      <w:r>
        <w:rPr>
          <w:sz w:val="26"/>
          <w:szCs w:val="26"/>
        </w:rPr>
        <w:t xml:space="preserve"> </w:t>
      </w:r>
      <w:r>
        <w:rPr>
          <w:w w:val="99"/>
          <w:sz w:val="26"/>
          <w:szCs w:val="26"/>
        </w:rPr>
        <w:t>thở,</w:t>
      </w:r>
      <w:r>
        <w:rPr>
          <w:sz w:val="26"/>
          <w:szCs w:val="26"/>
        </w:rPr>
        <w:t xml:space="preserve"> </w:t>
      </w:r>
      <w:r>
        <w:rPr>
          <w:w w:val="99"/>
          <w:sz w:val="26"/>
          <w:szCs w:val="26"/>
        </w:rPr>
        <w:t>tức</w:t>
      </w:r>
      <w:r>
        <w:rPr>
          <w:sz w:val="26"/>
          <w:szCs w:val="26"/>
        </w:rPr>
        <w:t xml:space="preserve"> </w:t>
      </w:r>
      <w:r>
        <w:rPr>
          <w:w w:val="99"/>
          <w:sz w:val="26"/>
          <w:szCs w:val="26"/>
        </w:rPr>
        <w:t>ngực</w:t>
      </w:r>
      <w:r>
        <w:rPr>
          <w:sz w:val="26"/>
          <w:szCs w:val="26"/>
        </w:rPr>
        <w:t xml:space="preserve"> </w:t>
      </w:r>
      <w:r>
        <w:rPr>
          <w:w w:val="99"/>
          <w:sz w:val="26"/>
          <w:szCs w:val="26"/>
        </w:rPr>
        <w:t>và ho.</w:t>
      </w:r>
      <w:r>
        <w:rPr>
          <w:sz w:val="26"/>
          <w:szCs w:val="26"/>
        </w:rPr>
        <w:t xml:space="preserve"> </w:t>
      </w:r>
      <w:r>
        <w:rPr>
          <w:w w:val="99"/>
          <w:sz w:val="26"/>
          <w:szCs w:val="26"/>
        </w:rPr>
        <w:t>Các</w:t>
      </w:r>
      <w:r>
        <w:rPr>
          <w:sz w:val="26"/>
          <w:szCs w:val="26"/>
        </w:rPr>
        <w:t xml:space="preserve"> </w:t>
      </w:r>
      <w:r>
        <w:rPr>
          <w:w w:val="99"/>
          <w:sz w:val="26"/>
          <w:szCs w:val="26"/>
        </w:rPr>
        <w:t>biểu</w:t>
      </w:r>
      <w:r>
        <w:rPr>
          <w:sz w:val="26"/>
          <w:szCs w:val="26"/>
        </w:rPr>
        <w:t xml:space="preserve"> </w:t>
      </w:r>
      <w:r>
        <w:rPr>
          <w:w w:val="99"/>
          <w:sz w:val="26"/>
          <w:szCs w:val="26"/>
        </w:rPr>
        <w:t>hiện</w:t>
      </w:r>
      <w:r>
        <w:rPr>
          <w:sz w:val="26"/>
          <w:szCs w:val="26"/>
        </w:rPr>
        <w:t xml:space="preserve"> </w:t>
      </w:r>
      <w:r>
        <w:rPr>
          <w:w w:val="99"/>
          <w:sz w:val="26"/>
          <w:szCs w:val="26"/>
        </w:rPr>
        <w:t>bệnh</w:t>
      </w:r>
      <w:r>
        <w:rPr>
          <w:sz w:val="26"/>
          <w:szCs w:val="26"/>
        </w:rPr>
        <w:t xml:space="preserve"> </w:t>
      </w:r>
      <w:r>
        <w:rPr>
          <w:w w:val="99"/>
          <w:sz w:val="26"/>
          <w:szCs w:val="26"/>
        </w:rPr>
        <w:t>biến</w:t>
      </w:r>
      <w:r>
        <w:rPr>
          <w:sz w:val="26"/>
          <w:szCs w:val="26"/>
        </w:rPr>
        <w:t xml:space="preserve"> </w:t>
      </w:r>
      <w:r>
        <w:rPr>
          <w:w w:val="99"/>
          <w:sz w:val="26"/>
          <w:szCs w:val="26"/>
        </w:rPr>
        <w:t>đổi</w:t>
      </w:r>
      <w:r>
        <w:rPr>
          <w:sz w:val="26"/>
          <w:szCs w:val="26"/>
        </w:rPr>
        <w:t xml:space="preserve"> </w:t>
      </w:r>
      <w:proofErr w:type="gramStart"/>
      <w:r>
        <w:rPr>
          <w:w w:val="99"/>
          <w:sz w:val="26"/>
          <w:szCs w:val="26"/>
        </w:rPr>
        <w:t>theo</w:t>
      </w:r>
      <w:proofErr w:type="gramEnd"/>
      <w:r>
        <w:rPr>
          <w:sz w:val="26"/>
          <w:szCs w:val="26"/>
        </w:rPr>
        <w:t xml:space="preserve"> </w:t>
      </w:r>
      <w:r>
        <w:rPr>
          <w:w w:val="99"/>
          <w:sz w:val="26"/>
          <w:szCs w:val="26"/>
        </w:rPr>
        <w:t>thời</w:t>
      </w:r>
      <w:r>
        <w:rPr>
          <w:sz w:val="26"/>
          <w:szCs w:val="26"/>
        </w:rPr>
        <w:t xml:space="preserve"> </w:t>
      </w:r>
      <w:r>
        <w:rPr>
          <w:w w:val="99"/>
          <w:sz w:val="26"/>
          <w:szCs w:val="26"/>
        </w:rPr>
        <w:t>gian,</w:t>
      </w:r>
      <w:r>
        <w:rPr>
          <w:sz w:val="26"/>
          <w:szCs w:val="26"/>
        </w:rPr>
        <w:t xml:space="preserve"> </w:t>
      </w:r>
      <w:r>
        <w:rPr>
          <w:w w:val="99"/>
          <w:sz w:val="26"/>
          <w:szCs w:val="26"/>
        </w:rPr>
        <w:t>mức</w:t>
      </w:r>
      <w:r>
        <w:rPr>
          <w:sz w:val="26"/>
          <w:szCs w:val="26"/>
        </w:rPr>
        <w:t xml:space="preserve"> </w:t>
      </w:r>
      <w:r>
        <w:rPr>
          <w:w w:val="99"/>
          <w:sz w:val="26"/>
          <w:szCs w:val="26"/>
        </w:rPr>
        <w:t>độ</w:t>
      </w:r>
      <w:r>
        <w:rPr>
          <w:sz w:val="26"/>
          <w:szCs w:val="26"/>
        </w:rPr>
        <w:t xml:space="preserve"> </w:t>
      </w:r>
      <w:r>
        <w:rPr>
          <w:w w:val="99"/>
          <w:sz w:val="26"/>
          <w:szCs w:val="26"/>
        </w:rPr>
        <w:t>nặng,</w:t>
      </w:r>
      <w:r>
        <w:rPr>
          <w:sz w:val="26"/>
          <w:szCs w:val="26"/>
        </w:rPr>
        <w:t xml:space="preserve"> </w:t>
      </w:r>
      <w:r>
        <w:rPr>
          <w:w w:val="99"/>
          <w:sz w:val="26"/>
          <w:szCs w:val="26"/>
        </w:rPr>
        <w:t>VÀ</w:t>
      </w:r>
    </w:p>
    <w:p w:rsidR="009E612E" w:rsidRDefault="009E612E">
      <w:pPr>
        <w:spacing w:before="7" w:line="100" w:lineRule="exact"/>
        <w:rPr>
          <w:sz w:val="11"/>
          <w:szCs w:val="11"/>
        </w:rPr>
      </w:pPr>
    </w:p>
    <w:p w:rsidR="009E612E" w:rsidRDefault="00971C29">
      <w:pPr>
        <w:spacing w:line="280" w:lineRule="exact"/>
        <w:ind w:left="142"/>
        <w:rPr>
          <w:w w:val="99"/>
          <w:position w:val="-1"/>
          <w:sz w:val="26"/>
          <w:szCs w:val="26"/>
          <w:lang w:val="vi-VN"/>
        </w:rPr>
      </w:pPr>
      <w:proofErr w:type="gramStart"/>
      <w:r>
        <w:rPr>
          <w:w w:val="99"/>
          <w:position w:val="-1"/>
          <w:sz w:val="26"/>
          <w:szCs w:val="26"/>
        </w:rPr>
        <w:t>-</w:t>
      </w:r>
      <w:r>
        <w:rPr>
          <w:position w:val="-1"/>
          <w:sz w:val="26"/>
          <w:szCs w:val="26"/>
        </w:rPr>
        <w:t xml:space="preserve">   </w:t>
      </w:r>
      <w:r>
        <w:rPr>
          <w:w w:val="99"/>
          <w:position w:val="-1"/>
          <w:sz w:val="26"/>
          <w:szCs w:val="26"/>
        </w:rPr>
        <w:t>(2)</w:t>
      </w:r>
      <w:r>
        <w:rPr>
          <w:position w:val="-1"/>
          <w:sz w:val="26"/>
          <w:szCs w:val="26"/>
        </w:rPr>
        <w:t xml:space="preserve"> </w:t>
      </w:r>
      <w:r>
        <w:rPr>
          <w:w w:val="99"/>
          <w:position w:val="-1"/>
          <w:sz w:val="26"/>
          <w:szCs w:val="26"/>
        </w:rPr>
        <w:t>Giới</w:t>
      </w:r>
      <w:r>
        <w:rPr>
          <w:position w:val="-1"/>
          <w:sz w:val="26"/>
          <w:szCs w:val="26"/>
        </w:rPr>
        <w:t xml:space="preserve"> </w:t>
      </w:r>
      <w:r>
        <w:rPr>
          <w:w w:val="99"/>
          <w:position w:val="-1"/>
          <w:sz w:val="26"/>
          <w:szCs w:val="26"/>
        </w:rPr>
        <w:t>hạn</w:t>
      </w:r>
      <w:r>
        <w:rPr>
          <w:position w:val="-1"/>
          <w:sz w:val="26"/>
          <w:szCs w:val="26"/>
        </w:rPr>
        <w:t xml:space="preserve"> </w:t>
      </w:r>
      <w:r>
        <w:rPr>
          <w:w w:val="99"/>
          <w:position w:val="-1"/>
          <w:sz w:val="26"/>
          <w:szCs w:val="26"/>
        </w:rPr>
        <w:t>luồng</w:t>
      </w:r>
      <w:r>
        <w:rPr>
          <w:position w:val="-1"/>
          <w:sz w:val="26"/>
          <w:szCs w:val="26"/>
        </w:rPr>
        <w:t xml:space="preserve"> </w:t>
      </w:r>
      <w:r>
        <w:rPr>
          <w:w w:val="99"/>
          <w:position w:val="-1"/>
          <w:sz w:val="26"/>
          <w:szCs w:val="26"/>
        </w:rPr>
        <w:t>khí</w:t>
      </w:r>
      <w:r>
        <w:rPr>
          <w:position w:val="-1"/>
          <w:sz w:val="26"/>
          <w:szCs w:val="26"/>
        </w:rPr>
        <w:t xml:space="preserve"> </w:t>
      </w:r>
      <w:r>
        <w:rPr>
          <w:w w:val="99"/>
          <w:position w:val="-1"/>
          <w:sz w:val="26"/>
          <w:szCs w:val="26"/>
        </w:rPr>
        <w:t>thở</w:t>
      </w:r>
      <w:r>
        <w:rPr>
          <w:position w:val="-1"/>
          <w:sz w:val="26"/>
          <w:szCs w:val="26"/>
        </w:rPr>
        <w:t xml:space="preserve"> </w:t>
      </w:r>
      <w:r>
        <w:rPr>
          <w:w w:val="99"/>
          <w:position w:val="-1"/>
          <w:sz w:val="26"/>
          <w:szCs w:val="26"/>
        </w:rPr>
        <w:t>ra</w:t>
      </w:r>
      <w:r>
        <w:rPr>
          <w:position w:val="-1"/>
          <w:sz w:val="26"/>
          <w:szCs w:val="26"/>
        </w:rPr>
        <w:t xml:space="preserve"> </w:t>
      </w:r>
      <w:r>
        <w:rPr>
          <w:w w:val="99"/>
          <w:position w:val="-1"/>
          <w:sz w:val="26"/>
          <w:szCs w:val="26"/>
        </w:rPr>
        <w:t>biến</w:t>
      </w:r>
      <w:r>
        <w:rPr>
          <w:position w:val="-1"/>
          <w:sz w:val="26"/>
          <w:szCs w:val="26"/>
        </w:rPr>
        <w:t xml:space="preserve"> </w:t>
      </w:r>
      <w:r>
        <w:rPr>
          <w:w w:val="99"/>
          <w:position w:val="-1"/>
          <w:sz w:val="26"/>
          <w:szCs w:val="26"/>
        </w:rPr>
        <w:t>đổi,</w:t>
      </w:r>
      <w:r>
        <w:rPr>
          <w:position w:val="-1"/>
          <w:sz w:val="26"/>
          <w:szCs w:val="26"/>
        </w:rPr>
        <w:t xml:space="preserve"> </w:t>
      </w:r>
      <w:r>
        <w:rPr>
          <w:w w:val="99"/>
          <w:position w:val="-1"/>
          <w:sz w:val="26"/>
          <w:szCs w:val="26"/>
        </w:rPr>
        <w:t>được</w:t>
      </w:r>
      <w:r>
        <w:rPr>
          <w:position w:val="-1"/>
          <w:sz w:val="26"/>
          <w:szCs w:val="26"/>
        </w:rPr>
        <w:t xml:space="preserve"> </w:t>
      </w:r>
      <w:r>
        <w:rPr>
          <w:w w:val="99"/>
          <w:position w:val="-1"/>
          <w:sz w:val="26"/>
          <w:szCs w:val="26"/>
        </w:rPr>
        <w:t>khẳng</w:t>
      </w:r>
      <w:r>
        <w:rPr>
          <w:position w:val="-1"/>
          <w:sz w:val="26"/>
          <w:szCs w:val="26"/>
        </w:rPr>
        <w:t xml:space="preserve"> </w:t>
      </w:r>
      <w:r>
        <w:rPr>
          <w:w w:val="99"/>
          <w:position w:val="-1"/>
          <w:sz w:val="26"/>
          <w:szCs w:val="26"/>
        </w:rPr>
        <w:t>định</w:t>
      </w:r>
      <w:r>
        <w:rPr>
          <w:position w:val="-1"/>
          <w:sz w:val="26"/>
          <w:szCs w:val="26"/>
        </w:rPr>
        <w:t xml:space="preserve"> </w:t>
      </w:r>
      <w:r>
        <w:rPr>
          <w:w w:val="99"/>
          <w:position w:val="-1"/>
          <w:sz w:val="26"/>
          <w:szCs w:val="26"/>
        </w:rPr>
        <w:t>ít</w:t>
      </w:r>
      <w:r>
        <w:rPr>
          <w:position w:val="-1"/>
          <w:sz w:val="26"/>
          <w:szCs w:val="26"/>
        </w:rPr>
        <w:t xml:space="preserve"> </w:t>
      </w:r>
      <w:r>
        <w:rPr>
          <w:w w:val="99"/>
          <w:position w:val="-1"/>
          <w:sz w:val="26"/>
          <w:szCs w:val="26"/>
        </w:rPr>
        <w:t>nhất</w:t>
      </w:r>
      <w:r>
        <w:rPr>
          <w:position w:val="-1"/>
          <w:sz w:val="26"/>
          <w:szCs w:val="26"/>
        </w:rPr>
        <w:t xml:space="preserve"> </w:t>
      </w:r>
      <w:r>
        <w:rPr>
          <w:w w:val="99"/>
          <w:position w:val="-1"/>
          <w:sz w:val="26"/>
          <w:szCs w:val="26"/>
        </w:rPr>
        <w:t>một</w:t>
      </w:r>
      <w:r>
        <w:rPr>
          <w:position w:val="-1"/>
          <w:sz w:val="26"/>
          <w:szCs w:val="26"/>
        </w:rPr>
        <w:t xml:space="preserve"> </w:t>
      </w:r>
      <w:r>
        <w:rPr>
          <w:w w:val="99"/>
          <w:position w:val="-1"/>
          <w:sz w:val="26"/>
          <w:szCs w:val="26"/>
        </w:rPr>
        <w:t>lần.</w:t>
      </w:r>
      <w:proofErr w:type="gramEnd"/>
    </w:p>
    <w:p w:rsidR="00B621D9" w:rsidRPr="00B621D9" w:rsidRDefault="00B621D9" w:rsidP="00B621D9">
      <w:pPr>
        <w:spacing w:line="280" w:lineRule="exact"/>
        <w:rPr>
          <w:sz w:val="26"/>
          <w:szCs w:val="26"/>
          <w:lang w:val="vi-VN"/>
        </w:rPr>
      </w:pPr>
      <w:r>
        <w:pict>
          <v:group id="_x0000_s1724" style="position:absolute;margin-left:83.75pt;margin-top:270.3pt;width:494.35pt;height:463.5pt;z-index:-3100;mso-position-horizontal-relative:page;mso-position-vertical-relative:page" coordorigin="1427,5478" coordsize="9887,9270">
            <v:shape id="_x0000_s1786" type="#_x0000_t75" style="position:absolute;left:3491;top:9734;width:4305;height:957">
              <v:imagedata r:id="rId12" o:title=""/>
            </v:shape>
            <v:shape id="_x0000_s1785" type="#_x0000_t75" style="position:absolute;left:3492;top:9806;width:4303;height:814">
              <v:imagedata r:id="rId13" o:title=""/>
            </v:shape>
            <v:shape id="_x0000_s1784" type="#_x0000_t75" style="position:absolute;left:3667;top:5478;width:4390;height:930">
              <v:imagedata r:id="rId14" o:title=""/>
            </v:shape>
            <v:shape id="_x0000_s1783" type="#_x0000_t75" style="position:absolute;left:3667;top:5551;width:4390;height:785">
              <v:imagedata r:id="rId15" o:title=""/>
            </v:shape>
            <v:shape id="_x0000_s1782" type="#_x0000_t75" style="position:absolute;left:3416;top:7423;width:4914;height:1044">
              <v:imagedata r:id="rId16" o:title=""/>
            </v:shape>
            <v:shape id="_x0000_s1781" type="#_x0000_t75" style="position:absolute;left:3415;top:7495;width:4915;height:900">
              <v:imagedata r:id="rId17" o:title=""/>
            </v:shape>
            <v:shape id="_x0000_s1780" style="position:absolute;left:5712;top:6422;width:135;height:1015" coordorigin="5712,6422" coordsize="135,1015" path="m5757,7302r-45,l5780,7437r67,-135l5802,7302r,23l5757,7325r,-23xe" fillcolor="#4471c4" stroked="f">
              <v:path arrowok="t"/>
            </v:shape>
            <v:shape id="_x0000_s1779" style="position:absolute;left:5712;top:6422;width:135;height:1015" coordorigin="5712,6422" coordsize="135,1015" path="m5757,7325r45,l5802,6422r-45,l5757,7325xe" fillcolor="#4471c4" stroked="f">
              <v:path arrowok="t"/>
            </v:shape>
            <v:shape id="_x0000_s1778" style="position:absolute;left:5480;top:6648;width:714;height:468" coordorigin="5480,6648" coordsize="714,468" path="m5480,7116r715,l6195,6648r-715,l5480,7116xe" stroked="f">
              <v:path arrowok="t"/>
            </v:shape>
            <v:shape id="_x0000_s1777" type="#_x0000_t75" style="position:absolute;left:5484;top:6725;width:706;height:314">
              <v:imagedata r:id="rId18" o:title=""/>
            </v:shape>
            <v:shape id="_x0000_s1776" style="position:absolute;left:5694;top:8466;width:135;height:1266" coordorigin="5694,8466" coordsize="135,1266" path="m5740,9620r-1,-23l5694,9598r71,134l5740,9620xe" fillcolor="#4471c4" stroked="f">
              <v:path arrowok="t"/>
            </v:shape>
            <v:shape id="_x0000_s1775" style="position:absolute;left:5694;top:8466;width:135;height:1266" coordorigin="5694,8466" coordsize="135,1266" path="m5829,9595r-45,1l5785,9619r44,-24xe" fillcolor="#4471c4" stroked="f">
              <v:path arrowok="t"/>
            </v:shape>
            <v:shape id="_x0000_s1774" style="position:absolute;left:5694;top:8466;width:135;height:1266" coordorigin="5694,8466" coordsize="135,1266" path="m5757,8466r-45,1l5739,9597r1,23l5765,9732r64,-137l5785,9619r-1,-23l5757,8466xe" fillcolor="#4471c4" stroked="f">
              <v:path arrowok="t"/>
            </v:shape>
            <v:shape id="_x0000_s1773" type="#_x0000_t75" style="position:absolute;left:4597;top:14276;width:2427;height:472">
              <v:imagedata r:id="rId19" o:title=""/>
            </v:shape>
            <v:shape id="_x0000_s1772" type="#_x0000_t75" style="position:absolute;left:4596;top:14347;width:2429;height:329">
              <v:imagedata r:id="rId20" o:title=""/>
            </v:shape>
            <v:shape id="_x0000_s1771" style="position:absolute;left:5712;top:10431;width:135;height:3845" coordorigin="5712,10431" coordsize="135,3845" path="m5757,14141r-45,l5780,14276r67,-135l5802,14141r,22l5757,14163r,-22xe" fillcolor="#4471c4" stroked="f">
              <v:path arrowok="t"/>
            </v:shape>
            <v:shape id="_x0000_s1770" style="position:absolute;left:5712;top:10431;width:135;height:3845" coordorigin="5712,10431" coordsize="135,3845" path="m5757,14163r45,l5802,10431r-45,l5757,14163xe" fillcolor="#4471c4" stroked="f">
              <v:path arrowok="t"/>
            </v:shape>
            <v:shape id="_x0000_s1769" style="position:absolute;left:5413;top:8941;width:782;height:435" coordorigin="5413,8941" coordsize="782,435" path="m5413,9377r782,l6195,8941r-782,l5413,9377xe" stroked="f">
              <v:path arrowok="t"/>
            </v:shape>
            <v:shape id="_x0000_s1768" type="#_x0000_t75" style="position:absolute;left:5419;top:9019;width:770;height:281">
              <v:imagedata r:id="rId21" o:title=""/>
            </v:shape>
            <v:shape id="_x0000_s1767" type="#_x0000_t75" style="position:absolute;left:6195;top:12772;width:3672;height:1293">
              <v:imagedata r:id="rId22" o:title=""/>
            </v:shape>
            <v:shape id="_x0000_s1766" type="#_x0000_t75" style="position:absolute;left:6194;top:12845;width:3672;height:1147">
              <v:imagedata r:id="rId23" o:title=""/>
            </v:shape>
            <v:shape id="_x0000_s1765" style="position:absolute;left:5480;top:12818;width:683;height:479" coordorigin="5480,12818" coordsize="683,479" path="m5480,13297r683,l6163,12818r-683,l5480,13297xe" stroked="f">
              <v:path arrowok="t"/>
            </v:shape>
            <v:shape id="_x0000_s1764" type="#_x0000_t75" style="position:absolute;left:5484;top:12895;width:674;height:324">
              <v:imagedata r:id="rId24" o:title=""/>
            </v:shape>
            <v:shape id="_x0000_s1763" style="position:absolute;left:5810;top:6550;width:2382;height:0" coordorigin="5810,6550" coordsize="2382,0" path="m5810,6550r2382,e" filled="f" strokecolor="#ec7c30" strokeweight="2.25pt">
              <v:path arrowok="t"/>
            </v:shape>
            <v:shape id="_x0000_s1762" type="#_x0000_t75" style="position:absolute;left:8716;top:8381;width:2597;height:1201">
              <v:imagedata r:id="rId25" o:title=""/>
            </v:shape>
            <v:shape id="_x0000_s1761" type="#_x0000_t75" style="position:absolute;left:8717;top:8453;width:2597;height:1058">
              <v:imagedata r:id="rId26" o:title=""/>
            </v:shape>
            <v:shape id="_x0000_s1760" style="position:absolute;left:9272;top:6550;width:1219;height:0" coordorigin="9272,6550" coordsize="1219,0" path="m9272,6550r1218,e" filled="f" strokecolor="#ec7c30" strokeweight="2.25pt">
              <v:path arrowok="t"/>
            </v:shape>
            <v:shape id="_x0000_s1759" style="position:absolute;left:10423;top:6579;width:135;height:1802" coordorigin="10423,6579" coordsize="135,1802" path="m10468,8246r-45,l10490,8381r68,-135l10513,8246r,22l10468,8268r,-22xe" fillcolor="#ec7c30" stroked="f">
              <v:path arrowok="t"/>
            </v:shape>
            <v:shape id="_x0000_s1758" style="position:absolute;left:10423;top:6579;width:135;height:1802" coordorigin="10423,6579" coordsize="135,1802" path="m10468,8268r45,l10513,6579r-45,l10468,8268xe" fillcolor="#ec7c30" stroked="f">
              <v:path arrowok="t"/>
            </v:shape>
            <v:shape id="_x0000_s1757" type="#_x0000_t75" style="position:absolute;left:8196;top:6413;width:1070;height:319">
              <v:imagedata r:id="rId27" o:title=""/>
            </v:shape>
            <v:shape id="_x0000_s1756" type="#_x0000_t75" style="position:absolute;left:8436;top:14180;width:2877;height:472">
              <v:imagedata r:id="rId28" o:title=""/>
            </v:shape>
            <v:shape id="_x0000_s1755" type="#_x0000_t75" style="position:absolute;left:8436;top:14254;width:2878;height:326">
              <v:imagedata r:id="rId29" o:title=""/>
            </v:shape>
            <v:shape id="_x0000_s1754" style="position:absolute;left:10458;top:9597;width:135;height:4584" coordorigin="10458,9597" coordsize="135,4584" path="m10503,14045r-45,l10526,14180r67,-135l10548,14045r,23l10503,14068r,-23xe" fillcolor="#ec7c30" stroked="f">
              <v:path arrowok="t"/>
            </v:shape>
            <v:shape id="_x0000_s1753" style="position:absolute;left:10458;top:9597;width:135;height:4584" coordorigin="10458,9597" coordsize="135,4584" path="m10503,14068r45,l10548,9597r-45,l10503,14068xe" fillcolor="#ec7c30" stroked="f">
              <v:path arrowok="t"/>
            </v:shape>
            <v:shape id="_x0000_s1752" style="position:absolute;left:10159;top:12642;width:643;height:444" coordorigin="10159,12642" coordsize="643,444" path="m10159,13086r643,l10802,12642r-643,l10159,13086xe" stroked="f">
              <v:path arrowok="t"/>
            </v:shape>
            <v:shape id="_x0000_s1751" type="#_x0000_t75" style="position:absolute;left:10164;top:12720;width:634;height:288">
              <v:imagedata r:id="rId30" o:title=""/>
            </v:shape>
            <v:shape id="_x0000_s1750" type="#_x0000_t75" style="position:absolute;left:6730;top:10912;width:2651;height:1201">
              <v:imagedata r:id="rId31" o:title=""/>
            </v:shape>
            <v:shape id="_x0000_s1749" type="#_x0000_t75" style="position:absolute;left:6730;top:10985;width:2652;height:1058">
              <v:imagedata r:id="rId32" o:title=""/>
            </v:shape>
            <v:shape id="_x0000_s1748" style="position:absolute;left:9382;top:11335;width:1094;height:90" coordorigin="9382,11335" coordsize="1094,90" path="m9517,11380r958,l10475,11335r-981,l9494,11380r23,xe" fillcolor="#ec7c30" stroked="f">
              <v:path arrowok="t"/>
            </v:shape>
            <v:shape id="_x0000_s1747" style="position:absolute;left:9382;top:11335;width:1094;height:90" coordorigin="9382,11335" coordsize="1094,90" path="m9517,11335r,-45l9382,11358r135,67l9517,11380r-23,l9494,11335r23,xe" fillcolor="#ec7c30" stroked="f">
              <v:path arrowok="t"/>
            </v:shape>
            <v:shape id="_x0000_s1746" style="position:absolute;left:5795;top:11103;width:989;height:135" coordorigin="5795,11103" coordsize="989,135" path="m6671,11193r-22,l6649,11238r135,-67l6671,11193xe" fillcolor="#ec7c30" stroked="f">
              <v:path arrowok="t"/>
            </v:shape>
            <v:shape id="_x0000_s1745" style="position:absolute;left:5795;top:11103;width:989;height:135" coordorigin="5795,11103" coordsize="989,135" path="m6671,11148r-22,-45l6649,11148r22,xe" fillcolor="#ec7c30" stroked="f">
              <v:path arrowok="t"/>
            </v:shape>
            <v:shape id="_x0000_s1744" style="position:absolute;left:5795;top:11103;width:989;height:135" coordorigin="5795,11103" coordsize="989,135" path="m5795,11148r,45l6671,11193r113,-22l6649,11103r22,45l5795,11148xe" fillcolor="#ec7c30" stroked="f">
              <v:path arrowok="t"/>
            </v:shape>
            <v:shape id="_x0000_s1743" style="position:absolute;left:5796;top:11934;width:974;height:90" coordorigin="5796,11934" coordsize="974,90" path="m5931,11979r839,l6770,11934r-861,l5909,11979r22,xe" fillcolor="#ec7c30" stroked="f">
              <v:path arrowok="t"/>
            </v:shape>
            <v:shape id="_x0000_s1742" style="position:absolute;left:5796;top:11934;width:974;height:90" coordorigin="5796,11934" coordsize="974,90" path="m5931,11934r,-45l5796,11956r135,68l5931,11979r-22,l5909,11934r22,xe" fillcolor="#ec7c30" stroked="f">
              <v:path arrowok="t"/>
            </v:shape>
            <v:shape id="_x0000_s1741" style="position:absolute;left:5750;top:8671;width:2937;height:135" coordorigin="5750,8671" coordsize="2937,135" path="m8574,8761r-22,l8552,8806r135,-68l8574,8761xe" fillcolor="#ec7c30" stroked="f">
              <v:path arrowok="t"/>
            </v:shape>
            <v:shape id="_x0000_s1740" style="position:absolute;left:5750;top:8671;width:2937;height:135" coordorigin="5750,8671" coordsize="2937,135" path="m8574,8716r-22,-45l8552,8716r22,xe" fillcolor="#ec7c30" stroked="f">
              <v:path arrowok="t"/>
            </v:shape>
            <v:shape id="_x0000_s1739" style="position:absolute;left:5750;top:8671;width:2937;height:135" coordorigin="5750,8671" coordsize="2937,135" path="m5750,8716r,45l8574,8761r113,-23l8552,8671r22,45l5750,8716xe" fillcolor="#ec7c30" stroked="f">
              <v:path arrowok="t"/>
            </v:shape>
            <v:shape id="_x0000_s1738" style="position:absolute;left:6833;top:8501;width:1072;height:474" coordorigin="6833,8501" coordsize="1072,474" path="m6833,8975r1072,l7905,8501r-1072,l6833,8975xe" stroked="f">
              <v:path arrowok="t"/>
            </v:shape>
            <v:shape id="_x0000_s1737" type="#_x0000_t75" style="position:absolute;left:6838;top:8578;width:1063;height:322">
              <v:imagedata r:id="rId33" o:title=""/>
            </v:shape>
            <v:shape id="_x0000_s1736" type="#_x0000_t75" style="position:absolute;left:5755;top:10898;width:1073;height:286">
              <v:imagedata r:id="rId34" o:title=""/>
            </v:shape>
            <v:shape id="_x0000_s1735" style="position:absolute;left:7877;top:12114;width:120;height:672" coordorigin="7877,12114" coordsize="120,672" path="m7927,12666r-50,l7937,12786r60,-120l7947,12666r,20l7927,12686r,-20xe" fillcolor="#4471c4" stroked="f">
              <v:path arrowok="t"/>
            </v:shape>
            <v:shape id="_x0000_s1734" style="position:absolute;left:7877;top:12114;width:120;height:672" coordorigin="7877,12114" coordsize="120,672" path="m7927,12686r20,l7947,12114r-20,l7927,12686xe" fillcolor="#4471c4" stroked="f">
              <v:path arrowok="t"/>
            </v:shape>
            <v:shape id="_x0000_s1733" type="#_x0000_t75" style="position:absolute;left:7910;top:12247;width:1426;height:319">
              <v:imagedata r:id="rId35" o:title=""/>
            </v:shape>
            <v:shape id="_x0000_s1732" type="#_x0000_t75" style="position:absolute;left:1427;top:8610;width:3139;height:944">
              <v:imagedata r:id="rId36" o:title=""/>
            </v:shape>
            <v:shape id="_x0000_s1731" type="#_x0000_t75" style="position:absolute;left:1428;top:8683;width:3139;height:799">
              <v:imagedata r:id="rId37" o:title=""/>
            </v:shape>
            <v:shape id="_x0000_s1730" style="position:absolute;left:4597;top:8810;width:1138;height:0" coordorigin="4597,8810" coordsize="1138,0" path="m5735,8810r-1138,e" filled="f" strokecolor="#4471c4" strokeweight="2.25pt">
              <v:path arrowok="t"/>
            </v:shape>
            <v:shape id="_x0000_s1729" type="#_x0000_t75" style="position:absolute;left:1519;top:12168;width:3078;height:1579">
              <v:imagedata r:id="rId38" o:title=""/>
            </v:shape>
            <v:shape id="_x0000_s1728" type="#_x0000_t75" style="position:absolute;left:1519;top:12240;width:3077;height:1435">
              <v:imagedata r:id="rId39" o:title=""/>
            </v:shape>
            <v:shape id="_x0000_s1727" style="position:absolute;left:2611;top:9454;width:135;height:2715" coordorigin="2611,9454" coordsize="135,2715" path="m2656,12033r-45,l2679,12168r67,-135l2701,12033r,23l2656,12056r,-23xe" fillcolor="#4471c4" stroked="f">
              <v:path arrowok="t"/>
            </v:shape>
            <v:shape id="_x0000_s1726" style="position:absolute;left:2611;top:9454;width:135;height:2715" coordorigin="2611,9454" coordsize="135,2715" path="m2656,12056r45,l2701,9454r-45,l2656,12056xe" fillcolor="#4471c4" stroked="f">
              <v:path arrowok="t"/>
            </v:shape>
            <v:shape id="_x0000_s1725" type="#_x0000_t75" style="position:absolute;left:9413;top:10416;width:1073;height:286">
              <v:imagedata r:id="rId34" o:title=""/>
            </v:shape>
            <w10:wrap anchorx="page" anchory="page"/>
          </v:group>
        </w:pict>
      </w:r>
    </w:p>
    <w:p w:rsidR="009E612E" w:rsidRDefault="009E612E">
      <w:pPr>
        <w:spacing w:before="7" w:line="260" w:lineRule="exact"/>
        <w:rPr>
          <w:sz w:val="26"/>
          <w:szCs w:val="26"/>
        </w:rPr>
      </w:pPr>
    </w:p>
    <w:p w:rsidR="009E612E" w:rsidRDefault="00B621D9" w:rsidP="00B621D9">
      <w:pPr>
        <w:spacing w:before="29"/>
        <w:ind w:right="3643"/>
        <w:rPr>
          <w:rFonts w:ascii="Liberation Serif" w:eastAsia="Liberation Serif" w:hAnsi="Liberation Serif" w:cs="Liberation Serif"/>
          <w:sz w:val="24"/>
          <w:szCs w:val="24"/>
        </w:rPr>
      </w:pPr>
      <w:r>
        <w:rPr>
          <w:rFonts w:ascii="Liberation Serif" w:eastAsia="Liberation Serif" w:hAnsi="Liberation Serif" w:cs="Liberation Serif"/>
          <w:b/>
          <w:color w:val="FFFFFF"/>
          <w:sz w:val="24"/>
          <w:szCs w:val="24"/>
          <w:lang w:val="vi-VN"/>
        </w:rPr>
        <w:t xml:space="preserve">              </w:t>
      </w:r>
      <w:r w:rsidR="00971C29">
        <w:rPr>
          <w:rFonts w:ascii="Liberation Serif" w:eastAsia="Liberation Serif" w:hAnsi="Liberation Serif" w:cs="Liberation Serif"/>
          <w:b/>
          <w:color w:val="FFFFFF"/>
          <w:sz w:val="24"/>
          <w:szCs w:val="24"/>
        </w:rPr>
        <w:t>Bệnh nhân có triệu chứng hô hấp</w:t>
      </w:r>
    </w:p>
    <w:p w:rsidR="009E612E" w:rsidRDefault="00971C29">
      <w:pPr>
        <w:spacing w:before="41" w:line="260" w:lineRule="exact"/>
        <w:ind w:left="2409" w:right="3491"/>
        <w:jc w:val="center"/>
        <w:rPr>
          <w:sz w:val="24"/>
          <w:szCs w:val="24"/>
        </w:rPr>
      </w:pPr>
      <w:r>
        <w:rPr>
          <w:b/>
          <w:i/>
          <w:color w:val="FFFFFF"/>
          <w:position w:val="-1"/>
          <w:sz w:val="24"/>
          <w:szCs w:val="24"/>
        </w:rPr>
        <w:t xml:space="preserve">Triệu chứng có điển hình cho </w:t>
      </w:r>
      <w:proofErr w:type="gramStart"/>
      <w:r>
        <w:rPr>
          <w:b/>
          <w:i/>
          <w:color w:val="FFFFFF"/>
          <w:position w:val="-1"/>
          <w:sz w:val="24"/>
          <w:szCs w:val="24"/>
        </w:rPr>
        <w:t>HPQ ?</w:t>
      </w:r>
      <w:proofErr w:type="gramEnd"/>
    </w:p>
    <w:p w:rsidR="009E612E" w:rsidRDefault="009E612E">
      <w:pPr>
        <w:spacing w:before="1" w:line="240" w:lineRule="exact"/>
        <w:rPr>
          <w:sz w:val="24"/>
          <w:szCs w:val="24"/>
        </w:rPr>
      </w:pPr>
    </w:p>
    <w:p w:rsidR="009E612E" w:rsidRDefault="00971C29">
      <w:pPr>
        <w:spacing w:before="26"/>
        <w:ind w:right="2201"/>
        <w:jc w:val="right"/>
        <w:rPr>
          <w:sz w:val="26"/>
          <w:szCs w:val="26"/>
        </w:rPr>
      </w:pPr>
      <w:r>
        <w:rPr>
          <w:w w:val="99"/>
          <w:sz w:val="26"/>
          <w:szCs w:val="26"/>
        </w:rPr>
        <w:t>Không</w:t>
      </w:r>
    </w:p>
    <w:p w:rsidR="009E612E" w:rsidRDefault="00971C29">
      <w:pPr>
        <w:spacing w:before="13" w:line="280" w:lineRule="exact"/>
        <w:ind w:left="4030" w:right="5277"/>
        <w:jc w:val="center"/>
        <w:rPr>
          <w:sz w:val="26"/>
          <w:szCs w:val="26"/>
        </w:rPr>
      </w:pPr>
      <w:r>
        <w:rPr>
          <w:w w:val="99"/>
          <w:position w:val="-1"/>
          <w:sz w:val="26"/>
          <w:szCs w:val="26"/>
        </w:rPr>
        <w:t>Có</w:t>
      </w:r>
    </w:p>
    <w:p w:rsidR="009E612E" w:rsidRDefault="009E612E">
      <w:pPr>
        <w:spacing w:line="200" w:lineRule="exact"/>
      </w:pPr>
    </w:p>
    <w:p w:rsidR="009E612E" w:rsidRDefault="009E612E">
      <w:pPr>
        <w:spacing w:before="15" w:line="240" w:lineRule="exact"/>
        <w:rPr>
          <w:sz w:val="24"/>
          <w:szCs w:val="24"/>
        </w:rPr>
        <w:sectPr w:rsidR="009E612E">
          <w:pgSz w:w="11920" w:h="16840"/>
          <w:pgMar w:top="1000" w:right="660" w:bottom="280" w:left="1560" w:header="0" w:footer="711" w:gutter="0"/>
          <w:cols w:space="720"/>
        </w:sectPr>
      </w:pPr>
    </w:p>
    <w:p w:rsidR="009E612E" w:rsidRDefault="00971C29">
      <w:pPr>
        <w:spacing w:before="29"/>
        <w:ind w:left="2108" w:right="-41"/>
        <w:jc w:val="center"/>
        <w:rPr>
          <w:rFonts w:ascii="Liberation Serif" w:eastAsia="Liberation Serif" w:hAnsi="Liberation Serif" w:cs="Liberation Serif"/>
          <w:sz w:val="24"/>
          <w:szCs w:val="24"/>
        </w:rPr>
      </w:pPr>
      <w:r>
        <w:rPr>
          <w:rFonts w:ascii="Liberation Serif" w:eastAsia="Liberation Serif" w:hAnsi="Liberation Serif" w:cs="Liberation Serif"/>
          <w:b/>
          <w:color w:val="FFFFFF"/>
          <w:sz w:val="24"/>
          <w:szCs w:val="24"/>
        </w:rPr>
        <w:lastRenderedPageBreak/>
        <w:t>Bệnh sử chi tiết/ Khám lâm sàng cho HPQ</w:t>
      </w:r>
    </w:p>
    <w:p w:rsidR="009E612E" w:rsidRDefault="00971C29">
      <w:pPr>
        <w:spacing w:before="41" w:line="275" w:lineRule="auto"/>
        <w:ind w:left="3016" w:right="865" w:hanging="3"/>
        <w:jc w:val="center"/>
        <w:rPr>
          <w:sz w:val="24"/>
          <w:szCs w:val="24"/>
        </w:rPr>
      </w:pPr>
      <w:r>
        <w:rPr>
          <w:b/>
          <w:i/>
          <w:color w:val="FFFFFF"/>
          <w:sz w:val="24"/>
          <w:szCs w:val="24"/>
        </w:rPr>
        <w:t xml:space="preserve">Bệnh sử/ Khám lâm sàng ủng hộ chẩn đoán </w:t>
      </w:r>
      <w:proofErr w:type="gramStart"/>
      <w:r>
        <w:rPr>
          <w:b/>
          <w:i/>
          <w:color w:val="FFFFFF"/>
          <w:sz w:val="24"/>
          <w:szCs w:val="24"/>
        </w:rPr>
        <w:t>HPQ ?</w:t>
      </w:r>
      <w:proofErr w:type="gramEnd"/>
    </w:p>
    <w:p w:rsidR="009E612E" w:rsidRDefault="00971C29">
      <w:pPr>
        <w:spacing w:before="4" w:line="180" w:lineRule="exact"/>
        <w:rPr>
          <w:sz w:val="18"/>
          <w:szCs w:val="18"/>
        </w:rPr>
      </w:pPr>
      <w:r>
        <w:br w:type="column"/>
      </w: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71C29">
      <w:pPr>
        <w:spacing w:line="140" w:lineRule="exact"/>
        <w:rPr>
          <w:rFonts w:ascii="Liberation Serif" w:eastAsia="Liberation Serif" w:hAnsi="Liberation Serif" w:cs="Liberation Serif"/>
          <w:sz w:val="24"/>
          <w:szCs w:val="24"/>
        </w:rPr>
        <w:sectPr w:rsidR="009E612E">
          <w:type w:val="continuous"/>
          <w:pgSz w:w="11920" w:h="16840"/>
          <w:pgMar w:top="780" w:right="660" w:bottom="280" w:left="1560" w:header="720" w:footer="720" w:gutter="0"/>
          <w:cols w:num="2" w:space="720" w:equalWidth="0">
            <w:col w:w="6476" w:space="922"/>
            <w:col w:w="2302"/>
          </w:cols>
        </w:sectPr>
      </w:pPr>
      <w:r>
        <w:rPr>
          <w:rFonts w:ascii="Liberation Serif" w:eastAsia="Liberation Serif" w:hAnsi="Liberation Serif" w:cs="Liberation Serif"/>
          <w:b/>
          <w:color w:val="FFFFFF"/>
          <w:position w:val="-10"/>
          <w:sz w:val="24"/>
          <w:szCs w:val="24"/>
        </w:rPr>
        <w:t>Hỏi thêm bệnh sử và</w:t>
      </w:r>
    </w:p>
    <w:p w:rsidR="009E612E" w:rsidRDefault="00971C29">
      <w:pPr>
        <w:spacing w:before="76"/>
        <w:ind w:left="249" w:right="-21" w:firstLine="2"/>
        <w:jc w:val="center"/>
        <w:rPr>
          <w:sz w:val="24"/>
          <w:szCs w:val="24"/>
        </w:rPr>
      </w:pPr>
      <w:r>
        <w:rPr>
          <w:b/>
          <w:i/>
          <w:color w:val="FFFFFF"/>
          <w:sz w:val="24"/>
          <w:szCs w:val="24"/>
        </w:rPr>
        <w:lastRenderedPageBreak/>
        <w:t>Tình trạng cấp cứu, và không thấy có dấu hiệu chẩn đoán bệnh khác</w:t>
      </w:r>
    </w:p>
    <w:p w:rsidR="009E612E" w:rsidRDefault="00971C29">
      <w:pPr>
        <w:spacing w:line="260" w:lineRule="exact"/>
        <w:jc w:val="right"/>
        <w:rPr>
          <w:sz w:val="26"/>
          <w:szCs w:val="26"/>
        </w:rPr>
      </w:pPr>
      <w:r>
        <w:br w:type="column"/>
      </w:r>
      <w:r>
        <w:rPr>
          <w:w w:val="99"/>
          <w:sz w:val="26"/>
          <w:szCs w:val="26"/>
        </w:rPr>
        <w:lastRenderedPageBreak/>
        <w:t>Không</w:t>
      </w:r>
    </w:p>
    <w:p w:rsidR="009E612E" w:rsidRDefault="009E612E">
      <w:pPr>
        <w:spacing w:before="3" w:line="140" w:lineRule="exact"/>
        <w:rPr>
          <w:sz w:val="14"/>
          <w:szCs w:val="14"/>
        </w:rPr>
      </w:pPr>
    </w:p>
    <w:p w:rsidR="009E612E" w:rsidRDefault="00971C29">
      <w:pPr>
        <w:rPr>
          <w:sz w:val="26"/>
          <w:szCs w:val="26"/>
        </w:rPr>
      </w:pPr>
      <w:r>
        <w:rPr>
          <w:w w:val="99"/>
          <w:sz w:val="26"/>
          <w:szCs w:val="26"/>
        </w:rPr>
        <w:t>Có</w:t>
      </w:r>
    </w:p>
    <w:p w:rsidR="009E612E" w:rsidRDefault="00971C29">
      <w:pPr>
        <w:spacing w:before="1" w:line="120" w:lineRule="exact"/>
        <w:rPr>
          <w:sz w:val="12"/>
          <w:szCs w:val="12"/>
        </w:rPr>
      </w:pPr>
      <w:r>
        <w:br w:type="column"/>
      </w:r>
    </w:p>
    <w:p w:rsidR="009E612E" w:rsidRDefault="00971C29">
      <w:pPr>
        <w:ind w:left="-21" w:right="80"/>
        <w:jc w:val="center"/>
        <w:rPr>
          <w:rFonts w:ascii="Liberation Serif" w:eastAsia="Liberation Serif" w:hAnsi="Liberation Serif" w:cs="Liberation Serif"/>
          <w:sz w:val="24"/>
          <w:szCs w:val="24"/>
        </w:rPr>
        <w:sectPr w:rsidR="009E612E">
          <w:type w:val="continuous"/>
          <w:pgSz w:w="11920" w:h="16840"/>
          <w:pgMar w:top="780" w:right="660" w:bottom="280" w:left="1560" w:header="720" w:footer="720" w:gutter="0"/>
          <w:cols w:num="3" w:space="720" w:equalWidth="0">
            <w:col w:w="2604" w:space="1400"/>
            <w:col w:w="2125" w:space="1195"/>
            <w:col w:w="2376"/>
          </w:cols>
        </w:sectPr>
      </w:pPr>
      <w:proofErr w:type="gramStart"/>
      <w:r>
        <w:rPr>
          <w:rFonts w:ascii="Liberation Serif" w:eastAsia="Liberation Serif" w:hAnsi="Liberation Serif" w:cs="Liberation Serif"/>
          <w:b/>
          <w:color w:val="FFFFFF"/>
          <w:sz w:val="24"/>
          <w:szCs w:val="24"/>
        </w:rPr>
        <w:t>làm</w:t>
      </w:r>
      <w:proofErr w:type="gramEnd"/>
      <w:r>
        <w:rPr>
          <w:rFonts w:ascii="Liberation Serif" w:eastAsia="Liberation Serif" w:hAnsi="Liberation Serif" w:cs="Liberation Serif"/>
          <w:b/>
          <w:color w:val="FFFFFF"/>
          <w:sz w:val="24"/>
          <w:szCs w:val="24"/>
        </w:rPr>
        <w:t xml:space="preserve"> thêm các thăm dò chẩn đoán bệnh lý khác</w:t>
      </w:r>
    </w:p>
    <w:p w:rsidR="009E612E" w:rsidRDefault="009E612E">
      <w:pPr>
        <w:spacing w:before="7" w:line="220" w:lineRule="exact"/>
        <w:rPr>
          <w:sz w:val="22"/>
          <w:szCs w:val="22"/>
        </w:rPr>
        <w:sectPr w:rsidR="009E612E">
          <w:type w:val="continuous"/>
          <w:pgSz w:w="11920" w:h="16840"/>
          <w:pgMar w:top="780" w:right="660" w:bottom="280" w:left="1560" w:header="720" w:footer="720" w:gutter="0"/>
          <w:cols w:space="720"/>
        </w:sectPr>
      </w:pPr>
    </w:p>
    <w:p w:rsidR="009E612E" w:rsidRDefault="00971C29">
      <w:pPr>
        <w:spacing w:before="26"/>
        <w:ind w:left="2450" w:right="197"/>
        <w:jc w:val="center"/>
        <w:rPr>
          <w:rFonts w:ascii="Liberation Serif" w:eastAsia="Liberation Serif" w:hAnsi="Liberation Serif" w:cs="Liberation Serif"/>
          <w:sz w:val="26"/>
          <w:szCs w:val="26"/>
        </w:rPr>
      </w:pPr>
      <w:r>
        <w:rPr>
          <w:rFonts w:ascii="Liberation Serif" w:eastAsia="Liberation Serif" w:hAnsi="Liberation Serif" w:cs="Liberation Serif"/>
          <w:b/>
          <w:color w:val="FFFFFF"/>
          <w:w w:val="99"/>
          <w:sz w:val="26"/>
          <w:szCs w:val="26"/>
        </w:rPr>
        <w:lastRenderedPageBreak/>
        <w:t>Đo</w:t>
      </w:r>
      <w:r>
        <w:rPr>
          <w:rFonts w:ascii="Liberation Serif" w:eastAsia="Liberation Serif" w:hAnsi="Liberation Serif" w:cs="Liberation Serif"/>
          <w:b/>
          <w:color w:val="FFFFFF"/>
          <w:sz w:val="26"/>
          <w:szCs w:val="26"/>
        </w:rPr>
        <w:t xml:space="preserve"> </w:t>
      </w:r>
      <w:r>
        <w:rPr>
          <w:rFonts w:ascii="Liberation Serif" w:eastAsia="Liberation Serif" w:hAnsi="Liberation Serif" w:cs="Liberation Serif"/>
          <w:b/>
          <w:color w:val="FFFFFF"/>
          <w:w w:val="99"/>
          <w:sz w:val="26"/>
          <w:szCs w:val="26"/>
        </w:rPr>
        <w:t>CNTK</w:t>
      </w:r>
      <w:r>
        <w:rPr>
          <w:rFonts w:ascii="Liberation Serif" w:eastAsia="Liberation Serif" w:hAnsi="Liberation Serif" w:cs="Liberation Serif"/>
          <w:b/>
          <w:color w:val="FFFFFF"/>
          <w:sz w:val="26"/>
          <w:szCs w:val="26"/>
        </w:rPr>
        <w:t xml:space="preserve"> </w:t>
      </w:r>
      <w:r>
        <w:rPr>
          <w:rFonts w:ascii="Liberation Serif" w:eastAsia="Liberation Serif" w:hAnsi="Liberation Serif" w:cs="Liberation Serif"/>
          <w:b/>
          <w:color w:val="FFFFFF"/>
          <w:w w:val="99"/>
          <w:sz w:val="26"/>
          <w:szCs w:val="26"/>
        </w:rPr>
        <w:t>phổi</w:t>
      </w:r>
      <w:r>
        <w:rPr>
          <w:rFonts w:ascii="Liberation Serif" w:eastAsia="Liberation Serif" w:hAnsi="Liberation Serif" w:cs="Liberation Serif"/>
          <w:b/>
          <w:color w:val="FFFFFF"/>
          <w:sz w:val="26"/>
          <w:szCs w:val="26"/>
        </w:rPr>
        <w:t xml:space="preserve"> </w:t>
      </w:r>
      <w:r>
        <w:rPr>
          <w:rFonts w:ascii="Liberation Serif" w:eastAsia="Liberation Serif" w:hAnsi="Liberation Serif" w:cs="Liberation Serif"/>
          <w:b/>
          <w:color w:val="FFFFFF"/>
          <w:w w:val="99"/>
          <w:sz w:val="26"/>
          <w:szCs w:val="26"/>
        </w:rPr>
        <w:t>với</w:t>
      </w:r>
      <w:r>
        <w:rPr>
          <w:rFonts w:ascii="Liberation Serif" w:eastAsia="Liberation Serif" w:hAnsi="Liberation Serif" w:cs="Liberation Serif"/>
          <w:b/>
          <w:color w:val="FFFFFF"/>
          <w:sz w:val="26"/>
          <w:szCs w:val="26"/>
        </w:rPr>
        <w:t xml:space="preserve"> </w:t>
      </w:r>
      <w:r>
        <w:rPr>
          <w:rFonts w:ascii="Liberation Serif" w:eastAsia="Liberation Serif" w:hAnsi="Liberation Serif" w:cs="Liberation Serif"/>
          <w:b/>
          <w:color w:val="FFFFFF"/>
          <w:w w:val="99"/>
          <w:sz w:val="26"/>
          <w:szCs w:val="26"/>
        </w:rPr>
        <w:t>test</w:t>
      </w:r>
      <w:r>
        <w:rPr>
          <w:rFonts w:ascii="Liberation Serif" w:eastAsia="Liberation Serif" w:hAnsi="Liberation Serif" w:cs="Liberation Serif"/>
          <w:b/>
          <w:color w:val="FFFFFF"/>
          <w:sz w:val="26"/>
          <w:szCs w:val="26"/>
        </w:rPr>
        <w:t xml:space="preserve"> </w:t>
      </w:r>
      <w:r>
        <w:rPr>
          <w:rFonts w:ascii="Liberation Serif" w:eastAsia="Liberation Serif" w:hAnsi="Liberation Serif" w:cs="Liberation Serif"/>
          <w:b/>
          <w:color w:val="FFFFFF"/>
          <w:w w:val="99"/>
          <w:sz w:val="26"/>
          <w:szCs w:val="26"/>
        </w:rPr>
        <w:t>HPQ</w:t>
      </w:r>
    </w:p>
    <w:p w:rsidR="009E612E" w:rsidRDefault="00971C29">
      <w:pPr>
        <w:spacing w:before="46"/>
        <w:ind w:left="2213" w:right="-39"/>
        <w:jc w:val="center"/>
        <w:rPr>
          <w:sz w:val="26"/>
          <w:szCs w:val="26"/>
        </w:rPr>
      </w:pPr>
      <w:r>
        <w:rPr>
          <w:b/>
          <w:i/>
          <w:color w:val="FFFFFF"/>
          <w:w w:val="99"/>
          <w:sz w:val="26"/>
          <w:szCs w:val="26"/>
        </w:rPr>
        <w:t>Kết</w:t>
      </w:r>
      <w:r>
        <w:rPr>
          <w:b/>
          <w:i/>
          <w:color w:val="FFFFFF"/>
          <w:sz w:val="26"/>
          <w:szCs w:val="26"/>
        </w:rPr>
        <w:t xml:space="preserve"> </w:t>
      </w:r>
      <w:r>
        <w:rPr>
          <w:b/>
          <w:i/>
          <w:color w:val="FFFFFF"/>
          <w:w w:val="99"/>
          <w:sz w:val="26"/>
          <w:szCs w:val="26"/>
        </w:rPr>
        <w:t>quả</w:t>
      </w:r>
      <w:r>
        <w:rPr>
          <w:b/>
          <w:i/>
          <w:color w:val="FFFFFF"/>
          <w:sz w:val="26"/>
          <w:szCs w:val="26"/>
        </w:rPr>
        <w:t xml:space="preserve"> </w:t>
      </w:r>
      <w:r>
        <w:rPr>
          <w:b/>
          <w:i/>
          <w:color w:val="FFFFFF"/>
          <w:w w:val="99"/>
          <w:sz w:val="26"/>
          <w:szCs w:val="26"/>
        </w:rPr>
        <w:t>ủng</w:t>
      </w:r>
      <w:r>
        <w:rPr>
          <w:b/>
          <w:i/>
          <w:color w:val="FFFFFF"/>
          <w:sz w:val="26"/>
          <w:szCs w:val="26"/>
        </w:rPr>
        <w:t xml:space="preserve"> </w:t>
      </w:r>
      <w:r>
        <w:rPr>
          <w:b/>
          <w:i/>
          <w:color w:val="FFFFFF"/>
          <w:w w:val="99"/>
          <w:sz w:val="26"/>
          <w:szCs w:val="26"/>
        </w:rPr>
        <w:t>hộ</w:t>
      </w:r>
      <w:r>
        <w:rPr>
          <w:b/>
          <w:i/>
          <w:color w:val="FFFFFF"/>
          <w:sz w:val="26"/>
          <w:szCs w:val="26"/>
        </w:rPr>
        <w:t xml:space="preserve"> </w:t>
      </w:r>
      <w:r>
        <w:rPr>
          <w:b/>
          <w:i/>
          <w:color w:val="FFFFFF"/>
          <w:w w:val="99"/>
          <w:sz w:val="26"/>
          <w:szCs w:val="26"/>
        </w:rPr>
        <w:t>chẩn</w:t>
      </w:r>
      <w:r>
        <w:rPr>
          <w:b/>
          <w:i/>
          <w:color w:val="FFFFFF"/>
          <w:sz w:val="26"/>
          <w:szCs w:val="26"/>
        </w:rPr>
        <w:t xml:space="preserve"> </w:t>
      </w:r>
      <w:r>
        <w:rPr>
          <w:b/>
          <w:i/>
          <w:color w:val="FFFFFF"/>
          <w:w w:val="99"/>
          <w:sz w:val="26"/>
          <w:szCs w:val="26"/>
        </w:rPr>
        <w:t>đoán</w:t>
      </w:r>
      <w:r>
        <w:rPr>
          <w:b/>
          <w:i/>
          <w:color w:val="FFFFFF"/>
          <w:sz w:val="26"/>
          <w:szCs w:val="26"/>
        </w:rPr>
        <w:t xml:space="preserve"> </w:t>
      </w:r>
      <w:proofErr w:type="gramStart"/>
      <w:r>
        <w:rPr>
          <w:b/>
          <w:i/>
          <w:color w:val="FFFFFF"/>
          <w:w w:val="99"/>
          <w:sz w:val="26"/>
          <w:szCs w:val="26"/>
        </w:rPr>
        <w:t>HPQ</w:t>
      </w:r>
      <w:r>
        <w:rPr>
          <w:b/>
          <w:i/>
          <w:color w:val="FFFFFF"/>
          <w:sz w:val="26"/>
          <w:szCs w:val="26"/>
        </w:rPr>
        <w:t xml:space="preserve"> </w:t>
      </w:r>
      <w:r>
        <w:rPr>
          <w:b/>
          <w:i/>
          <w:color w:val="FFFFFF"/>
          <w:w w:val="99"/>
          <w:sz w:val="26"/>
          <w:szCs w:val="26"/>
        </w:rPr>
        <w:t>?</w:t>
      </w:r>
      <w:proofErr w:type="gramEnd"/>
    </w:p>
    <w:p w:rsidR="009E612E" w:rsidRDefault="00971C29">
      <w:pPr>
        <w:spacing w:line="200" w:lineRule="exact"/>
      </w:pPr>
      <w:r>
        <w:br w:type="column"/>
      </w:r>
    </w:p>
    <w:p w:rsidR="009E612E" w:rsidRDefault="009E612E">
      <w:pPr>
        <w:spacing w:line="200" w:lineRule="exact"/>
      </w:pPr>
    </w:p>
    <w:p w:rsidR="009E612E" w:rsidRDefault="009E612E">
      <w:pPr>
        <w:spacing w:before="11" w:line="220" w:lineRule="exact"/>
        <w:rPr>
          <w:sz w:val="22"/>
          <w:szCs w:val="22"/>
        </w:rPr>
      </w:pPr>
    </w:p>
    <w:p w:rsidR="009E612E" w:rsidRDefault="00971C29">
      <w:pPr>
        <w:spacing w:line="260" w:lineRule="exact"/>
        <w:rPr>
          <w:sz w:val="24"/>
          <w:szCs w:val="24"/>
        </w:rPr>
        <w:sectPr w:rsidR="009E612E">
          <w:type w:val="continuous"/>
          <w:pgSz w:w="11920" w:h="16840"/>
          <w:pgMar w:top="780" w:right="660" w:bottom="280" w:left="1560" w:header="720" w:footer="720" w:gutter="0"/>
          <w:cols w:num="2" w:space="720" w:equalWidth="0">
            <w:col w:w="5914" w:space="2085"/>
            <w:col w:w="1701"/>
          </w:cols>
        </w:sectPr>
      </w:pPr>
      <w:r>
        <w:rPr>
          <w:position w:val="-1"/>
          <w:sz w:val="24"/>
          <w:szCs w:val="24"/>
        </w:rPr>
        <w:t>Không</w:t>
      </w:r>
    </w:p>
    <w:p w:rsidR="009E612E" w:rsidRDefault="009E612E">
      <w:pPr>
        <w:spacing w:before="2" w:line="180" w:lineRule="exact"/>
        <w:rPr>
          <w:sz w:val="18"/>
          <w:szCs w:val="18"/>
        </w:rPr>
        <w:sectPr w:rsidR="009E612E">
          <w:type w:val="continuous"/>
          <w:pgSz w:w="11920" w:h="16840"/>
          <w:pgMar w:top="780" w:right="660" w:bottom="280" w:left="1560" w:header="720" w:footer="720" w:gutter="0"/>
          <w:cols w:space="720"/>
        </w:sectPr>
      </w:pPr>
    </w:p>
    <w:p w:rsidR="009E612E" w:rsidRDefault="00971C29">
      <w:pPr>
        <w:spacing w:before="29"/>
        <w:jc w:val="right"/>
        <w:rPr>
          <w:sz w:val="24"/>
          <w:szCs w:val="24"/>
        </w:rPr>
      </w:pPr>
      <w:r>
        <w:rPr>
          <w:sz w:val="24"/>
          <w:szCs w:val="24"/>
        </w:rPr>
        <w:lastRenderedPageBreak/>
        <w:t>Không</w:t>
      </w:r>
    </w:p>
    <w:p w:rsidR="009E612E" w:rsidRDefault="009E612E">
      <w:pPr>
        <w:spacing w:before="20" w:line="240" w:lineRule="exact"/>
        <w:rPr>
          <w:sz w:val="24"/>
          <w:szCs w:val="24"/>
        </w:rPr>
      </w:pPr>
    </w:p>
    <w:p w:rsidR="009E612E" w:rsidRDefault="00726652">
      <w:pPr>
        <w:ind w:right="116"/>
        <w:jc w:val="right"/>
        <w:rPr>
          <w:sz w:val="26"/>
          <w:szCs w:val="26"/>
        </w:rPr>
      </w:pPr>
      <w:r>
        <w:pict>
          <v:shape id="_x0000_s1787" type="#_x0000_t75" style="position:absolute;left:0;text-align:left;margin-left:299.5pt;margin-top:.3pt;width:31.55pt;height:14.5pt;z-index:-3099;mso-position-horizontal-relative:page">
            <v:imagedata r:id="rId30" o:title=""/>
            <w10:wrap anchorx="page"/>
          </v:shape>
        </w:pict>
      </w:r>
      <w:r w:rsidR="00971C29">
        <w:rPr>
          <w:w w:val="99"/>
          <w:sz w:val="26"/>
          <w:szCs w:val="26"/>
        </w:rPr>
        <w:t>Có</w:t>
      </w:r>
    </w:p>
    <w:p w:rsidR="009E612E" w:rsidRDefault="00971C29">
      <w:pPr>
        <w:spacing w:before="4" w:line="120" w:lineRule="exact"/>
        <w:rPr>
          <w:sz w:val="12"/>
          <w:szCs w:val="12"/>
        </w:rPr>
      </w:pPr>
      <w:r>
        <w:br w:type="column"/>
      </w:r>
    </w:p>
    <w:p w:rsidR="009E612E" w:rsidRDefault="00971C29">
      <w:pPr>
        <w:spacing w:line="240" w:lineRule="exact"/>
        <w:ind w:left="166" w:right="1978" w:hanging="149"/>
        <w:rPr>
          <w:rFonts w:ascii="Liberation Serif" w:eastAsia="Liberation Serif" w:hAnsi="Liberation Serif" w:cs="Liberation Serif"/>
          <w:sz w:val="22"/>
          <w:szCs w:val="22"/>
        </w:rPr>
      </w:pPr>
      <w:proofErr w:type="gramStart"/>
      <w:r>
        <w:rPr>
          <w:rFonts w:ascii="Liberation Serif" w:eastAsia="Liberation Serif" w:hAnsi="Liberation Serif" w:cs="Liberation Serif"/>
          <w:b/>
          <w:color w:val="FFFFFF"/>
          <w:sz w:val="22"/>
          <w:szCs w:val="22"/>
        </w:rPr>
        <w:t>ặp</w:t>
      </w:r>
      <w:proofErr w:type="gramEnd"/>
      <w:r>
        <w:rPr>
          <w:rFonts w:ascii="Liberation Serif" w:eastAsia="Liberation Serif" w:hAnsi="Liberation Serif" w:cs="Liberation Serif"/>
          <w:b/>
          <w:color w:val="FFFFFF"/>
          <w:sz w:val="22"/>
          <w:szCs w:val="22"/>
        </w:rPr>
        <w:t xml:space="preserve"> lại lần khác hoặc chỉ định thăm dò khác</w:t>
      </w:r>
    </w:p>
    <w:p w:rsidR="009E612E" w:rsidRDefault="00971C29">
      <w:pPr>
        <w:spacing w:line="240" w:lineRule="exact"/>
        <w:ind w:left="-39" w:right="2102"/>
        <w:jc w:val="center"/>
        <w:rPr>
          <w:sz w:val="22"/>
          <w:szCs w:val="22"/>
        </w:rPr>
      </w:pPr>
      <w:r>
        <w:rPr>
          <w:b/>
          <w:i/>
          <w:color w:val="FFFFFF"/>
          <w:sz w:val="22"/>
          <w:szCs w:val="22"/>
        </w:rPr>
        <w:t>Khẳng định chẩn đoán</w:t>
      </w:r>
    </w:p>
    <w:p w:rsidR="009E612E" w:rsidRDefault="00971C29">
      <w:pPr>
        <w:spacing w:before="1" w:line="240" w:lineRule="exact"/>
        <w:ind w:left="698" w:right="2840"/>
        <w:jc w:val="center"/>
        <w:rPr>
          <w:sz w:val="22"/>
          <w:szCs w:val="22"/>
        </w:rPr>
        <w:sectPr w:rsidR="009E612E">
          <w:type w:val="continuous"/>
          <w:pgSz w:w="11920" w:h="16840"/>
          <w:pgMar w:top="780" w:right="660" w:bottom="280" w:left="1560" w:header="720" w:footer="720" w:gutter="0"/>
          <w:cols w:num="2" w:space="720" w:equalWidth="0">
            <w:col w:w="4994" w:space="453"/>
            <w:col w:w="4253"/>
          </w:cols>
        </w:sectPr>
      </w:pPr>
      <w:proofErr w:type="gramStart"/>
      <w:r>
        <w:rPr>
          <w:b/>
          <w:i/>
          <w:color w:val="FFFFFF"/>
          <w:position w:val="-1"/>
          <w:sz w:val="22"/>
          <w:szCs w:val="22"/>
        </w:rPr>
        <w:t>HPQ ?</w:t>
      </w:r>
      <w:proofErr w:type="gramEnd"/>
    </w:p>
    <w:p w:rsidR="009E612E" w:rsidRDefault="009E612E">
      <w:pPr>
        <w:spacing w:before="15" w:line="200" w:lineRule="exact"/>
        <w:sectPr w:rsidR="009E612E">
          <w:type w:val="continuous"/>
          <w:pgSz w:w="11920" w:h="16840"/>
          <w:pgMar w:top="780" w:right="660" w:bottom="280" w:left="1560" w:header="720" w:footer="720" w:gutter="0"/>
          <w:cols w:space="720"/>
        </w:sectPr>
      </w:pPr>
    </w:p>
    <w:p w:rsidR="009E612E" w:rsidRDefault="00971C29">
      <w:pPr>
        <w:spacing w:before="29"/>
        <w:ind w:left="104" w:right="-61"/>
        <w:rPr>
          <w:rFonts w:ascii="Liberation Serif" w:eastAsia="Liberation Serif" w:hAnsi="Liberation Serif" w:cs="Liberation Serif"/>
          <w:sz w:val="24"/>
          <w:szCs w:val="24"/>
        </w:rPr>
      </w:pPr>
      <w:r>
        <w:rPr>
          <w:color w:val="FFFFFF"/>
          <w:sz w:val="24"/>
          <w:szCs w:val="24"/>
        </w:rPr>
        <w:lastRenderedPageBreak/>
        <w:t xml:space="preserve">-  </w:t>
      </w:r>
      <w:r>
        <w:rPr>
          <w:rFonts w:ascii="Liberation Serif" w:eastAsia="Liberation Serif" w:hAnsi="Liberation Serif" w:cs="Liberation Serif"/>
          <w:b/>
          <w:color w:val="FFFFFF"/>
          <w:sz w:val="24"/>
          <w:szCs w:val="24"/>
        </w:rPr>
        <w:t>Điều trị kinh nghiệm với</w:t>
      </w:r>
    </w:p>
    <w:p w:rsidR="009E612E" w:rsidRDefault="00971C29">
      <w:pPr>
        <w:ind w:left="284"/>
        <w:rPr>
          <w:rFonts w:ascii="Liberation Serif" w:eastAsia="Liberation Serif" w:hAnsi="Liberation Serif" w:cs="Liberation Serif"/>
          <w:sz w:val="24"/>
          <w:szCs w:val="24"/>
        </w:rPr>
      </w:pPr>
      <w:r>
        <w:rPr>
          <w:rFonts w:ascii="Liberation Serif" w:eastAsia="Liberation Serif" w:hAnsi="Liberation Serif" w:cs="Liberation Serif"/>
          <w:b/>
          <w:color w:val="FFFFFF"/>
          <w:sz w:val="24"/>
          <w:szCs w:val="24"/>
        </w:rPr>
        <w:t>ICS và SABA khi cần</w:t>
      </w:r>
    </w:p>
    <w:p w:rsidR="009E612E" w:rsidRDefault="00971C29">
      <w:pPr>
        <w:ind w:left="104"/>
        <w:rPr>
          <w:rFonts w:ascii="Liberation Serif" w:eastAsia="Liberation Serif" w:hAnsi="Liberation Serif" w:cs="Liberation Serif"/>
          <w:sz w:val="24"/>
          <w:szCs w:val="24"/>
        </w:rPr>
      </w:pPr>
      <w:r>
        <w:rPr>
          <w:color w:val="FFFFFF"/>
          <w:sz w:val="24"/>
          <w:szCs w:val="24"/>
        </w:rPr>
        <w:t xml:space="preserve">-  </w:t>
      </w:r>
      <w:r>
        <w:rPr>
          <w:rFonts w:ascii="Liberation Serif" w:eastAsia="Liberation Serif" w:hAnsi="Liberation Serif" w:cs="Liberation Serif"/>
          <w:b/>
          <w:color w:val="FFFFFF"/>
          <w:sz w:val="24"/>
          <w:szCs w:val="24"/>
        </w:rPr>
        <w:t>Đánh giá đáp ứng</w:t>
      </w:r>
    </w:p>
    <w:p w:rsidR="009E612E" w:rsidRDefault="00971C29">
      <w:pPr>
        <w:ind w:left="104"/>
        <w:rPr>
          <w:rFonts w:ascii="Liberation Serif" w:eastAsia="Liberation Serif" w:hAnsi="Liberation Serif" w:cs="Liberation Serif"/>
          <w:sz w:val="24"/>
          <w:szCs w:val="24"/>
        </w:rPr>
      </w:pPr>
      <w:r>
        <w:rPr>
          <w:color w:val="FFFFFF"/>
          <w:sz w:val="24"/>
          <w:szCs w:val="24"/>
        </w:rPr>
        <w:t xml:space="preserve">-  </w:t>
      </w:r>
      <w:r>
        <w:rPr>
          <w:rFonts w:ascii="Liberation Serif" w:eastAsia="Liberation Serif" w:hAnsi="Liberation Serif" w:cs="Liberation Serif"/>
          <w:b/>
          <w:color w:val="FFFFFF"/>
          <w:sz w:val="24"/>
          <w:szCs w:val="24"/>
        </w:rPr>
        <w:t xml:space="preserve">Thăm </w:t>
      </w:r>
      <w:proofErr w:type="gramStart"/>
      <w:r>
        <w:rPr>
          <w:rFonts w:ascii="Liberation Serif" w:eastAsia="Liberation Serif" w:hAnsi="Liberation Serif" w:cs="Liberation Serif"/>
          <w:b/>
          <w:color w:val="FFFFFF"/>
          <w:sz w:val="24"/>
          <w:szCs w:val="24"/>
        </w:rPr>
        <w:t>dò</w:t>
      </w:r>
      <w:proofErr w:type="gramEnd"/>
      <w:r>
        <w:rPr>
          <w:rFonts w:ascii="Liberation Serif" w:eastAsia="Liberation Serif" w:hAnsi="Liberation Serif" w:cs="Liberation Serif"/>
          <w:b/>
          <w:color w:val="FFFFFF"/>
          <w:sz w:val="24"/>
          <w:szCs w:val="24"/>
        </w:rPr>
        <w:t xml:space="preserve"> chẩn đoán</w:t>
      </w:r>
    </w:p>
    <w:p w:rsidR="009E612E" w:rsidRDefault="00971C29">
      <w:pPr>
        <w:spacing w:before="7"/>
        <w:ind w:left="284"/>
        <w:rPr>
          <w:rFonts w:ascii="Liberation Serif" w:eastAsia="Liberation Serif" w:hAnsi="Liberation Serif" w:cs="Liberation Serif"/>
          <w:sz w:val="24"/>
          <w:szCs w:val="24"/>
        </w:rPr>
      </w:pPr>
      <w:proofErr w:type="gramStart"/>
      <w:r>
        <w:rPr>
          <w:b/>
          <w:color w:val="FFFFFF"/>
          <w:sz w:val="24"/>
          <w:szCs w:val="24"/>
        </w:rPr>
        <w:t>trong</w:t>
      </w:r>
      <w:proofErr w:type="gramEnd"/>
      <w:r>
        <w:rPr>
          <w:b/>
          <w:color w:val="FFFFFF"/>
          <w:sz w:val="24"/>
          <w:szCs w:val="24"/>
        </w:rPr>
        <w:t xml:space="preserve"> 1-</w:t>
      </w:r>
      <w:r>
        <w:rPr>
          <w:rFonts w:ascii="Liberation Serif" w:eastAsia="Liberation Serif" w:hAnsi="Liberation Serif" w:cs="Liberation Serif"/>
          <w:b/>
          <w:color w:val="FFFFFF"/>
          <w:sz w:val="24"/>
          <w:szCs w:val="24"/>
        </w:rPr>
        <w:t>3 tháng</w:t>
      </w:r>
    </w:p>
    <w:p w:rsidR="009E612E" w:rsidRDefault="00971C29">
      <w:pPr>
        <w:spacing w:before="32"/>
        <w:ind w:left="2388" w:right="2447"/>
        <w:jc w:val="center"/>
        <w:rPr>
          <w:sz w:val="26"/>
          <w:szCs w:val="26"/>
        </w:rPr>
      </w:pPr>
      <w:r>
        <w:br w:type="column"/>
      </w:r>
      <w:r>
        <w:rPr>
          <w:w w:val="99"/>
          <w:sz w:val="26"/>
          <w:szCs w:val="26"/>
        </w:rPr>
        <w:lastRenderedPageBreak/>
        <w:t>Không</w:t>
      </w:r>
    </w:p>
    <w:p w:rsidR="009E612E" w:rsidRDefault="009E612E">
      <w:pPr>
        <w:spacing w:before="4" w:line="160" w:lineRule="exact"/>
        <w:rPr>
          <w:sz w:val="17"/>
          <w:szCs w:val="17"/>
        </w:rPr>
      </w:pPr>
    </w:p>
    <w:p w:rsidR="009E612E" w:rsidRDefault="00971C29">
      <w:pPr>
        <w:spacing w:line="440" w:lineRule="exact"/>
        <w:ind w:left="-53" w:right="584"/>
        <w:jc w:val="center"/>
        <w:rPr>
          <w:sz w:val="26"/>
          <w:szCs w:val="26"/>
        </w:rPr>
      </w:pPr>
      <w:r>
        <w:rPr>
          <w:w w:val="99"/>
          <w:position w:val="-6"/>
          <w:sz w:val="26"/>
          <w:szCs w:val="26"/>
        </w:rPr>
        <w:t>Có</w:t>
      </w:r>
      <w:r>
        <w:rPr>
          <w:position w:val="-6"/>
          <w:sz w:val="26"/>
          <w:szCs w:val="26"/>
        </w:rPr>
        <w:t xml:space="preserve">        </w:t>
      </w:r>
      <w:r>
        <w:rPr>
          <w:rFonts w:ascii="Liberation Serif" w:eastAsia="Liberation Serif" w:hAnsi="Liberation Serif" w:cs="Liberation Serif"/>
          <w:b/>
          <w:color w:val="FFFFFF"/>
          <w:position w:val="1"/>
          <w:sz w:val="24"/>
          <w:szCs w:val="24"/>
        </w:rPr>
        <w:t xml:space="preserve">Xem xét điều trị bệnh lý có khả           </w:t>
      </w:r>
      <w:r>
        <w:rPr>
          <w:color w:val="000000"/>
          <w:w w:val="99"/>
          <w:position w:val="12"/>
          <w:sz w:val="26"/>
          <w:szCs w:val="26"/>
        </w:rPr>
        <w:t>Có</w:t>
      </w:r>
    </w:p>
    <w:p w:rsidR="009E612E" w:rsidRDefault="00971C29">
      <w:pPr>
        <w:spacing w:line="220" w:lineRule="exact"/>
        <w:ind w:left="776" w:right="1593"/>
        <w:jc w:val="center"/>
        <w:rPr>
          <w:rFonts w:ascii="Liberation Serif" w:eastAsia="Liberation Serif" w:hAnsi="Liberation Serif" w:cs="Liberation Serif"/>
          <w:sz w:val="24"/>
          <w:szCs w:val="24"/>
        </w:rPr>
      </w:pPr>
      <w:proofErr w:type="gramStart"/>
      <w:r>
        <w:rPr>
          <w:rFonts w:ascii="Liberation Serif" w:eastAsia="Liberation Serif" w:hAnsi="Liberation Serif" w:cs="Liberation Serif"/>
          <w:b/>
          <w:color w:val="FFFFFF"/>
          <w:position w:val="1"/>
          <w:sz w:val="24"/>
          <w:szCs w:val="24"/>
        </w:rPr>
        <w:t>năng</w:t>
      </w:r>
      <w:proofErr w:type="gramEnd"/>
      <w:r>
        <w:rPr>
          <w:rFonts w:ascii="Liberation Serif" w:eastAsia="Liberation Serif" w:hAnsi="Liberation Serif" w:cs="Liberation Serif"/>
          <w:b/>
          <w:color w:val="FFFFFF"/>
          <w:position w:val="1"/>
          <w:sz w:val="24"/>
          <w:szCs w:val="24"/>
        </w:rPr>
        <w:t xml:space="preserve"> nhất, hoặc gửi bệnh nhân</w:t>
      </w:r>
    </w:p>
    <w:p w:rsidR="009E612E" w:rsidRDefault="00971C29">
      <w:pPr>
        <w:spacing w:before="9" w:line="260" w:lineRule="exact"/>
        <w:ind w:left="954" w:right="1770"/>
        <w:jc w:val="center"/>
        <w:rPr>
          <w:rFonts w:ascii="Liberation Serif" w:eastAsia="Liberation Serif" w:hAnsi="Liberation Serif" w:cs="Liberation Serif"/>
          <w:sz w:val="24"/>
          <w:szCs w:val="24"/>
        </w:rPr>
        <w:sectPr w:rsidR="009E612E">
          <w:type w:val="continuous"/>
          <w:pgSz w:w="11920" w:h="16840"/>
          <w:pgMar w:top="780" w:right="660" w:bottom="280" w:left="1560" w:header="720" w:footer="720" w:gutter="0"/>
          <w:cols w:num="2" w:space="720" w:equalWidth="0">
            <w:col w:w="2802" w:space="1267"/>
            <w:col w:w="5631"/>
          </w:cols>
        </w:sectPr>
      </w:pPr>
      <w:proofErr w:type="gramStart"/>
      <w:r>
        <w:rPr>
          <w:rFonts w:ascii="Liberation Serif" w:eastAsia="Liberation Serif" w:hAnsi="Liberation Serif" w:cs="Liberation Serif"/>
          <w:b/>
          <w:color w:val="FFFFFF"/>
          <w:position w:val="-1"/>
          <w:sz w:val="24"/>
          <w:szCs w:val="24"/>
        </w:rPr>
        <w:t>làm</w:t>
      </w:r>
      <w:proofErr w:type="gramEnd"/>
      <w:r>
        <w:rPr>
          <w:rFonts w:ascii="Liberation Serif" w:eastAsia="Liberation Serif" w:hAnsi="Liberation Serif" w:cs="Liberation Serif"/>
          <w:b/>
          <w:color w:val="FFFFFF"/>
          <w:position w:val="-1"/>
          <w:sz w:val="24"/>
          <w:szCs w:val="24"/>
        </w:rPr>
        <w:t xml:space="preserve"> thêm các thăm dò khác</w:t>
      </w:r>
    </w:p>
    <w:p w:rsidR="009E612E" w:rsidRDefault="009E612E">
      <w:pPr>
        <w:spacing w:before="7" w:line="140" w:lineRule="exact"/>
        <w:rPr>
          <w:sz w:val="15"/>
          <w:szCs w:val="15"/>
        </w:rPr>
      </w:pPr>
    </w:p>
    <w:p w:rsidR="009E612E" w:rsidRDefault="009E612E">
      <w:pPr>
        <w:spacing w:line="200" w:lineRule="exact"/>
      </w:pPr>
    </w:p>
    <w:p w:rsidR="009E612E" w:rsidRDefault="009E612E">
      <w:pPr>
        <w:spacing w:line="200" w:lineRule="exact"/>
        <w:sectPr w:rsidR="009E612E">
          <w:type w:val="continuous"/>
          <w:pgSz w:w="11920" w:h="16840"/>
          <w:pgMar w:top="780" w:right="660" w:bottom="280" w:left="1560" w:header="720" w:footer="720" w:gutter="0"/>
          <w:cols w:space="720"/>
        </w:sectPr>
      </w:pPr>
    </w:p>
    <w:p w:rsidR="009E612E" w:rsidRDefault="009E612E">
      <w:pPr>
        <w:spacing w:line="120" w:lineRule="exact"/>
        <w:rPr>
          <w:sz w:val="12"/>
          <w:szCs w:val="12"/>
        </w:rPr>
      </w:pPr>
    </w:p>
    <w:p w:rsidR="009E612E" w:rsidRDefault="00971C29">
      <w:pPr>
        <w:spacing w:line="260" w:lineRule="exact"/>
        <w:jc w:val="right"/>
        <w:rPr>
          <w:rFonts w:ascii="Liberation Serif" w:eastAsia="Liberation Serif" w:hAnsi="Liberation Serif" w:cs="Liberation Serif"/>
          <w:sz w:val="24"/>
          <w:szCs w:val="24"/>
        </w:rPr>
      </w:pPr>
      <w:r>
        <w:rPr>
          <w:rFonts w:ascii="Liberation Serif" w:eastAsia="Liberation Serif" w:hAnsi="Liberation Serif" w:cs="Liberation Serif"/>
          <w:b/>
          <w:color w:val="FFFFFF"/>
          <w:position w:val="-1"/>
          <w:sz w:val="24"/>
          <w:szCs w:val="24"/>
        </w:rPr>
        <w:t>Điều trị HPQ</w:t>
      </w:r>
    </w:p>
    <w:p w:rsidR="009E612E" w:rsidRDefault="00971C29">
      <w:pPr>
        <w:spacing w:before="29"/>
        <w:rPr>
          <w:rFonts w:ascii="Liberation Serif" w:eastAsia="Liberation Serif" w:hAnsi="Liberation Serif" w:cs="Liberation Serif"/>
          <w:sz w:val="24"/>
          <w:szCs w:val="24"/>
        </w:rPr>
        <w:sectPr w:rsidR="009E612E">
          <w:type w:val="continuous"/>
          <w:pgSz w:w="11920" w:h="16840"/>
          <w:pgMar w:top="780" w:right="660" w:bottom="280" w:left="1560" w:header="720" w:footer="720" w:gutter="0"/>
          <w:cols w:num="2" w:space="720" w:equalWidth="0">
            <w:col w:w="4935" w:space="2425"/>
            <w:col w:w="2340"/>
          </w:cols>
        </w:sectPr>
      </w:pPr>
      <w:r>
        <w:br w:type="column"/>
      </w:r>
      <w:r>
        <w:rPr>
          <w:rFonts w:ascii="Liberation Serif" w:eastAsia="Liberation Serif" w:hAnsi="Liberation Serif" w:cs="Liberation Serif"/>
          <w:b/>
          <w:color w:val="FFFFFF"/>
          <w:sz w:val="24"/>
          <w:szCs w:val="24"/>
        </w:rPr>
        <w:lastRenderedPageBreak/>
        <w:t>Điều trị bệnh khác</w:t>
      </w:r>
    </w:p>
    <w:p w:rsidR="009E612E" w:rsidRDefault="009E612E">
      <w:pPr>
        <w:spacing w:line="200" w:lineRule="exact"/>
      </w:pPr>
    </w:p>
    <w:p w:rsidR="009E612E" w:rsidRDefault="009E612E">
      <w:pPr>
        <w:spacing w:before="2" w:line="260" w:lineRule="exact"/>
        <w:rPr>
          <w:sz w:val="26"/>
          <w:szCs w:val="26"/>
        </w:rPr>
      </w:pPr>
    </w:p>
    <w:p w:rsidR="009E612E" w:rsidRDefault="00971C29">
      <w:pPr>
        <w:spacing w:before="26"/>
        <w:ind w:left="562"/>
        <w:rPr>
          <w:sz w:val="26"/>
          <w:szCs w:val="26"/>
        </w:rPr>
        <w:sectPr w:rsidR="009E612E">
          <w:type w:val="continuous"/>
          <w:pgSz w:w="11920" w:h="16840"/>
          <w:pgMar w:top="780" w:right="660" w:bottom="280" w:left="1560" w:header="720" w:footer="720" w:gutter="0"/>
          <w:cols w:space="720"/>
        </w:sectPr>
      </w:pPr>
      <w:proofErr w:type="gramStart"/>
      <w:r>
        <w:rPr>
          <w:b/>
          <w:i/>
          <w:w w:val="99"/>
          <w:sz w:val="26"/>
          <w:szCs w:val="26"/>
        </w:rPr>
        <w:t>Hình</w:t>
      </w:r>
      <w:r>
        <w:rPr>
          <w:b/>
          <w:i/>
          <w:sz w:val="26"/>
          <w:szCs w:val="26"/>
        </w:rPr>
        <w:t xml:space="preserve"> </w:t>
      </w:r>
      <w:r>
        <w:rPr>
          <w:b/>
          <w:i/>
          <w:w w:val="99"/>
          <w:sz w:val="26"/>
          <w:szCs w:val="26"/>
        </w:rPr>
        <w:t>1.</w:t>
      </w:r>
      <w:proofErr w:type="gramEnd"/>
      <w:r>
        <w:rPr>
          <w:b/>
          <w:i/>
          <w:sz w:val="26"/>
          <w:szCs w:val="26"/>
        </w:rPr>
        <w:t xml:space="preserve"> </w:t>
      </w:r>
      <w:r>
        <w:rPr>
          <w:b/>
          <w:i/>
          <w:w w:val="99"/>
          <w:sz w:val="26"/>
          <w:szCs w:val="26"/>
        </w:rPr>
        <w:t>Lưu</w:t>
      </w:r>
      <w:r>
        <w:rPr>
          <w:b/>
          <w:i/>
          <w:sz w:val="26"/>
          <w:szCs w:val="26"/>
        </w:rPr>
        <w:t xml:space="preserve"> </w:t>
      </w:r>
      <w:r>
        <w:rPr>
          <w:b/>
          <w:i/>
          <w:w w:val="99"/>
          <w:sz w:val="26"/>
          <w:szCs w:val="26"/>
        </w:rPr>
        <w:t>đồ</w:t>
      </w:r>
      <w:r>
        <w:rPr>
          <w:b/>
          <w:i/>
          <w:sz w:val="26"/>
          <w:szCs w:val="26"/>
        </w:rPr>
        <w:t xml:space="preserve"> </w:t>
      </w:r>
      <w:r>
        <w:rPr>
          <w:b/>
          <w:i/>
          <w:w w:val="99"/>
          <w:sz w:val="26"/>
          <w:szCs w:val="26"/>
        </w:rPr>
        <w:t>chẩn</w:t>
      </w:r>
      <w:r>
        <w:rPr>
          <w:b/>
          <w:i/>
          <w:sz w:val="26"/>
          <w:szCs w:val="26"/>
        </w:rPr>
        <w:t xml:space="preserve"> </w:t>
      </w:r>
      <w:r>
        <w:rPr>
          <w:b/>
          <w:i/>
          <w:w w:val="99"/>
          <w:sz w:val="26"/>
          <w:szCs w:val="26"/>
        </w:rPr>
        <w:t>đoán</w:t>
      </w:r>
      <w:r>
        <w:rPr>
          <w:b/>
          <w:i/>
          <w:sz w:val="26"/>
          <w:szCs w:val="26"/>
        </w:rPr>
        <w:t xml:space="preserve"> </w:t>
      </w:r>
      <w:r>
        <w:rPr>
          <w:b/>
          <w:i/>
          <w:w w:val="99"/>
          <w:sz w:val="26"/>
          <w:szCs w:val="26"/>
        </w:rPr>
        <w:t>hen</w:t>
      </w:r>
      <w:r>
        <w:rPr>
          <w:b/>
          <w:i/>
          <w:sz w:val="26"/>
          <w:szCs w:val="26"/>
        </w:rPr>
        <w:t xml:space="preserve"> </w:t>
      </w:r>
      <w:r>
        <w:rPr>
          <w:b/>
          <w:i/>
          <w:w w:val="99"/>
          <w:sz w:val="26"/>
          <w:szCs w:val="26"/>
        </w:rPr>
        <w:t>phế</w:t>
      </w:r>
      <w:r>
        <w:rPr>
          <w:b/>
          <w:i/>
          <w:sz w:val="26"/>
          <w:szCs w:val="26"/>
        </w:rPr>
        <w:t xml:space="preserve"> </w:t>
      </w:r>
      <w:r>
        <w:rPr>
          <w:b/>
          <w:i/>
          <w:w w:val="99"/>
          <w:sz w:val="26"/>
          <w:szCs w:val="26"/>
        </w:rPr>
        <w:t>quản</w:t>
      </w:r>
      <w:r>
        <w:rPr>
          <w:b/>
          <w:i/>
          <w:sz w:val="26"/>
          <w:szCs w:val="26"/>
        </w:rPr>
        <w:t xml:space="preserve"> </w:t>
      </w:r>
      <w:r>
        <w:rPr>
          <w:b/>
          <w:i/>
          <w:w w:val="99"/>
          <w:sz w:val="26"/>
          <w:szCs w:val="26"/>
        </w:rPr>
        <w:t>trên</w:t>
      </w:r>
      <w:r>
        <w:rPr>
          <w:b/>
          <w:i/>
          <w:sz w:val="26"/>
          <w:szCs w:val="26"/>
        </w:rPr>
        <w:t xml:space="preserve"> </w:t>
      </w:r>
      <w:r>
        <w:rPr>
          <w:b/>
          <w:i/>
          <w:w w:val="99"/>
          <w:sz w:val="26"/>
          <w:szCs w:val="26"/>
        </w:rPr>
        <w:t>lâm</w:t>
      </w:r>
      <w:r>
        <w:rPr>
          <w:b/>
          <w:i/>
          <w:sz w:val="26"/>
          <w:szCs w:val="26"/>
        </w:rPr>
        <w:t xml:space="preserve"> </w:t>
      </w:r>
      <w:r>
        <w:rPr>
          <w:b/>
          <w:i/>
          <w:w w:val="99"/>
          <w:sz w:val="26"/>
          <w:szCs w:val="26"/>
        </w:rPr>
        <w:t>sàng</w:t>
      </w:r>
      <w:r>
        <w:rPr>
          <w:b/>
          <w:i/>
          <w:sz w:val="26"/>
          <w:szCs w:val="26"/>
        </w:rPr>
        <w:t xml:space="preserve"> </w:t>
      </w:r>
      <w:proofErr w:type="gramStart"/>
      <w:r>
        <w:rPr>
          <w:b/>
          <w:i/>
          <w:w w:val="99"/>
          <w:sz w:val="26"/>
          <w:szCs w:val="26"/>
        </w:rPr>
        <w:t>theo</w:t>
      </w:r>
      <w:proofErr w:type="gramEnd"/>
      <w:r>
        <w:rPr>
          <w:b/>
          <w:i/>
          <w:sz w:val="26"/>
          <w:szCs w:val="26"/>
        </w:rPr>
        <w:t xml:space="preserve"> </w:t>
      </w:r>
      <w:r>
        <w:rPr>
          <w:b/>
          <w:i/>
          <w:w w:val="99"/>
          <w:sz w:val="26"/>
          <w:szCs w:val="26"/>
        </w:rPr>
        <w:t>GINA</w:t>
      </w:r>
      <w:r>
        <w:rPr>
          <w:b/>
          <w:i/>
          <w:sz w:val="26"/>
          <w:szCs w:val="26"/>
        </w:rPr>
        <w:t xml:space="preserve"> </w:t>
      </w:r>
      <w:r>
        <w:rPr>
          <w:b/>
          <w:i/>
          <w:w w:val="99"/>
          <w:sz w:val="26"/>
          <w:szCs w:val="26"/>
        </w:rPr>
        <w:t>(2019)</w:t>
      </w:r>
    </w:p>
    <w:p w:rsidR="009E612E" w:rsidRDefault="00971C29">
      <w:pPr>
        <w:spacing w:before="59"/>
        <w:ind w:left="102" w:right="72"/>
        <w:jc w:val="both"/>
        <w:rPr>
          <w:sz w:val="26"/>
          <w:szCs w:val="26"/>
        </w:rPr>
      </w:pPr>
      <w:r>
        <w:rPr>
          <w:w w:val="99"/>
          <w:sz w:val="26"/>
          <w:szCs w:val="26"/>
        </w:rPr>
        <w:lastRenderedPageBreak/>
        <w:t>Lưu</w:t>
      </w:r>
      <w:r>
        <w:rPr>
          <w:sz w:val="26"/>
          <w:szCs w:val="26"/>
        </w:rPr>
        <w:t xml:space="preserve"> </w:t>
      </w:r>
      <w:r>
        <w:rPr>
          <w:w w:val="99"/>
          <w:sz w:val="26"/>
          <w:szCs w:val="26"/>
        </w:rPr>
        <w:t>ý:</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nên</w:t>
      </w:r>
      <w:r>
        <w:rPr>
          <w:sz w:val="26"/>
          <w:szCs w:val="26"/>
        </w:rPr>
        <w:t xml:space="preserve"> </w:t>
      </w:r>
      <w:r>
        <w:rPr>
          <w:w w:val="99"/>
          <w:sz w:val="26"/>
          <w:szCs w:val="26"/>
        </w:rPr>
        <w:t>dựa</w:t>
      </w:r>
      <w:r>
        <w:rPr>
          <w:sz w:val="26"/>
          <w:szCs w:val="26"/>
        </w:rPr>
        <w:t xml:space="preserve"> </w:t>
      </w:r>
      <w:r>
        <w:rPr>
          <w:w w:val="99"/>
          <w:sz w:val="26"/>
          <w:szCs w:val="26"/>
        </w:rPr>
        <w:t>trên</w:t>
      </w:r>
      <w:r>
        <w:rPr>
          <w:sz w:val="26"/>
          <w:szCs w:val="26"/>
        </w:rPr>
        <w:t xml:space="preserve"> </w:t>
      </w:r>
      <w:r>
        <w:rPr>
          <w:w w:val="99"/>
          <w:sz w:val="26"/>
          <w:szCs w:val="26"/>
        </w:rPr>
        <w:t>những</w:t>
      </w:r>
      <w:r>
        <w:rPr>
          <w:sz w:val="26"/>
          <w:szCs w:val="26"/>
        </w:rPr>
        <w:t xml:space="preserve"> </w:t>
      </w:r>
      <w:r>
        <w:rPr>
          <w:w w:val="99"/>
          <w:sz w:val="26"/>
          <w:szCs w:val="26"/>
        </w:rPr>
        <w:t>thông</w:t>
      </w:r>
      <w:r>
        <w:rPr>
          <w:sz w:val="26"/>
          <w:szCs w:val="26"/>
        </w:rPr>
        <w:t xml:space="preserve"> </w:t>
      </w:r>
      <w:r>
        <w:rPr>
          <w:w w:val="99"/>
          <w:sz w:val="26"/>
          <w:szCs w:val="26"/>
        </w:rPr>
        <w:t>tin</w:t>
      </w:r>
      <w:r>
        <w:rPr>
          <w:sz w:val="26"/>
          <w:szCs w:val="26"/>
        </w:rPr>
        <w:t xml:space="preserve"> </w:t>
      </w:r>
      <w:r>
        <w:rPr>
          <w:w w:val="99"/>
          <w:sz w:val="26"/>
          <w:szCs w:val="26"/>
        </w:rPr>
        <w:t>ghi</w:t>
      </w:r>
      <w:r>
        <w:rPr>
          <w:sz w:val="26"/>
          <w:szCs w:val="26"/>
        </w:rPr>
        <w:t xml:space="preserve"> </w:t>
      </w:r>
      <w:r>
        <w:rPr>
          <w:w w:val="99"/>
          <w:sz w:val="26"/>
          <w:szCs w:val="26"/>
        </w:rPr>
        <w:t>nhận</w:t>
      </w:r>
      <w:r>
        <w:rPr>
          <w:sz w:val="26"/>
          <w:szCs w:val="26"/>
        </w:rPr>
        <w:t xml:space="preserve"> </w:t>
      </w:r>
      <w:r>
        <w:rPr>
          <w:w w:val="99"/>
          <w:sz w:val="26"/>
          <w:szCs w:val="26"/>
        </w:rPr>
        <w:t>của</w:t>
      </w:r>
      <w:r>
        <w:rPr>
          <w:sz w:val="26"/>
          <w:szCs w:val="26"/>
        </w:rPr>
        <w:t xml:space="preserve"> </w:t>
      </w:r>
      <w:r>
        <w:rPr>
          <w:w w:val="99"/>
          <w:sz w:val="26"/>
          <w:szCs w:val="26"/>
        </w:rPr>
        <w:t>bệnh nhân</w:t>
      </w:r>
      <w:r>
        <w:rPr>
          <w:sz w:val="26"/>
          <w:szCs w:val="26"/>
        </w:rPr>
        <w:t xml:space="preserve"> </w:t>
      </w:r>
      <w:r>
        <w:rPr>
          <w:w w:val="99"/>
          <w:sz w:val="26"/>
          <w:szCs w:val="26"/>
        </w:rPr>
        <w:t>và</w:t>
      </w:r>
      <w:r>
        <w:rPr>
          <w:sz w:val="26"/>
          <w:szCs w:val="26"/>
        </w:rPr>
        <w:t xml:space="preserve"> </w:t>
      </w:r>
      <w:r>
        <w:rPr>
          <w:w w:val="99"/>
          <w:sz w:val="26"/>
          <w:szCs w:val="26"/>
        </w:rPr>
        <w:t>nên</w:t>
      </w:r>
      <w:r>
        <w:rPr>
          <w:sz w:val="26"/>
          <w:szCs w:val="26"/>
        </w:rPr>
        <w:t xml:space="preserve"> </w:t>
      </w:r>
      <w:r>
        <w:rPr>
          <w:w w:val="99"/>
          <w:sz w:val="26"/>
          <w:szCs w:val="26"/>
        </w:rPr>
        <w:t>được</w:t>
      </w:r>
      <w:r>
        <w:rPr>
          <w:sz w:val="26"/>
          <w:szCs w:val="26"/>
        </w:rPr>
        <w:t xml:space="preserve"> </w:t>
      </w:r>
      <w:r>
        <w:rPr>
          <w:w w:val="99"/>
          <w:sz w:val="26"/>
          <w:szCs w:val="26"/>
        </w:rPr>
        <w:t>thực</w:t>
      </w:r>
      <w:r>
        <w:rPr>
          <w:sz w:val="26"/>
          <w:szCs w:val="26"/>
        </w:rPr>
        <w:t xml:space="preserve"> </w:t>
      </w:r>
      <w:r>
        <w:rPr>
          <w:w w:val="99"/>
          <w:sz w:val="26"/>
          <w:szCs w:val="26"/>
        </w:rPr>
        <w:t>hiện</w:t>
      </w:r>
      <w:r>
        <w:rPr>
          <w:sz w:val="26"/>
          <w:szCs w:val="26"/>
        </w:rPr>
        <w:t xml:space="preserve"> </w:t>
      </w:r>
      <w:r>
        <w:rPr>
          <w:w w:val="99"/>
          <w:sz w:val="26"/>
          <w:szCs w:val="26"/>
        </w:rPr>
        <w:t>trước</w:t>
      </w:r>
      <w:r>
        <w:rPr>
          <w:sz w:val="26"/>
          <w:szCs w:val="26"/>
        </w:rPr>
        <w:t xml:space="preserve"> </w:t>
      </w:r>
      <w:r>
        <w:rPr>
          <w:w w:val="99"/>
          <w:sz w:val="26"/>
          <w:szCs w:val="26"/>
        </w:rPr>
        <w:t>khi</w:t>
      </w:r>
      <w:r>
        <w:rPr>
          <w:sz w:val="26"/>
          <w:szCs w:val="26"/>
        </w:rPr>
        <w:t xml:space="preserve"> </w:t>
      </w:r>
      <w:r>
        <w:rPr>
          <w:w w:val="99"/>
          <w:sz w:val="26"/>
          <w:szCs w:val="26"/>
        </w:rPr>
        <w:t>bắt</w:t>
      </w:r>
      <w:r>
        <w:rPr>
          <w:sz w:val="26"/>
          <w:szCs w:val="26"/>
        </w:rPr>
        <w:t xml:space="preserve"> </w:t>
      </w:r>
      <w:r>
        <w:rPr>
          <w:w w:val="99"/>
          <w:sz w:val="26"/>
          <w:szCs w:val="26"/>
        </w:rPr>
        <w:t>đầu</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proofErr w:type="gramStart"/>
      <w:r>
        <w:rPr>
          <w:w w:val="99"/>
          <w:sz w:val="26"/>
          <w:szCs w:val="26"/>
        </w:rPr>
        <w:t>Việc</w:t>
      </w:r>
      <w:r>
        <w:rPr>
          <w:sz w:val="26"/>
          <w:szCs w:val="26"/>
        </w:rPr>
        <w:t xml:space="preserve"> </w:t>
      </w:r>
      <w:r>
        <w:rPr>
          <w:w w:val="99"/>
          <w:sz w:val="26"/>
          <w:szCs w:val="26"/>
        </w:rPr>
        <w:t>khẳng định</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hen</w:t>
      </w:r>
      <w:r>
        <w:rPr>
          <w:sz w:val="26"/>
          <w:szCs w:val="26"/>
        </w:rPr>
        <w:t xml:space="preserve"> </w:t>
      </w:r>
      <w:r>
        <w:rPr>
          <w:w w:val="99"/>
          <w:sz w:val="26"/>
          <w:szCs w:val="26"/>
        </w:rPr>
        <w:t>trở</w:t>
      </w:r>
      <w:r>
        <w:rPr>
          <w:sz w:val="26"/>
          <w:szCs w:val="26"/>
        </w:rPr>
        <w:t xml:space="preserve"> </w:t>
      </w:r>
      <w:r>
        <w:rPr>
          <w:w w:val="99"/>
          <w:sz w:val="26"/>
          <w:szCs w:val="26"/>
        </w:rPr>
        <w:t>nên</w:t>
      </w:r>
      <w:r>
        <w:rPr>
          <w:sz w:val="26"/>
          <w:szCs w:val="26"/>
        </w:rPr>
        <w:t xml:space="preserve"> </w:t>
      </w:r>
      <w:r>
        <w:rPr>
          <w:w w:val="99"/>
          <w:sz w:val="26"/>
          <w:szCs w:val="26"/>
        </w:rPr>
        <w:t>khó</w:t>
      </w:r>
      <w:r>
        <w:rPr>
          <w:sz w:val="26"/>
          <w:szCs w:val="26"/>
        </w:rPr>
        <w:t xml:space="preserve"> </w:t>
      </w:r>
      <w:r>
        <w:rPr>
          <w:w w:val="99"/>
          <w:sz w:val="26"/>
          <w:szCs w:val="26"/>
        </w:rPr>
        <w:t>hơn</w:t>
      </w:r>
      <w:r>
        <w:rPr>
          <w:sz w:val="26"/>
          <w:szCs w:val="26"/>
        </w:rPr>
        <w:t xml:space="preserve"> </w:t>
      </w:r>
      <w:r>
        <w:rPr>
          <w:w w:val="99"/>
          <w:sz w:val="26"/>
          <w:szCs w:val="26"/>
        </w:rPr>
        <w:t>nhiều</w:t>
      </w:r>
      <w:r>
        <w:rPr>
          <w:sz w:val="26"/>
          <w:szCs w:val="26"/>
        </w:rPr>
        <w:t xml:space="preserve"> </w:t>
      </w:r>
      <w:r>
        <w:rPr>
          <w:w w:val="99"/>
          <w:sz w:val="26"/>
          <w:szCs w:val="26"/>
        </w:rPr>
        <w:t>sau</w:t>
      </w:r>
      <w:r>
        <w:rPr>
          <w:sz w:val="26"/>
          <w:szCs w:val="26"/>
        </w:rPr>
        <w:t xml:space="preserve"> </w:t>
      </w:r>
      <w:r>
        <w:rPr>
          <w:w w:val="99"/>
          <w:sz w:val="26"/>
          <w:szCs w:val="26"/>
        </w:rPr>
        <w:t>khi</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đã</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kiểm</w:t>
      </w:r>
      <w:r>
        <w:rPr>
          <w:sz w:val="26"/>
          <w:szCs w:val="26"/>
        </w:rPr>
        <w:t xml:space="preserve"> </w:t>
      </w:r>
      <w:r>
        <w:rPr>
          <w:w w:val="99"/>
          <w:sz w:val="26"/>
          <w:szCs w:val="26"/>
        </w:rPr>
        <w:t>soát.</w:t>
      </w:r>
      <w:proofErr w:type="gramEnd"/>
    </w:p>
    <w:p w:rsidR="009E612E" w:rsidRDefault="009E612E">
      <w:pPr>
        <w:spacing w:before="1" w:line="120" w:lineRule="exact"/>
        <w:rPr>
          <w:sz w:val="12"/>
          <w:szCs w:val="12"/>
        </w:rPr>
      </w:pPr>
    </w:p>
    <w:p w:rsidR="009E612E" w:rsidRDefault="00971C29">
      <w:pPr>
        <w:ind w:left="102" w:right="4422"/>
        <w:jc w:val="both"/>
        <w:rPr>
          <w:sz w:val="26"/>
          <w:szCs w:val="26"/>
        </w:rPr>
      </w:pPr>
      <w:r>
        <w:rPr>
          <w:w w:val="99"/>
          <w:sz w:val="26"/>
          <w:szCs w:val="26"/>
        </w:rPr>
        <w:t>2.3.2</w:t>
      </w:r>
      <w:proofErr w:type="gramStart"/>
      <w:r>
        <w:rPr>
          <w:w w:val="99"/>
          <w:sz w:val="26"/>
          <w:szCs w:val="26"/>
        </w:rPr>
        <w:t>.</w:t>
      </w:r>
      <w:r>
        <w:rPr>
          <w:sz w:val="26"/>
          <w:szCs w:val="26"/>
        </w:rPr>
        <w:t xml:space="preserve">  </w:t>
      </w:r>
      <w:r>
        <w:rPr>
          <w:w w:val="99"/>
          <w:sz w:val="26"/>
          <w:szCs w:val="26"/>
        </w:rPr>
        <w:t>Tiêu</w:t>
      </w:r>
      <w:proofErr w:type="gramEnd"/>
      <w:r>
        <w:rPr>
          <w:sz w:val="26"/>
          <w:szCs w:val="26"/>
        </w:rPr>
        <w:t xml:space="preserve"> </w:t>
      </w:r>
      <w:r>
        <w:rPr>
          <w:w w:val="99"/>
          <w:sz w:val="26"/>
          <w:szCs w:val="26"/>
        </w:rPr>
        <w:t>chuẩn</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p>
    <w:p w:rsidR="009E612E" w:rsidRDefault="009E612E">
      <w:pPr>
        <w:spacing w:before="7" w:line="100" w:lineRule="exact"/>
        <w:rPr>
          <w:sz w:val="10"/>
          <w:szCs w:val="10"/>
        </w:rPr>
      </w:pPr>
    </w:p>
    <w:p w:rsidR="009E612E" w:rsidRDefault="00971C29">
      <w:pPr>
        <w:ind w:left="648" w:right="665"/>
        <w:jc w:val="center"/>
        <w:rPr>
          <w:sz w:val="26"/>
          <w:szCs w:val="26"/>
        </w:rPr>
      </w:pPr>
      <w:proofErr w:type="gramStart"/>
      <w:r>
        <w:rPr>
          <w:b/>
          <w:i/>
          <w:w w:val="99"/>
          <w:sz w:val="26"/>
          <w:szCs w:val="26"/>
        </w:rPr>
        <w:t>Bảng</w:t>
      </w:r>
      <w:r>
        <w:rPr>
          <w:b/>
          <w:i/>
          <w:sz w:val="26"/>
          <w:szCs w:val="26"/>
        </w:rPr>
        <w:t xml:space="preserve"> </w:t>
      </w:r>
      <w:r>
        <w:rPr>
          <w:b/>
          <w:i/>
          <w:w w:val="99"/>
          <w:sz w:val="26"/>
          <w:szCs w:val="26"/>
        </w:rPr>
        <w:t>1.</w:t>
      </w:r>
      <w:proofErr w:type="gramEnd"/>
      <w:r>
        <w:rPr>
          <w:b/>
          <w:i/>
          <w:sz w:val="26"/>
          <w:szCs w:val="26"/>
        </w:rPr>
        <w:t xml:space="preserve"> </w:t>
      </w:r>
      <w:r>
        <w:rPr>
          <w:b/>
          <w:i/>
          <w:w w:val="99"/>
          <w:sz w:val="26"/>
          <w:szCs w:val="26"/>
        </w:rPr>
        <w:t>Những</w:t>
      </w:r>
      <w:r>
        <w:rPr>
          <w:b/>
          <w:i/>
          <w:sz w:val="26"/>
          <w:szCs w:val="26"/>
        </w:rPr>
        <w:t xml:space="preserve"> </w:t>
      </w:r>
      <w:r>
        <w:rPr>
          <w:b/>
          <w:i/>
          <w:w w:val="99"/>
          <w:sz w:val="26"/>
          <w:szCs w:val="26"/>
        </w:rPr>
        <w:t>đặc</w:t>
      </w:r>
      <w:r>
        <w:rPr>
          <w:b/>
          <w:i/>
          <w:sz w:val="26"/>
          <w:szCs w:val="26"/>
        </w:rPr>
        <w:t xml:space="preserve"> </w:t>
      </w:r>
      <w:r>
        <w:rPr>
          <w:b/>
          <w:i/>
          <w:w w:val="99"/>
          <w:sz w:val="26"/>
          <w:szCs w:val="26"/>
        </w:rPr>
        <w:t>điểm</w:t>
      </w:r>
      <w:r>
        <w:rPr>
          <w:b/>
          <w:i/>
          <w:sz w:val="26"/>
          <w:szCs w:val="26"/>
        </w:rPr>
        <w:t xml:space="preserve"> </w:t>
      </w:r>
      <w:r>
        <w:rPr>
          <w:b/>
          <w:i/>
          <w:w w:val="99"/>
          <w:sz w:val="26"/>
          <w:szCs w:val="26"/>
        </w:rPr>
        <w:t>dùng</w:t>
      </w:r>
      <w:r>
        <w:rPr>
          <w:b/>
          <w:i/>
          <w:sz w:val="26"/>
          <w:szCs w:val="26"/>
        </w:rPr>
        <w:t xml:space="preserve"> </w:t>
      </w:r>
      <w:r>
        <w:rPr>
          <w:b/>
          <w:i/>
          <w:w w:val="99"/>
          <w:sz w:val="26"/>
          <w:szCs w:val="26"/>
        </w:rPr>
        <w:t>trong</w:t>
      </w:r>
      <w:r>
        <w:rPr>
          <w:b/>
          <w:i/>
          <w:sz w:val="26"/>
          <w:szCs w:val="26"/>
        </w:rPr>
        <w:t xml:space="preserve"> </w:t>
      </w:r>
      <w:r>
        <w:rPr>
          <w:b/>
          <w:i/>
          <w:w w:val="99"/>
          <w:sz w:val="26"/>
          <w:szCs w:val="26"/>
        </w:rPr>
        <w:t>chẩn</w:t>
      </w:r>
      <w:r>
        <w:rPr>
          <w:b/>
          <w:i/>
          <w:sz w:val="26"/>
          <w:szCs w:val="26"/>
        </w:rPr>
        <w:t xml:space="preserve"> </w:t>
      </w:r>
      <w:r>
        <w:rPr>
          <w:b/>
          <w:i/>
          <w:w w:val="99"/>
          <w:sz w:val="26"/>
          <w:szCs w:val="26"/>
        </w:rPr>
        <w:t>đoán</w:t>
      </w:r>
      <w:r>
        <w:rPr>
          <w:b/>
          <w:i/>
          <w:sz w:val="26"/>
          <w:szCs w:val="26"/>
        </w:rPr>
        <w:t xml:space="preserve"> </w:t>
      </w:r>
      <w:r>
        <w:rPr>
          <w:b/>
          <w:i/>
          <w:w w:val="99"/>
          <w:sz w:val="26"/>
          <w:szCs w:val="26"/>
        </w:rPr>
        <w:t>hen</w:t>
      </w:r>
      <w:r>
        <w:rPr>
          <w:b/>
          <w:i/>
          <w:sz w:val="26"/>
          <w:szCs w:val="26"/>
        </w:rPr>
        <w:t xml:space="preserve"> </w:t>
      </w:r>
      <w:proofErr w:type="gramStart"/>
      <w:r>
        <w:rPr>
          <w:b/>
          <w:i/>
          <w:w w:val="99"/>
          <w:sz w:val="26"/>
          <w:szCs w:val="26"/>
        </w:rPr>
        <w:t>theo</w:t>
      </w:r>
      <w:proofErr w:type="gramEnd"/>
      <w:r>
        <w:rPr>
          <w:b/>
          <w:i/>
          <w:sz w:val="26"/>
          <w:szCs w:val="26"/>
        </w:rPr>
        <w:t xml:space="preserve"> </w:t>
      </w:r>
      <w:r>
        <w:rPr>
          <w:b/>
          <w:i/>
          <w:w w:val="99"/>
          <w:sz w:val="26"/>
          <w:szCs w:val="26"/>
        </w:rPr>
        <w:t>GINA</w:t>
      </w:r>
      <w:r>
        <w:rPr>
          <w:b/>
          <w:i/>
          <w:sz w:val="26"/>
          <w:szCs w:val="26"/>
        </w:rPr>
        <w:t xml:space="preserve"> </w:t>
      </w:r>
      <w:r>
        <w:rPr>
          <w:b/>
          <w:i/>
          <w:w w:val="99"/>
          <w:sz w:val="26"/>
          <w:szCs w:val="26"/>
        </w:rPr>
        <w:t>(2019)</w:t>
      </w:r>
    </w:p>
    <w:p w:rsidR="009E612E" w:rsidRDefault="009E612E">
      <w:pPr>
        <w:spacing w:before="15" w:line="240" w:lineRule="exact"/>
        <w:rPr>
          <w:sz w:val="24"/>
          <w:szCs w:val="24"/>
        </w:rPr>
      </w:pPr>
    </w:p>
    <w:p w:rsidR="009E612E" w:rsidRDefault="00971C29">
      <w:pPr>
        <w:ind w:left="217"/>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1.</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Tiền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có</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các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triệu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chứng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hô</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hấp</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thay</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đổi</w:t>
      </w:r>
    </w:p>
    <w:p w:rsidR="009E612E" w:rsidRDefault="00971C29">
      <w:pPr>
        <w:spacing w:before="46"/>
        <w:ind w:left="217"/>
        <w:rPr>
          <w:sz w:val="26"/>
          <w:szCs w:val="26"/>
        </w:rPr>
      </w:pPr>
      <w:proofErr w:type="gramStart"/>
      <w:r>
        <w:rPr>
          <w:w w:val="99"/>
          <w:sz w:val="26"/>
          <w:szCs w:val="26"/>
        </w:rPr>
        <w:t>Các</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điển</w:t>
      </w:r>
      <w:r>
        <w:rPr>
          <w:sz w:val="26"/>
          <w:szCs w:val="26"/>
        </w:rPr>
        <w:t xml:space="preserve"> </w:t>
      </w:r>
      <w:r>
        <w:rPr>
          <w:w w:val="99"/>
          <w:sz w:val="26"/>
          <w:szCs w:val="26"/>
        </w:rPr>
        <w:t>hình</w:t>
      </w:r>
      <w:r>
        <w:rPr>
          <w:sz w:val="26"/>
          <w:szCs w:val="26"/>
        </w:rPr>
        <w:t xml:space="preserve"> </w:t>
      </w:r>
      <w:r>
        <w:rPr>
          <w:w w:val="99"/>
          <w:sz w:val="26"/>
          <w:szCs w:val="26"/>
        </w:rPr>
        <w:t>là</w:t>
      </w:r>
      <w:r>
        <w:rPr>
          <w:sz w:val="26"/>
          <w:szCs w:val="26"/>
        </w:rPr>
        <w:t xml:space="preserve"> </w:t>
      </w:r>
      <w:r>
        <w:rPr>
          <w:w w:val="99"/>
          <w:sz w:val="26"/>
          <w:szCs w:val="26"/>
        </w:rPr>
        <w:t>thở</w:t>
      </w:r>
      <w:r>
        <w:rPr>
          <w:sz w:val="26"/>
          <w:szCs w:val="26"/>
        </w:rPr>
        <w:t xml:space="preserve"> </w:t>
      </w:r>
      <w:r>
        <w:rPr>
          <w:w w:val="99"/>
          <w:sz w:val="26"/>
          <w:szCs w:val="26"/>
        </w:rPr>
        <w:t>khò</w:t>
      </w:r>
      <w:r>
        <w:rPr>
          <w:sz w:val="26"/>
          <w:szCs w:val="26"/>
        </w:rPr>
        <w:t xml:space="preserve"> </w:t>
      </w:r>
      <w:r>
        <w:rPr>
          <w:w w:val="99"/>
          <w:sz w:val="26"/>
          <w:szCs w:val="26"/>
        </w:rPr>
        <w:t>khè,</w:t>
      </w:r>
      <w:r>
        <w:rPr>
          <w:sz w:val="26"/>
          <w:szCs w:val="26"/>
        </w:rPr>
        <w:t xml:space="preserve"> </w:t>
      </w:r>
      <w:r>
        <w:rPr>
          <w:w w:val="99"/>
          <w:sz w:val="26"/>
          <w:szCs w:val="26"/>
        </w:rPr>
        <w:t>khó</w:t>
      </w:r>
      <w:r>
        <w:rPr>
          <w:sz w:val="26"/>
          <w:szCs w:val="26"/>
        </w:rPr>
        <w:t xml:space="preserve"> </w:t>
      </w:r>
      <w:r>
        <w:rPr>
          <w:w w:val="99"/>
          <w:sz w:val="26"/>
          <w:szCs w:val="26"/>
        </w:rPr>
        <w:t>thở,</w:t>
      </w:r>
      <w:r>
        <w:rPr>
          <w:sz w:val="26"/>
          <w:szCs w:val="26"/>
        </w:rPr>
        <w:t xml:space="preserve"> </w:t>
      </w:r>
      <w:r>
        <w:rPr>
          <w:w w:val="99"/>
          <w:sz w:val="26"/>
          <w:szCs w:val="26"/>
        </w:rPr>
        <w:t>nặng</w:t>
      </w:r>
      <w:r>
        <w:rPr>
          <w:sz w:val="26"/>
          <w:szCs w:val="26"/>
        </w:rPr>
        <w:t xml:space="preserve"> </w:t>
      </w:r>
      <w:r>
        <w:rPr>
          <w:w w:val="99"/>
          <w:sz w:val="26"/>
          <w:szCs w:val="26"/>
        </w:rPr>
        <w:t>ngực</w:t>
      </w:r>
      <w:r>
        <w:rPr>
          <w:sz w:val="26"/>
          <w:szCs w:val="26"/>
        </w:rPr>
        <w:t xml:space="preserve"> </w:t>
      </w:r>
      <w:r>
        <w:rPr>
          <w:w w:val="99"/>
          <w:sz w:val="26"/>
          <w:szCs w:val="26"/>
        </w:rPr>
        <w:t>và</w:t>
      </w:r>
      <w:r>
        <w:rPr>
          <w:sz w:val="26"/>
          <w:szCs w:val="26"/>
        </w:rPr>
        <w:t xml:space="preserve"> </w:t>
      </w:r>
      <w:r>
        <w:rPr>
          <w:w w:val="99"/>
          <w:sz w:val="26"/>
          <w:szCs w:val="26"/>
        </w:rPr>
        <w:t>ho.</w:t>
      </w:r>
      <w:proofErr w:type="gramEnd"/>
    </w:p>
    <w:p w:rsidR="009E612E" w:rsidRDefault="009E612E">
      <w:pPr>
        <w:spacing w:before="1" w:line="120" w:lineRule="exact"/>
        <w:rPr>
          <w:sz w:val="12"/>
          <w:szCs w:val="12"/>
        </w:rPr>
      </w:pPr>
    </w:p>
    <w:p w:rsidR="009E612E" w:rsidRDefault="00971C29">
      <w:pPr>
        <w:ind w:left="217"/>
        <w:rPr>
          <w:sz w:val="26"/>
          <w:szCs w:val="26"/>
        </w:rPr>
      </w:pPr>
      <w:r>
        <w:rPr>
          <w:w w:val="99"/>
          <w:sz w:val="26"/>
          <w:szCs w:val="26"/>
        </w:rPr>
        <w:t>-</w:t>
      </w:r>
      <w:r>
        <w:rPr>
          <w:sz w:val="26"/>
          <w:szCs w:val="26"/>
        </w:rPr>
        <w:t xml:space="preserve">   </w:t>
      </w:r>
      <w:r>
        <w:rPr>
          <w:w w:val="99"/>
          <w:sz w:val="26"/>
          <w:szCs w:val="26"/>
        </w:rPr>
        <w:t>Người</w:t>
      </w:r>
      <w:r>
        <w:rPr>
          <w:sz w:val="26"/>
          <w:szCs w:val="26"/>
        </w:rPr>
        <w:t xml:space="preserve"> </w:t>
      </w:r>
      <w:r>
        <w:rPr>
          <w:w w:val="99"/>
          <w:sz w:val="26"/>
          <w:szCs w:val="26"/>
        </w:rPr>
        <w:t>bị</w:t>
      </w:r>
      <w:r>
        <w:rPr>
          <w:sz w:val="26"/>
          <w:szCs w:val="26"/>
        </w:rPr>
        <w:t xml:space="preserve"> </w:t>
      </w:r>
      <w:r>
        <w:rPr>
          <w:w w:val="99"/>
          <w:sz w:val="26"/>
          <w:szCs w:val="26"/>
        </w:rPr>
        <w:t>hen</w:t>
      </w:r>
      <w:r>
        <w:rPr>
          <w:sz w:val="26"/>
          <w:szCs w:val="26"/>
        </w:rPr>
        <w:t xml:space="preserve"> </w:t>
      </w:r>
      <w:r>
        <w:rPr>
          <w:w w:val="99"/>
          <w:sz w:val="26"/>
          <w:szCs w:val="26"/>
        </w:rPr>
        <w:t>thường</w:t>
      </w:r>
      <w:r>
        <w:rPr>
          <w:sz w:val="26"/>
          <w:szCs w:val="26"/>
        </w:rPr>
        <w:t xml:space="preserve"> </w:t>
      </w:r>
      <w:r>
        <w:rPr>
          <w:w w:val="99"/>
          <w:sz w:val="26"/>
          <w:szCs w:val="26"/>
        </w:rPr>
        <w:t>có</w:t>
      </w:r>
      <w:r>
        <w:rPr>
          <w:sz w:val="26"/>
          <w:szCs w:val="26"/>
        </w:rPr>
        <w:t xml:space="preserve"> </w:t>
      </w:r>
      <w:r>
        <w:rPr>
          <w:w w:val="99"/>
          <w:sz w:val="26"/>
          <w:szCs w:val="26"/>
        </w:rPr>
        <w:t>nhiều</w:t>
      </w:r>
      <w:r>
        <w:rPr>
          <w:sz w:val="26"/>
          <w:szCs w:val="26"/>
        </w:rPr>
        <w:t xml:space="preserve"> </w:t>
      </w:r>
      <w:r>
        <w:rPr>
          <w:w w:val="99"/>
          <w:sz w:val="26"/>
          <w:szCs w:val="26"/>
        </w:rPr>
        <w:t>hơn</w:t>
      </w:r>
      <w:r>
        <w:rPr>
          <w:sz w:val="26"/>
          <w:szCs w:val="26"/>
        </w:rPr>
        <w:t xml:space="preserve"> </w:t>
      </w:r>
      <w:r>
        <w:rPr>
          <w:w w:val="99"/>
          <w:sz w:val="26"/>
          <w:szCs w:val="26"/>
        </w:rPr>
        <w:t>một</w:t>
      </w:r>
      <w:r>
        <w:rPr>
          <w:sz w:val="26"/>
          <w:szCs w:val="26"/>
        </w:rPr>
        <w:t xml:space="preserve"> </w:t>
      </w:r>
      <w:r>
        <w:rPr>
          <w:w w:val="99"/>
          <w:sz w:val="26"/>
          <w:szCs w:val="26"/>
        </w:rPr>
        <w:t>trong</w:t>
      </w:r>
      <w:r>
        <w:rPr>
          <w:sz w:val="26"/>
          <w:szCs w:val="26"/>
        </w:rPr>
        <w:t xml:space="preserve"> </w:t>
      </w:r>
      <w:r>
        <w:rPr>
          <w:w w:val="99"/>
          <w:sz w:val="26"/>
          <w:szCs w:val="26"/>
        </w:rPr>
        <w:t>các</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nêu</w:t>
      </w:r>
      <w:r>
        <w:rPr>
          <w:sz w:val="26"/>
          <w:szCs w:val="26"/>
        </w:rPr>
        <w:t xml:space="preserve"> </w:t>
      </w:r>
      <w:r>
        <w:rPr>
          <w:w w:val="99"/>
          <w:sz w:val="26"/>
          <w:szCs w:val="26"/>
        </w:rPr>
        <w:t>trên;</w:t>
      </w:r>
    </w:p>
    <w:p w:rsidR="009E612E" w:rsidRDefault="009E612E">
      <w:pPr>
        <w:spacing w:before="9" w:line="100" w:lineRule="exact"/>
        <w:rPr>
          <w:sz w:val="11"/>
          <w:szCs w:val="11"/>
        </w:rPr>
      </w:pPr>
    </w:p>
    <w:p w:rsidR="009E612E" w:rsidRDefault="00971C29">
      <w:pPr>
        <w:ind w:left="217"/>
        <w:rPr>
          <w:sz w:val="26"/>
          <w:szCs w:val="26"/>
        </w:rPr>
      </w:pPr>
      <w:r>
        <w:rPr>
          <w:w w:val="99"/>
          <w:sz w:val="26"/>
          <w:szCs w:val="26"/>
        </w:rPr>
        <w:t>-</w:t>
      </w:r>
      <w:r>
        <w:rPr>
          <w:sz w:val="26"/>
          <w:szCs w:val="26"/>
        </w:rPr>
        <w:t xml:space="preserve">   </w:t>
      </w:r>
      <w:r>
        <w:rPr>
          <w:w w:val="99"/>
          <w:sz w:val="26"/>
          <w:szCs w:val="26"/>
        </w:rPr>
        <w:t>Các</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biến</w:t>
      </w:r>
      <w:r>
        <w:rPr>
          <w:sz w:val="26"/>
          <w:szCs w:val="26"/>
        </w:rPr>
        <w:t xml:space="preserve"> </w:t>
      </w:r>
      <w:r>
        <w:rPr>
          <w:w w:val="99"/>
          <w:sz w:val="26"/>
          <w:szCs w:val="26"/>
        </w:rPr>
        <w:t>đổi</w:t>
      </w:r>
      <w:r>
        <w:rPr>
          <w:sz w:val="26"/>
          <w:szCs w:val="26"/>
        </w:rPr>
        <w:t xml:space="preserve"> </w:t>
      </w:r>
      <w:proofErr w:type="gramStart"/>
      <w:r>
        <w:rPr>
          <w:w w:val="99"/>
          <w:sz w:val="26"/>
          <w:szCs w:val="26"/>
        </w:rPr>
        <w:t>theo</w:t>
      </w:r>
      <w:proofErr w:type="gramEnd"/>
      <w:r>
        <w:rPr>
          <w:sz w:val="26"/>
          <w:szCs w:val="26"/>
        </w:rPr>
        <w:t xml:space="preserve"> </w:t>
      </w:r>
      <w:r>
        <w:rPr>
          <w:w w:val="99"/>
          <w:sz w:val="26"/>
          <w:szCs w:val="26"/>
        </w:rPr>
        <w:t>thời</w:t>
      </w:r>
      <w:r>
        <w:rPr>
          <w:sz w:val="26"/>
          <w:szCs w:val="26"/>
        </w:rPr>
        <w:t xml:space="preserve"> </w:t>
      </w:r>
      <w:r>
        <w:rPr>
          <w:w w:val="99"/>
          <w:sz w:val="26"/>
          <w:szCs w:val="26"/>
        </w:rPr>
        <w:t>gian</w:t>
      </w:r>
      <w:r>
        <w:rPr>
          <w:sz w:val="26"/>
          <w:szCs w:val="26"/>
        </w:rPr>
        <w:t xml:space="preserve"> </w:t>
      </w:r>
      <w:r>
        <w:rPr>
          <w:w w:val="99"/>
          <w:sz w:val="26"/>
          <w:szCs w:val="26"/>
        </w:rPr>
        <w:t>và</w:t>
      </w:r>
      <w:r>
        <w:rPr>
          <w:sz w:val="26"/>
          <w:szCs w:val="26"/>
        </w:rPr>
        <w:t xml:space="preserve"> </w:t>
      </w:r>
      <w:r>
        <w:rPr>
          <w:w w:val="99"/>
          <w:sz w:val="26"/>
          <w:szCs w:val="26"/>
        </w:rPr>
        <w:t>cường</w:t>
      </w:r>
      <w:r>
        <w:rPr>
          <w:sz w:val="26"/>
          <w:szCs w:val="26"/>
        </w:rPr>
        <w:t xml:space="preserve"> </w:t>
      </w:r>
      <w:r>
        <w:rPr>
          <w:w w:val="99"/>
          <w:sz w:val="26"/>
          <w:szCs w:val="26"/>
        </w:rPr>
        <w:t>độ;</w:t>
      </w:r>
    </w:p>
    <w:p w:rsidR="009E612E" w:rsidRDefault="009E612E">
      <w:pPr>
        <w:spacing w:before="2" w:line="120" w:lineRule="exact"/>
        <w:rPr>
          <w:sz w:val="12"/>
          <w:szCs w:val="12"/>
        </w:rPr>
      </w:pPr>
    </w:p>
    <w:p w:rsidR="009E612E" w:rsidRDefault="00971C29">
      <w:pPr>
        <w:ind w:left="217"/>
        <w:rPr>
          <w:sz w:val="26"/>
          <w:szCs w:val="26"/>
        </w:rPr>
      </w:pPr>
      <w:r>
        <w:rPr>
          <w:w w:val="99"/>
          <w:sz w:val="26"/>
          <w:szCs w:val="26"/>
        </w:rPr>
        <w:t>-</w:t>
      </w:r>
      <w:r>
        <w:rPr>
          <w:sz w:val="26"/>
          <w:szCs w:val="26"/>
        </w:rPr>
        <w:t xml:space="preserve">   </w:t>
      </w:r>
      <w:r>
        <w:rPr>
          <w:w w:val="99"/>
          <w:sz w:val="26"/>
          <w:szCs w:val="26"/>
        </w:rPr>
        <w:t>Các</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thường</w:t>
      </w:r>
      <w:r>
        <w:rPr>
          <w:sz w:val="26"/>
          <w:szCs w:val="26"/>
        </w:rPr>
        <w:t xml:space="preserve"> </w:t>
      </w:r>
      <w:r>
        <w:rPr>
          <w:w w:val="99"/>
          <w:sz w:val="26"/>
          <w:szCs w:val="26"/>
        </w:rPr>
        <w:t>xảy</w:t>
      </w:r>
      <w:r>
        <w:rPr>
          <w:sz w:val="26"/>
          <w:szCs w:val="26"/>
        </w:rPr>
        <w:t xml:space="preserve"> </w:t>
      </w:r>
      <w:r>
        <w:rPr>
          <w:w w:val="99"/>
          <w:sz w:val="26"/>
          <w:szCs w:val="26"/>
        </w:rPr>
        <w:t>ra</w:t>
      </w:r>
      <w:r>
        <w:rPr>
          <w:sz w:val="26"/>
          <w:szCs w:val="26"/>
        </w:rPr>
        <w:t xml:space="preserve"> </w:t>
      </w:r>
      <w:r>
        <w:rPr>
          <w:w w:val="99"/>
          <w:sz w:val="26"/>
          <w:szCs w:val="26"/>
        </w:rPr>
        <w:t>hoặc</w:t>
      </w:r>
      <w:r>
        <w:rPr>
          <w:sz w:val="26"/>
          <w:szCs w:val="26"/>
        </w:rPr>
        <w:t xml:space="preserve"> </w:t>
      </w:r>
      <w:r>
        <w:rPr>
          <w:w w:val="99"/>
          <w:sz w:val="26"/>
          <w:szCs w:val="26"/>
        </w:rPr>
        <w:t>nặng</w:t>
      </w:r>
      <w:r>
        <w:rPr>
          <w:sz w:val="26"/>
          <w:szCs w:val="26"/>
        </w:rPr>
        <w:t xml:space="preserve"> </w:t>
      </w:r>
      <w:r>
        <w:rPr>
          <w:w w:val="99"/>
          <w:sz w:val="26"/>
          <w:szCs w:val="26"/>
        </w:rPr>
        <w:t>hơn</w:t>
      </w:r>
      <w:r>
        <w:rPr>
          <w:sz w:val="26"/>
          <w:szCs w:val="26"/>
        </w:rPr>
        <w:t xml:space="preserve"> </w:t>
      </w:r>
      <w:r>
        <w:rPr>
          <w:w w:val="99"/>
          <w:sz w:val="26"/>
          <w:szCs w:val="26"/>
        </w:rPr>
        <w:t>vào</w:t>
      </w:r>
      <w:r>
        <w:rPr>
          <w:sz w:val="26"/>
          <w:szCs w:val="26"/>
        </w:rPr>
        <w:t xml:space="preserve"> </w:t>
      </w:r>
      <w:r>
        <w:rPr>
          <w:w w:val="99"/>
          <w:sz w:val="26"/>
          <w:szCs w:val="26"/>
        </w:rPr>
        <w:t>ban</w:t>
      </w:r>
      <w:r>
        <w:rPr>
          <w:sz w:val="26"/>
          <w:szCs w:val="26"/>
        </w:rPr>
        <w:t xml:space="preserve"> </w:t>
      </w:r>
      <w:r>
        <w:rPr>
          <w:w w:val="99"/>
          <w:sz w:val="26"/>
          <w:szCs w:val="26"/>
        </w:rPr>
        <w:t>đêm</w:t>
      </w:r>
      <w:r>
        <w:rPr>
          <w:sz w:val="26"/>
          <w:szCs w:val="26"/>
        </w:rPr>
        <w:t xml:space="preserve"> </w:t>
      </w:r>
      <w:r>
        <w:rPr>
          <w:w w:val="99"/>
          <w:sz w:val="26"/>
          <w:szCs w:val="26"/>
        </w:rPr>
        <w:t>hay</w:t>
      </w:r>
      <w:r>
        <w:rPr>
          <w:sz w:val="26"/>
          <w:szCs w:val="26"/>
        </w:rPr>
        <w:t xml:space="preserve"> </w:t>
      </w:r>
      <w:r>
        <w:rPr>
          <w:w w:val="99"/>
          <w:sz w:val="26"/>
          <w:szCs w:val="26"/>
        </w:rPr>
        <w:t>lúc</w:t>
      </w:r>
      <w:r>
        <w:rPr>
          <w:sz w:val="26"/>
          <w:szCs w:val="26"/>
        </w:rPr>
        <w:t xml:space="preserve"> </w:t>
      </w:r>
      <w:r>
        <w:rPr>
          <w:w w:val="99"/>
          <w:sz w:val="26"/>
          <w:szCs w:val="26"/>
        </w:rPr>
        <w:t>thức</w:t>
      </w:r>
      <w:r>
        <w:rPr>
          <w:sz w:val="26"/>
          <w:szCs w:val="26"/>
        </w:rPr>
        <w:t xml:space="preserve"> </w:t>
      </w:r>
      <w:r>
        <w:rPr>
          <w:w w:val="99"/>
          <w:sz w:val="26"/>
          <w:szCs w:val="26"/>
        </w:rPr>
        <w:t>giấc;</w:t>
      </w:r>
    </w:p>
    <w:p w:rsidR="009E612E" w:rsidRDefault="009E612E">
      <w:pPr>
        <w:spacing w:before="9" w:line="100" w:lineRule="exact"/>
        <w:rPr>
          <w:sz w:val="11"/>
          <w:szCs w:val="11"/>
        </w:rPr>
      </w:pPr>
    </w:p>
    <w:p w:rsidR="009E612E" w:rsidRDefault="00971C29">
      <w:pPr>
        <w:ind w:left="500" w:right="196" w:hanging="283"/>
        <w:jc w:val="both"/>
        <w:rPr>
          <w:sz w:val="26"/>
          <w:szCs w:val="26"/>
        </w:rPr>
      </w:pPr>
      <w:r>
        <w:rPr>
          <w:w w:val="99"/>
          <w:sz w:val="26"/>
          <w:szCs w:val="26"/>
        </w:rPr>
        <w:t>-</w:t>
      </w:r>
      <w:r>
        <w:rPr>
          <w:sz w:val="26"/>
          <w:szCs w:val="26"/>
        </w:rPr>
        <w:t xml:space="preserve">   </w:t>
      </w:r>
      <w:r>
        <w:rPr>
          <w:w w:val="99"/>
          <w:sz w:val="26"/>
          <w:szCs w:val="26"/>
        </w:rPr>
        <w:t>Các</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thường</w:t>
      </w:r>
      <w:r>
        <w:rPr>
          <w:sz w:val="26"/>
          <w:szCs w:val="26"/>
        </w:rPr>
        <w:t xml:space="preserve">  </w:t>
      </w:r>
      <w:r>
        <w:rPr>
          <w:w w:val="99"/>
          <w:sz w:val="26"/>
          <w:szCs w:val="26"/>
        </w:rPr>
        <w:t>khởi</w:t>
      </w:r>
      <w:r>
        <w:rPr>
          <w:sz w:val="26"/>
          <w:szCs w:val="26"/>
        </w:rPr>
        <w:t xml:space="preserve">  </w:t>
      </w:r>
      <w:r>
        <w:rPr>
          <w:w w:val="99"/>
          <w:sz w:val="26"/>
          <w:szCs w:val="26"/>
        </w:rPr>
        <w:t>phát</w:t>
      </w:r>
      <w:r>
        <w:rPr>
          <w:sz w:val="26"/>
          <w:szCs w:val="26"/>
        </w:rPr>
        <w:t xml:space="preserve">  </w:t>
      </w:r>
      <w:r>
        <w:rPr>
          <w:w w:val="99"/>
          <w:sz w:val="26"/>
          <w:szCs w:val="26"/>
        </w:rPr>
        <w:t>khi</w:t>
      </w:r>
      <w:r>
        <w:rPr>
          <w:sz w:val="26"/>
          <w:szCs w:val="26"/>
        </w:rPr>
        <w:t xml:space="preserve">  </w:t>
      </w:r>
      <w:r>
        <w:rPr>
          <w:w w:val="99"/>
          <w:sz w:val="26"/>
          <w:szCs w:val="26"/>
        </w:rPr>
        <w:t>gắng</w:t>
      </w:r>
      <w:r>
        <w:rPr>
          <w:sz w:val="26"/>
          <w:szCs w:val="26"/>
        </w:rPr>
        <w:t xml:space="preserve">  </w:t>
      </w:r>
      <w:r>
        <w:rPr>
          <w:w w:val="99"/>
          <w:sz w:val="26"/>
          <w:szCs w:val="26"/>
        </w:rPr>
        <w:t>sức,</w:t>
      </w:r>
      <w:r>
        <w:rPr>
          <w:sz w:val="26"/>
          <w:szCs w:val="26"/>
        </w:rPr>
        <w:t xml:space="preserve">  </w:t>
      </w:r>
      <w:r>
        <w:rPr>
          <w:w w:val="99"/>
          <w:sz w:val="26"/>
          <w:szCs w:val="26"/>
        </w:rPr>
        <w:t>cười</w:t>
      </w:r>
      <w:r>
        <w:rPr>
          <w:sz w:val="26"/>
          <w:szCs w:val="26"/>
        </w:rPr>
        <w:t xml:space="preserve">  </w:t>
      </w:r>
      <w:r>
        <w:rPr>
          <w:w w:val="99"/>
          <w:sz w:val="26"/>
          <w:szCs w:val="26"/>
        </w:rPr>
        <w:t>lớn,</w:t>
      </w:r>
      <w:r>
        <w:rPr>
          <w:sz w:val="26"/>
          <w:szCs w:val="26"/>
        </w:rPr>
        <w:t xml:space="preserve">  </w:t>
      </w:r>
      <w:r>
        <w:rPr>
          <w:w w:val="99"/>
          <w:sz w:val="26"/>
          <w:szCs w:val="26"/>
        </w:rPr>
        <w:t>tiếp</w:t>
      </w:r>
      <w:r>
        <w:rPr>
          <w:sz w:val="26"/>
          <w:szCs w:val="26"/>
        </w:rPr>
        <w:t xml:space="preserve">  </w:t>
      </w:r>
      <w:r>
        <w:rPr>
          <w:w w:val="99"/>
          <w:sz w:val="26"/>
          <w:szCs w:val="26"/>
        </w:rPr>
        <w:t>xúc</w:t>
      </w:r>
      <w:r>
        <w:rPr>
          <w:sz w:val="26"/>
          <w:szCs w:val="26"/>
        </w:rPr>
        <w:t xml:space="preserve">  </w:t>
      </w:r>
      <w:r>
        <w:rPr>
          <w:w w:val="99"/>
          <w:sz w:val="26"/>
          <w:szCs w:val="26"/>
        </w:rPr>
        <w:t>các</w:t>
      </w:r>
      <w:r>
        <w:rPr>
          <w:sz w:val="26"/>
          <w:szCs w:val="26"/>
        </w:rPr>
        <w:t xml:space="preserve">  </w:t>
      </w:r>
      <w:r>
        <w:rPr>
          <w:w w:val="99"/>
          <w:sz w:val="26"/>
          <w:szCs w:val="26"/>
        </w:rPr>
        <w:t>dị nguyên</w:t>
      </w:r>
      <w:r>
        <w:rPr>
          <w:sz w:val="26"/>
          <w:szCs w:val="26"/>
        </w:rPr>
        <w:t xml:space="preserve"> </w:t>
      </w:r>
      <w:r>
        <w:rPr>
          <w:w w:val="99"/>
          <w:sz w:val="26"/>
          <w:szCs w:val="26"/>
        </w:rPr>
        <w:t>hay</w:t>
      </w:r>
      <w:r>
        <w:rPr>
          <w:sz w:val="26"/>
          <w:szCs w:val="26"/>
        </w:rPr>
        <w:t xml:space="preserve"> </w:t>
      </w:r>
      <w:r>
        <w:rPr>
          <w:w w:val="99"/>
          <w:sz w:val="26"/>
          <w:szCs w:val="26"/>
        </w:rPr>
        <w:t>không</w:t>
      </w:r>
      <w:r>
        <w:rPr>
          <w:sz w:val="26"/>
          <w:szCs w:val="26"/>
        </w:rPr>
        <w:t xml:space="preserve"> </w:t>
      </w:r>
      <w:r>
        <w:rPr>
          <w:w w:val="99"/>
          <w:sz w:val="26"/>
          <w:szCs w:val="26"/>
        </w:rPr>
        <w:t>khí</w:t>
      </w:r>
      <w:r>
        <w:rPr>
          <w:sz w:val="26"/>
          <w:szCs w:val="26"/>
        </w:rPr>
        <w:t xml:space="preserve"> </w:t>
      </w:r>
      <w:r>
        <w:rPr>
          <w:w w:val="99"/>
          <w:sz w:val="26"/>
          <w:szCs w:val="26"/>
        </w:rPr>
        <w:t>lạnh;</w:t>
      </w:r>
    </w:p>
    <w:p w:rsidR="009E612E" w:rsidRDefault="009E612E">
      <w:pPr>
        <w:spacing w:line="120" w:lineRule="exact"/>
        <w:rPr>
          <w:sz w:val="12"/>
          <w:szCs w:val="12"/>
        </w:rPr>
      </w:pPr>
    </w:p>
    <w:p w:rsidR="009E612E" w:rsidRDefault="00971C29">
      <w:pPr>
        <w:ind w:left="217"/>
        <w:rPr>
          <w:sz w:val="26"/>
          <w:szCs w:val="26"/>
        </w:rPr>
      </w:pPr>
      <w:r>
        <w:rPr>
          <w:w w:val="99"/>
          <w:sz w:val="26"/>
          <w:szCs w:val="26"/>
        </w:rPr>
        <w:t>-</w:t>
      </w:r>
      <w:r>
        <w:rPr>
          <w:sz w:val="26"/>
          <w:szCs w:val="26"/>
        </w:rPr>
        <w:t xml:space="preserve">   </w:t>
      </w:r>
      <w:r>
        <w:rPr>
          <w:w w:val="99"/>
          <w:sz w:val="26"/>
          <w:szCs w:val="26"/>
        </w:rPr>
        <w:t>Các</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thường</w:t>
      </w:r>
      <w:r>
        <w:rPr>
          <w:sz w:val="26"/>
          <w:szCs w:val="26"/>
        </w:rPr>
        <w:t xml:space="preserve"> </w:t>
      </w:r>
      <w:r>
        <w:rPr>
          <w:w w:val="99"/>
          <w:sz w:val="26"/>
          <w:szCs w:val="26"/>
        </w:rPr>
        <w:t>xảy</w:t>
      </w:r>
      <w:r>
        <w:rPr>
          <w:sz w:val="26"/>
          <w:szCs w:val="26"/>
        </w:rPr>
        <w:t xml:space="preserve"> </w:t>
      </w:r>
      <w:r>
        <w:rPr>
          <w:w w:val="99"/>
          <w:sz w:val="26"/>
          <w:szCs w:val="26"/>
        </w:rPr>
        <w:t>ra</w:t>
      </w:r>
      <w:r>
        <w:rPr>
          <w:sz w:val="26"/>
          <w:szCs w:val="26"/>
        </w:rPr>
        <w:t xml:space="preserve"> </w:t>
      </w:r>
      <w:r>
        <w:rPr>
          <w:w w:val="99"/>
          <w:sz w:val="26"/>
          <w:szCs w:val="26"/>
        </w:rPr>
        <w:t>hoặc</w:t>
      </w:r>
      <w:r>
        <w:rPr>
          <w:sz w:val="26"/>
          <w:szCs w:val="26"/>
        </w:rPr>
        <w:t xml:space="preserve"> </w:t>
      </w:r>
      <w:r>
        <w:rPr>
          <w:w w:val="99"/>
          <w:sz w:val="26"/>
          <w:szCs w:val="26"/>
        </w:rPr>
        <w:t>trở</w:t>
      </w:r>
      <w:r>
        <w:rPr>
          <w:sz w:val="26"/>
          <w:szCs w:val="26"/>
        </w:rPr>
        <w:t xml:space="preserve"> </w:t>
      </w:r>
      <w:r>
        <w:rPr>
          <w:w w:val="99"/>
          <w:sz w:val="26"/>
          <w:szCs w:val="26"/>
        </w:rPr>
        <w:t>nên</w:t>
      </w:r>
      <w:r>
        <w:rPr>
          <w:sz w:val="26"/>
          <w:szCs w:val="26"/>
        </w:rPr>
        <w:t xml:space="preserve"> </w:t>
      </w:r>
      <w:r>
        <w:rPr>
          <w:w w:val="99"/>
          <w:sz w:val="26"/>
          <w:szCs w:val="26"/>
        </w:rPr>
        <w:t>xấu</w:t>
      </w:r>
      <w:r>
        <w:rPr>
          <w:sz w:val="26"/>
          <w:szCs w:val="26"/>
        </w:rPr>
        <w:t xml:space="preserve"> </w:t>
      </w:r>
      <w:r>
        <w:rPr>
          <w:w w:val="99"/>
          <w:sz w:val="26"/>
          <w:szCs w:val="26"/>
        </w:rPr>
        <w:t>đi</w:t>
      </w:r>
      <w:r>
        <w:rPr>
          <w:sz w:val="26"/>
          <w:szCs w:val="26"/>
        </w:rPr>
        <w:t xml:space="preserve"> </w:t>
      </w:r>
      <w:r>
        <w:rPr>
          <w:w w:val="99"/>
          <w:sz w:val="26"/>
          <w:szCs w:val="26"/>
        </w:rPr>
        <w:t>khi</w:t>
      </w:r>
      <w:r>
        <w:rPr>
          <w:sz w:val="26"/>
          <w:szCs w:val="26"/>
        </w:rPr>
        <w:t xml:space="preserve"> </w:t>
      </w:r>
      <w:r>
        <w:rPr>
          <w:w w:val="99"/>
          <w:sz w:val="26"/>
          <w:szCs w:val="26"/>
        </w:rPr>
        <w:t>nhiễm</w:t>
      </w:r>
      <w:r>
        <w:rPr>
          <w:sz w:val="26"/>
          <w:szCs w:val="26"/>
        </w:rPr>
        <w:t xml:space="preserve"> </w:t>
      </w:r>
      <w:proofErr w:type="gramStart"/>
      <w:r>
        <w:rPr>
          <w:w w:val="99"/>
          <w:sz w:val="26"/>
          <w:szCs w:val="26"/>
        </w:rPr>
        <w:t>vi</w:t>
      </w:r>
      <w:proofErr w:type="gramEnd"/>
      <w:r>
        <w:rPr>
          <w:sz w:val="26"/>
          <w:szCs w:val="26"/>
        </w:rPr>
        <w:t xml:space="preserve"> </w:t>
      </w:r>
      <w:r>
        <w:rPr>
          <w:w w:val="99"/>
          <w:sz w:val="26"/>
          <w:szCs w:val="26"/>
        </w:rPr>
        <w:t>rút.</w:t>
      </w:r>
    </w:p>
    <w:p w:rsidR="009E612E" w:rsidRDefault="00971C29">
      <w:pPr>
        <w:spacing w:before="75"/>
        <w:ind w:left="217"/>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2.</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Bằng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chứng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giới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hạn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luồng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khí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thở</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ra</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biến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đổi</w:t>
      </w:r>
    </w:p>
    <w:p w:rsidR="009E612E" w:rsidRDefault="009E612E">
      <w:pPr>
        <w:spacing w:before="9" w:line="160" w:lineRule="exact"/>
        <w:rPr>
          <w:sz w:val="16"/>
          <w:szCs w:val="16"/>
        </w:rPr>
      </w:pPr>
    </w:p>
    <w:p w:rsidR="009E612E" w:rsidRDefault="00971C29">
      <w:pPr>
        <w:ind w:left="500" w:right="196" w:hanging="283"/>
        <w:jc w:val="both"/>
        <w:rPr>
          <w:sz w:val="26"/>
          <w:szCs w:val="26"/>
        </w:rPr>
      </w:pPr>
      <w:r>
        <w:rPr>
          <w:w w:val="99"/>
          <w:sz w:val="26"/>
          <w:szCs w:val="26"/>
        </w:rPr>
        <w:t>-</w:t>
      </w:r>
      <w:r>
        <w:rPr>
          <w:sz w:val="26"/>
          <w:szCs w:val="26"/>
        </w:rPr>
        <w:t xml:space="preserve">   </w:t>
      </w:r>
      <w:r>
        <w:rPr>
          <w:w w:val="99"/>
          <w:sz w:val="26"/>
          <w:szCs w:val="26"/>
        </w:rPr>
        <w:t>It</w:t>
      </w:r>
      <w:r>
        <w:rPr>
          <w:sz w:val="26"/>
          <w:szCs w:val="26"/>
        </w:rPr>
        <w:t xml:space="preserve">  </w:t>
      </w:r>
      <w:r>
        <w:rPr>
          <w:w w:val="99"/>
          <w:sz w:val="26"/>
          <w:szCs w:val="26"/>
        </w:rPr>
        <w:t>nhất</w:t>
      </w:r>
      <w:r>
        <w:rPr>
          <w:sz w:val="26"/>
          <w:szCs w:val="26"/>
        </w:rPr>
        <w:t xml:space="preserve">  </w:t>
      </w:r>
      <w:r>
        <w:rPr>
          <w:w w:val="99"/>
          <w:sz w:val="26"/>
          <w:szCs w:val="26"/>
        </w:rPr>
        <w:t>một</w:t>
      </w:r>
      <w:r>
        <w:rPr>
          <w:sz w:val="26"/>
          <w:szCs w:val="26"/>
        </w:rPr>
        <w:t xml:space="preserve">  </w:t>
      </w:r>
      <w:r>
        <w:rPr>
          <w:w w:val="99"/>
          <w:sz w:val="26"/>
          <w:szCs w:val="26"/>
        </w:rPr>
        <w:t>lần</w:t>
      </w:r>
      <w:r>
        <w:rPr>
          <w:sz w:val="26"/>
          <w:szCs w:val="26"/>
        </w:rPr>
        <w:t xml:space="preserve">  </w:t>
      </w:r>
      <w:r>
        <w:rPr>
          <w:w w:val="99"/>
          <w:sz w:val="26"/>
          <w:szCs w:val="26"/>
        </w:rPr>
        <w:t>trong</w:t>
      </w:r>
      <w:r>
        <w:rPr>
          <w:sz w:val="26"/>
          <w:szCs w:val="26"/>
        </w:rPr>
        <w:t xml:space="preserve">  </w:t>
      </w:r>
      <w:r>
        <w:rPr>
          <w:w w:val="99"/>
          <w:sz w:val="26"/>
          <w:szCs w:val="26"/>
        </w:rPr>
        <w:t>quá</w:t>
      </w:r>
      <w:r>
        <w:rPr>
          <w:sz w:val="26"/>
          <w:szCs w:val="26"/>
        </w:rPr>
        <w:t xml:space="preserve">  </w:t>
      </w:r>
      <w:r>
        <w:rPr>
          <w:w w:val="99"/>
          <w:sz w:val="26"/>
          <w:szCs w:val="26"/>
        </w:rPr>
        <w:t>trình</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có</w:t>
      </w:r>
      <w:r>
        <w:rPr>
          <w:sz w:val="26"/>
          <w:szCs w:val="26"/>
        </w:rPr>
        <w:t xml:space="preserve">  </w:t>
      </w:r>
      <w:r>
        <w:rPr>
          <w:w w:val="99"/>
          <w:sz w:val="26"/>
          <w:szCs w:val="26"/>
        </w:rPr>
        <w:t>FEV1</w:t>
      </w:r>
      <w:r>
        <w:rPr>
          <w:sz w:val="26"/>
          <w:szCs w:val="26"/>
        </w:rPr>
        <w:t xml:space="preserve">  </w:t>
      </w:r>
      <w:r>
        <w:rPr>
          <w:w w:val="99"/>
          <w:sz w:val="26"/>
          <w:szCs w:val="26"/>
        </w:rPr>
        <w:t>thấp,</w:t>
      </w:r>
      <w:r>
        <w:rPr>
          <w:sz w:val="26"/>
          <w:szCs w:val="26"/>
        </w:rPr>
        <w:t xml:space="preserve">  </w:t>
      </w:r>
      <w:r>
        <w:rPr>
          <w:w w:val="99"/>
          <w:sz w:val="26"/>
          <w:szCs w:val="26"/>
        </w:rPr>
        <w:t>ghi</w:t>
      </w:r>
      <w:r>
        <w:rPr>
          <w:sz w:val="26"/>
          <w:szCs w:val="26"/>
        </w:rPr>
        <w:t xml:space="preserve">  </w:t>
      </w:r>
      <w:r>
        <w:rPr>
          <w:w w:val="99"/>
          <w:sz w:val="26"/>
          <w:szCs w:val="26"/>
        </w:rPr>
        <w:t>nhận</w:t>
      </w:r>
      <w:r>
        <w:rPr>
          <w:sz w:val="26"/>
          <w:szCs w:val="26"/>
        </w:rPr>
        <w:t xml:space="preserve">  </w:t>
      </w:r>
      <w:r>
        <w:rPr>
          <w:w w:val="99"/>
          <w:sz w:val="26"/>
          <w:szCs w:val="26"/>
        </w:rPr>
        <w:t>tỉ</w:t>
      </w:r>
      <w:r>
        <w:rPr>
          <w:sz w:val="26"/>
          <w:szCs w:val="26"/>
        </w:rPr>
        <w:t xml:space="preserve">  </w:t>
      </w:r>
      <w:r>
        <w:rPr>
          <w:w w:val="99"/>
          <w:sz w:val="26"/>
          <w:szCs w:val="26"/>
        </w:rPr>
        <w:t>lệ FEV1/FVC</w:t>
      </w:r>
      <w:r>
        <w:rPr>
          <w:sz w:val="26"/>
          <w:szCs w:val="26"/>
        </w:rPr>
        <w:t xml:space="preserve"> </w:t>
      </w:r>
      <w:r>
        <w:rPr>
          <w:w w:val="99"/>
          <w:sz w:val="26"/>
          <w:szCs w:val="26"/>
        </w:rPr>
        <w:t>thấp</w:t>
      </w:r>
      <w:r>
        <w:rPr>
          <w:sz w:val="26"/>
          <w:szCs w:val="26"/>
        </w:rPr>
        <w:t xml:space="preserve"> </w:t>
      </w:r>
      <w:r>
        <w:rPr>
          <w:w w:val="99"/>
          <w:sz w:val="26"/>
          <w:szCs w:val="26"/>
        </w:rPr>
        <w:t>hơn</w:t>
      </w:r>
      <w:r>
        <w:rPr>
          <w:sz w:val="26"/>
          <w:szCs w:val="26"/>
        </w:rPr>
        <w:t xml:space="preserve">  </w:t>
      </w:r>
      <w:r>
        <w:rPr>
          <w:w w:val="99"/>
          <w:sz w:val="26"/>
          <w:szCs w:val="26"/>
        </w:rPr>
        <w:t>giá</w:t>
      </w:r>
      <w:r>
        <w:rPr>
          <w:sz w:val="26"/>
          <w:szCs w:val="26"/>
        </w:rPr>
        <w:t xml:space="preserve"> </w:t>
      </w:r>
      <w:r>
        <w:rPr>
          <w:w w:val="99"/>
          <w:sz w:val="26"/>
          <w:szCs w:val="26"/>
        </w:rPr>
        <w:t>trị</w:t>
      </w:r>
      <w:r>
        <w:rPr>
          <w:sz w:val="26"/>
          <w:szCs w:val="26"/>
        </w:rPr>
        <w:t xml:space="preserve"> </w:t>
      </w:r>
      <w:r>
        <w:rPr>
          <w:w w:val="99"/>
          <w:sz w:val="26"/>
          <w:szCs w:val="26"/>
        </w:rPr>
        <w:t>bình</w:t>
      </w:r>
      <w:r>
        <w:rPr>
          <w:sz w:val="26"/>
          <w:szCs w:val="26"/>
        </w:rPr>
        <w:t xml:space="preserve"> </w:t>
      </w:r>
      <w:r>
        <w:rPr>
          <w:w w:val="99"/>
          <w:sz w:val="26"/>
          <w:szCs w:val="26"/>
        </w:rPr>
        <w:t>thường</w:t>
      </w:r>
      <w:r>
        <w:rPr>
          <w:sz w:val="26"/>
          <w:szCs w:val="26"/>
        </w:rPr>
        <w:t xml:space="preserve"> </w:t>
      </w:r>
      <w:r>
        <w:rPr>
          <w:w w:val="99"/>
          <w:sz w:val="26"/>
          <w:szCs w:val="26"/>
        </w:rPr>
        <w:t>thấp.</w:t>
      </w:r>
      <w:r>
        <w:rPr>
          <w:sz w:val="26"/>
          <w:szCs w:val="26"/>
        </w:rPr>
        <w:t xml:space="preserve"> </w:t>
      </w:r>
      <w:r>
        <w:rPr>
          <w:w w:val="99"/>
          <w:sz w:val="26"/>
          <w:szCs w:val="26"/>
        </w:rPr>
        <w:t>Tỉ</w:t>
      </w:r>
      <w:r>
        <w:rPr>
          <w:sz w:val="26"/>
          <w:szCs w:val="26"/>
        </w:rPr>
        <w:t xml:space="preserve"> </w:t>
      </w:r>
      <w:r>
        <w:rPr>
          <w:w w:val="99"/>
          <w:sz w:val="26"/>
          <w:szCs w:val="26"/>
        </w:rPr>
        <w:t>lệ</w:t>
      </w:r>
      <w:r>
        <w:rPr>
          <w:sz w:val="26"/>
          <w:szCs w:val="26"/>
        </w:rPr>
        <w:t xml:space="preserve"> </w:t>
      </w:r>
      <w:r>
        <w:rPr>
          <w:w w:val="99"/>
          <w:sz w:val="26"/>
          <w:szCs w:val="26"/>
        </w:rPr>
        <w:t>FEV1/FVC</w:t>
      </w:r>
      <w:r>
        <w:rPr>
          <w:sz w:val="26"/>
          <w:szCs w:val="26"/>
        </w:rPr>
        <w:t xml:space="preserve"> </w:t>
      </w:r>
      <w:r>
        <w:rPr>
          <w:w w:val="99"/>
          <w:sz w:val="26"/>
          <w:szCs w:val="26"/>
        </w:rPr>
        <w:t>bình</w:t>
      </w:r>
      <w:r>
        <w:rPr>
          <w:sz w:val="26"/>
          <w:szCs w:val="26"/>
        </w:rPr>
        <w:t xml:space="preserve"> </w:t>
      </w:r>
      <w:r>
        <w:rPr>
          <w:w w:val="99"/>
          <w:sz w:val="26"/>
          <w:szCs w:val="26"/>
        </w:rPr>
        <w:t>thường lớn</w:t>
      </w:r>
      <w:r>
        <w:rPr>
          <w:sz w:val="26"/>
          <w:szCs w:val="26"/>
        </w:rPr>
        <w:t xml:space="preserve"> </w:t>
      </w:r>
      <w:r>
        <w:rPr>
          <w:w w:val="99"/>
          <w:sz w:val="26"/>
          <w:szCs w:val="26"/>
        </w:rPr>
        <w:t>hơn</w:t>
      </w:r>
      <w:r>
        <w:rPr>
          <w:sz w:val="26"/>
          <w:szCs w:val="26"/>
        </w:rPr>
        <w:t xml:space="preserve"> </w:t>
      </w:r>
      <w:r>
        <w:rPr>
          <w:w w:val="99"/>
          <w:sz w:val="26"/>
          <w:szCs w:val="26"/>
        </w:rPr>
        <w:t>0</w:t>
      </w:r>
      <w:proofErr w:type="gramStart"/>
      <w:r>
        <w:rPr>
          <w:w w:val="99"/>
          <w:sz w:val="26"/>
          <w:szCs w:val="26"/>
        </w:rPr>
        <w:t>,75</w:t>
      </w:r>
      <w:proofErr w:type="gramEnd"/>
      <w:r>
        <w:rPr>
          <w:w w:val="99"/>
          <w:sz w:val="26"/>
          <w:szCs w:val="26"/>
        </w:rPr>
        <w:t>-0,80</w:t>
      </w:r>
      <w:r>
        <w:rPr>
          <w:sz w:val="26"/>
          <w:szCs w:val="26"/>
        </w:rPr>
        <w:t xml:space="preserve"> </w:t>
      </w:r>
      <w:r>
        <w:rPr>
          <w:w w:val="99"/>
          <w:sz w:val="26"/>
          <w:szCs w:val="26"/>
        </w:rPr>
        <w:t>đối</w:t>
      </w:r>
      <w:r>
        <w:rPr>
          <w:sz w:val="26"/>
          <w:szCs w:val="26"/>
        </w:rPr>
        <w:t xml:space="preserve"> </w:t>
      </w:r>
      <w:r>
        <w:rPr>
          <w:w w:val="99"/>
          <w:sz w:val="26"/>
          <w:szCs w:val="26"/>
        </w:rPr>
        <w:t>với</w:t>
      </w:r>
      <w:r>
        <w:rPr>
          <w:sz w:val="26"/>
          <w:szCs w:val="26"/>
        </w:rPr>
        <w:t xml:space="preserve"> </w:t>
      </w:r>
      <w:r>
        <w:rPr>
          <w:w w:val="99"/>
          <w:sz w:val="26"/>
          <w:szCs w:val="26"/>
        </w:rPr>
        <w:t>người</w:t>
      </w:r>
      <w:r>
        <w:rPr>
          <w:sz w:val="26"/>
          <w:szCs w:val="26"/>
        </w:rPr>
        <w:t xml:space="preserve"> </w:t>
      </w:r>
      <w:r>
        <w:rPr>
          <w:w w:val="99"/>
          <w:sz w:val="26"/>
          <w:szCs w:val="26"/>
        </w:rPr>
        <w:t>lớn</w:t>
      </w:r>
      <w:r>
        <w:rPr>
          <w:sz w:val="26"/>
          <w:szCs w:val="26"/>
        </w:rPr>
        <w:t xml:space="preserve"> </w:t>
      </w:r>
      <w:r>
        <w:rPr>
          <w:w w:val="99"/>
          <w:sz w:val="26"/>
          <w:szCs w:val="26"/>
        </w:rPr>
        <w:t>và</w:t>
      </w:r>
      <w:r>
        <w:rPr>
          <w:sz w:val="26"/>
          <w:szCs w:val="26"/>
        </w:rPr>
        <w:t xml:space="preserve"> </w:t>
      </w:r>
      <w:r>
        <w:rPr>
          <w:w w:val="99"/>
          <w:sz w:val="26"/>
          <w:szCs w:val="26"/>
        </w:rPr>
        <w:t>hơn</w:t>
      </w:r>
      <w:r>
        <w:rPr>
          <w:sz w:val="26"/>
          <w:szCs w:val="26"/>
        </w:rPr>
        <w:t xml:space="preserve"> </w:t>
      </w:r>
      <w:r>
        <w:rPr>
          <w:w w:val="99"/>
          <w:sz w:val="26"/>
          <w:szCs w:val="26"/>
        </w:rPr>
        <w:t>0,85</w:t>
      </w:r>
      <w:r>
        <w:rPr>
          <w:sz w:val="26"/>
          <w:szCs w:val="26"/>
        </w:rPr>
        <w:t xml:space="preserve"> </w:t>
      </w:r>
      <w:r>
        <w:rPr>
          <w:w w:val="99"/>
          <w:sz w:val="26"/>
          <w:szCs w:val="26"/>
        </w:rPr>
        <w:t>đối</w:t>
      </w:r>
      <w:r>
        <w:rPr>
          <w:sz w:val="26"/>
          <w:szCs w:val="26"/>
        </w:rPr>
        <w:t xml:space="preserve"> </w:t>
      </w:r>
      <w:r>
        <w:rPr>
          <w:w w:val="99"/>
          <w:sz w:val="26"/>
          <w:szCs w:val="26"/>
        </w:rPr>
        <w:t>với</w:t>
      </w:r>
      <w:r>
        <w:rPr>
          <w:sz w:val="26"/>
          <w:szCs w:val="26"/>
        </w:rPr>
        <w:t xml:space="preserve"> </w:t>
      </w:r>
      <w:r>
        <w:rPr>
          <w:w w:val="99"/>
          <w:sz w:val="26"/>
          <w:szCs w:val="26"/>
        </w:rPr>
        <w:t>trẻ</w:t>
      </w:r>
      <w:r>
        <w:rPr>
          <w:sz w:val="26"/>
          <w:szCs w:val="26"/>
        </w:rPr>
        <w:t xml:space="preserve"> </w:t>
      </w:r>
      <w:r>
        <w:rPr>
          <w:w w:val="99"/>
          <w:sz w:val="26"/>
          <w:szCs w:val="26"/>
        </w:rPr>
        <w:t>em.</w:t>
      </w:r>
    </w:p>
    <w:p w:rsidR="009E612E" w:rsidRDefault="009E612E">
      <w:pPr>
        <w:spacing w:before="9" w:line="100" w:lineRule="exact"/>
        <w:rPr>
          <w:sz w:val="11"/>
          <w:szCs w:val="11"/>
        </w:rPr>
      </w:pPr>
    </w:p>
    <w:p w:rsidR="009E612E" w:rsidRDefault="00971C29">
      <w:pPr>
        <w:ind w:left="217"/>
        <w:rPr>
          <w:sz w:val="26"/>
          <w:szCs w:val="26"/>
        </w:rPr>
      </w:pPr>
      <w:r>
        <w:rPr>
          <w:w w:val="99"/>
          <w:sz w:val="26"/>
          <w:szCs w:val="26"/>
        </w:rPr>
        <w:t>-</w:t>
      </w:r>
      <w:r>
        <w:rPr>
          <w:sz w:val="26"/>
          <w:szCs w:val="26"/>
        </w:rPr>
        <w:t xml:space="preserve">   </w:t>
      </w:r>
      <w:r>
        <w:rPr>
          <w:w w:val="99"/>
          <w:sz w:val="26"/>
          <w:szCs w:val="26"/>
        </w:rPr>
        <w:t>Ghi</w:t>
      </w:r>
      <w:r>
        <w:rPr>
          <w:sz w:val="26"/>
          <w:szCs w:val="26"/>
        </w:rPr>
        <w:t xml:space="preserve"> </w:t>
      </w:r>
      <w:r>
        <w:rPr>
          <w:w w:val="99"/>
          <w:sz w:val="26"/>
          <w:szCs w:val="26"/>
        </w:rPr>
        <w:t>nhận</w:t>
      </w:r>
      <w:r>
        <w:rPr>
          <w:sz w:val="26"/>
          <w:szCs w:val="26"/>
        </w:rPr>
        <w:t xml:space="preserve"> </w:t>
      </w:r>
      <w:r>
        <w:rPr>
          <w:w w:val="99"/>
          <w:sz w:val="26"/>
          <w:szCs w:val="26"/>
        </w:rPr>
        <w:t>biến</w:t>
      </w:r>
      <w:r>
        <w:rPr>
          <w:sz w:val="26"/>
          <w:szCs w:val="26"/>
        </w:rPr>
        <w:t xml:space="preserve"> </w:t>
      </w:r>
      <w:r>
        <w:rPr>
          <w:w w:val="99"/>
          <w:sz w:val="26"/>
          <w:szCs w:val="26"/>
        </w:rPr>
        <w:t>đổi</w:t>
      </w:r>
      <w:r>
        <w:rPr>
          <w:sz w:val="26"/>
          <w:szCs w:val="26"/>
        </w:rPr>
        <w:t xml:space="preserve"> </w:t>
      </w:r>
      <w:r>
        <w:rPr>
          <w:w w:val="99"/>
          <w:sz w:val="26"/>
          <w:szCs w:val="26"/>
        </w:rPr>
        <w:t>chức</w:t>
      </w:r>
      <w:r>
        <w:rPr>
          <w:sz w:val="26"/>
          <w:szCs w:val="26"/>
        </w:rPr>
        <w:t xml:space="preserve"> </w:t>
      </w:r>
      <w:r>
        <w:rPr>
          <w:w w:val="99"/>
          <w:sz w:val="26"/>
          <w:szCs w:val="26"/>
        </w:rPr>
        <w:t>năng</w:t>
      </w:r>
      <w:r>
        <w:rPr>
          <w:sz w:val="26"/>
          <w:szCs w:val="26"/>
        </w:rPr>
        <w:t xml:space="preserve"> </w:t>
      </w:r>
      <w:r>
        <w:rPr>
          <w:w w:val="99"/>
          <w:sz w:val="26"/>
          <w:szCs w:val="26"/>
        </w:rPr>
        <w:t>hô</w:t>
      </w:r>
      <w:r>
        <w:rPr>
          <w:sz w:val="26"/>
          <w:szCs w:val="26"/>
        </w:rPr>
        <w:t xml:space="preserve"> </w:t>
      </w:r>
      <w:r>
        <w:rPr>
          <w:w w:val="99"/>
          <w:sz w:val="26"/>
          <w:szCs w:val="26"/>
        </w:rPr>
        <w:t>hấp</w:t>
      </w:r>
      <w:r>
        <w:rPr>
          <w:sz w:val="26"/>
          <w:szCs w:val="26"/>
        </w:rPr>
        <w:t xml:space="preserve"> </w:t>
      </w:r>
      <w:r>
        <w:rPr>
          <w:w w:val="99"/>
          <w:sz w:val="26"/>
          <w:szCs w:val="26"/>
        </w:rPr>
        <w:t>cao</w:t>
      </w:r>
      <w:r>
        <w:rPr>
          <w:sz w:val="26"/>
          <w:szCs w:val="26"/>
        </w:rPr>
        <w:t xml:space="preserve"> </w:t>
      </w:r>
      <w:r>
        <w:rPr>
          <w:w w:val="99"/>
          <w:sz w:val="26"/>
          <w:szCs w:val="26"/>
        </w:rPr>
        <w:t>hơn</w:t>
      </w:r>
      <w:r>
        <w:rPr>
          <w:sz w:val="26"/>
          <w:szCs w:val="26"/>
        </w:rPr>
        <w:t xml:space="preserve"> </w:t>
      </w:r>
      <w:r>
        <w:rPr>
          <w:w w:val="99"/>
          <w:sz w:val="26"/>
          <w:szCs w:val="26"/>
        </w:rPr>
        <w:t>ở</w:t>
      </w:r>
      <w:r>
        <w:rPr>
          <w:sz w:val="26"/>
          <w:szCs w:val="26"/>
        </w:rPr>
        <w:t xml:space="preserve"> </w:t>
      </w:r>
      <w:r>
        <w:rPr>
          <w:w w:val="99"/>
          <w:sz w:val="26"/>
          <w:szCs w:val="26"/>
        </w:rPr>
        <w:t>người</w:t>
      </w:r>
      <w:r>
        <w:rPr>
          <w:sz w:val="26"/>
          <w:szCs w:val="26"/>
        </w:rPr>
        <w:t xml:space="preserve"> </w:t>
      </w:r>
      <w:r>
        <w:rPr>
          <w:w w:val="99"/>
          <w:sz w:val="26"/>
          <w:szCs w:val="26"/>
        </w:rPr>
        <w:t>khỏe</w:t>
      </w:r>
      <w:r>
        <w:rPr>
          <w:sz w:val="26"/>
          <w:szCs w:val="26"/>
        </w:rPr>
        <w:t xml:space="preserve"> </w:t>
      </w:r>
      <w:r>
        <w:rPr>
          <w:w w:val="99"/>
          <w:sz w:val="26"/>
          <w:szCs w:val="26"/>
        </w:rPr>
        <w:t>mạnh.</w:t>
      </w:r>
      <w:r>
        <w:rPr>
          <w:sz w:val="26"/>
          <w:szCs w:val="26"/>
        </w:rPr>
        <w:t xml:space="preserve"> </w:t>
      </w:r>
      <w:r>
        <w:rPr>
          <w:w w:val="99"/>
          <w:sz w:val="26"/>
          <w:szCs w:val="26"/>
        </w:rPr>
        <w:t>Ví</w:t>
      </w:r>
      <w:r>
        <w:rPr>
          <w:sz w:val="26"/>
          <w:szCs w:val="26"/>
        </w:rPr>
        <w:t xml:space="preserve"> </w:t>
      </w:r>
      <w:r>
        <w:rPr>
          <w:w w:val="99"/>
          <w:sz w:val="26"/>
          <w:szCs w:val="26"/>
        </w:rPr>
        <w:t>dụ:</w:t>
      </w:r>
    </w:p>
    <w:p w:rsidR="009E612E" w:rsidRDefault="00726652">
      <w:pPr>
        <w:tabs>
          <w:tab w:val="left" w:pos="820"/>
        </w:tabs>
        <w:spacing w:before="69" w:line="232" w:lineRule="auto"/>
        <w:ind w:left="829" w:right="191" w:hanging="360"/>
        <w:jc w:val="both"/>
        <w:rPr>
          <w:sz w:val="26"/>
          <w:szCs w:val="26"/>
        </w:rPr>
      </w:pPr>
      <w:r>
        <w:pict>
          <v:group id="_x0000_s1716" style="position:absolute;left:0;text-align:left;margin-left:84.8pt;margin-top:151.75pt;width:440.1pt;height:531.05pt;z-index:-3098;mso-position-horizontal-relative:page;mso-position-vertical-relative:page" coordorigin="1696,3035" coordsize="8802,10621">
            <v:shape id="_x0000_s1723" style="position:absolute;left:1707;top:3046;width:8781;height:0" coordorigin="1707,3046" coordsize="8781,0" path="m1707,3046r8781,e" filled="f" strokeweight=".58pt">
              <v:path arrowok="t"/>
            </v:shape>
            <v:shape id="_x0000_s1722" style="position:absolute;left:1707;top:3399;width:8781;height:0" coordorigin="1707,3399" coordsize="8781,0" path="m1707,3399r8781,e" filled="f" strokeweight=".58pt">
              <v:path arrowok="t"/>
            </v:shape>
            <v:shape id="_x0000_s1721" style="position:absolute;left:1707;top:6162;width:8781;height:0" coordorigin="1707,6162" coordsize="8781,0" path="m1707,6162r8781,e" filled="f" strokeweight=".58pt">
              <v:path arrowok="t"/>
            </v:shape>
            <v:shape id="_x0000_s1720" style="position:absolute;left:1707;top:6517;width:8781;height:0" coordorigin="1707,6517" coordsize="8781,0" path="m1707,6517r8781,e" filled="f" strokeweight=".58pt">
              <v:path arrowok="t"/>
            </v:shape>
            <v:shape id="_x0000_s1719" style="position:absolute;left:1702;top:3041;width:0;height:10610" coordorigin="1702,3041" coordsize="0,10610" path="m1702,3041r,10610e" filled="f" strokeweight=".58pt">
              <v:path arrowok="t"/>
            </v:shape>
            <v:shape id="_x0000_s1718" style="position:absolute;left:1707;top:13646;width:8781;height:0" coordorigin="1707,13646" coordsize="8781,0" path="m1707,13646r8781,e" filled="f" strokeweight=".58pt">
              <v:path arrowok="t"/>
            </v:shape>
            <v:shape id="_x0000_s1717" style="position:absolute;left:10493;top:3041;width:0;height:10610" coordorigin="10493,3041" coordsize="0,10610" path="m10493,3041r,10610e" filled="f" strokeweight=".58pt">
              <v:path arrowok="t"/>
            </v:shape>
            <w10:wrap anchorx="page" anchory="page"/>
          </v:group>
        </w:pict>
      </w:r>
      <w:r w:rsidR="00971C29">
        <w:rPr>
          <w:w w:val="99"/>
          <w:sz w:val="26"/>
          <w:szCs w:val="26"/>
        </w:rPr>
        <w:t>+</w:t>
      </w:r>
      <w:r w:rsidR="00971C29">
        <w:rPr>
          <w:sz w:val="26"/>
          <w:szCs w:val="26"/>
        </w:rPr>
        <w:tab/>
      </w:r>
      <w:proofErr w:type="gramStart"/>
      <w:r w:rsidR="00971C29">
        <w:rPr>
          <w:w w:val="99"/>
          <w:sz w:val="26"/>
          <w:szCs w:val="26"/>
        </w:rPr>
        <w:t>FEV</w:t>
      </w:r>
      <w:r w:rsidR="00971C29">
        <w:rPr>
          <w:position w:val="-4"/>
          <w:sz w:val="17"/>
          <w:szCs w:val="17"/>
        </w:rPr>
        <w:t xml:space="preserve">1  </w:t>
      </w:r>
      <w:r w:rsidR="00971C29">
        <w:rPr>
          <w:w w:val="99"/>
          <w:sz w:val="26"/>
          <w:szCs w:val="26"/>
        </w:rPr>
        <w:t>tăng</w:t>
      </w:r>
      <w:proofErr w:type="gramEnd"/>
      <w:r w:rsidR="00971C29">
        <w:rPr>
          <w:sz w:val="26"/>
          <w:szCs w:val="26"/>
        </w:rPr>
        <w:t xml:space="preserve"> </w:t>
      </w:r>
      <w:r w:rsidR="00971C29">
        <w:rPr>
          <w:w w:val="99"/>
          <w:sz w:val="26"/>
          <w:szCs w:val="26"/>
        </w:rPr>
        <w:t>hơn</w:t>
      </w:r>
      <w:r w:rsidR="00971C29">
        <w:rPr>
          <w:sz w:val="26"/>
          <w:szCs w:val="26"/>
        </w:rPr>
        <w:t xml:space="preserve"> </w:t>
      </w:r>
      <w:r w:rsidR="00971C29">
        <w:rPr>
          <w:w w:val="99"/>
          <w:sz w:val="26"/>
          <w:szCs w:val="26"/>
        </w:rPr>
        <w:t>12%</w:t>
      </w:r>
      <w:r w:rsidR="00971C29">
        <w:rPr>
          <w:sz w:val="26"/>
          <w:szCs w:val="26"/>
        </w:rPr>
        <w:t xml:space="preserve"> </w:t>
      </w:r>
      <w:r w:rsidR="00971C29">
        <w:rPr>
          <w:w w:val="99"/>
          <w:sz w:val="26"/>
          <w:szCs w:val="26"/>
        </w:rPr>
        <w:t>và</w:t>
      </w:r>
      <w:r w:rsidR="00971C29">
        <w:rPr>
          <w:sz w:val="26"/>
          <w:szCs w:val="26"/>
        </w:rPr>
        <w:t xml:space="preserve"> </w:t>
      </w:r>
      <w:r w:rsidR="00971C29">
        <w:rPr>
          <w:w w:val="99"/>
          <w:sz w:val="26"/>
          <w:szCs w:val="26"/>
        </w:rPr>
        <w:t>200mL</w:t>
      </w:r>
      <w:r w:rsidR="00971C29">
        <w:rPr>
          <w:sz w:val="26"/>
          <w:szCs w:val="26"/>
        </w:rPr>
        <w:t xml:space="preserve"> </w:t>
      </w:r>
      <w:r w:rsidR="00971C29">
        <w:rPr>
          <w:w w:val="99"/>
          <w:sz w:val="26"/>
          <w:szCs w:val="26"/>
        </w:rPr>
        <w:t>so</w:t>
      </w:r>
      <w:r w:rsidR="00971C29">
        <w:rPr>
          <w:sz w:val="26"/>
          <w:szCs w:val="26"/>
        </w:rPr>
        <w:t xml:space="preserve"> </w:t>
      </w:r>
      <w:r w:rsidR="00971C29">
        <w:rPr>
          <w:w w:val="99"/>
          <w:sz w:val="26"/>
          <w:szCs w:val="26"/>
        </w:rPr>
        <w:t>với</w:t>
      </w:r>
      <w:r w:rsidR="00971C29">
        <w:rPr>
          <w:sz w:val="26"/>
          <w:szCs w:val="26"/>
        </w:rPr>
        <w:t xml:space="preserve"> </w:t>
      </w:r>
      <w:r w:rsidR="00971C29">
        <w:rPr>
          <w:w w:val="99"/>
          <w:sz w:val="26"/>
          <w:szCs w:val="26"/>
        </w:rPr>
        <w:t>giá</w:t>
      </w:r>
      <w:r w:rsidR="00971C29">
        <w:rPr>
          <w:sz w:val="26"/>
          <w:szCs w:val="26"/>
        </w:rPr>
        <w:t xml:space="preserve"> </w:t>
      </w:r>
      <w:r w:rsidR="00971C29">
        <w:rPr>
          <w:w w:val="99"/>
          <w:sz w:val="26"/>
          <w:szCs w:val="26"/>
        </w:rPr>
        <w:t>trị</w:t>
      </w:r>
      <w:r w:rsidR="00971C29">
        <w:rPr>
          <w:sz w:val="26"/>
          <w:szCs w:val="26"/>
        </w:rPr>
        <w:t xml:space="preserve"> </w:t>
      </w:r>
      <w:r w:rsidR="00971C29">
        <w:rPr>
          <w:w w:val="99"/>
          <w:sz w:val="26"/>
          <w:szCs w:val="26"/>
        </w:rPr>
        <w:t>ban</w:t>
      </w:r>
      <w:r w:rsidR="00971C29">
        <w:rPr>
          <w:sz w:val="26"/>
          <w:szCs w:val="26"/>
        </w:rPr>
        <w:t xml:space="preserve"> </w:t>
      </w:r>
      <w:r w:rsidR="00971C29">
        <w:rPr>
          <w:w w:val="99"/>
          <w:sz w:val="26"/>
          <w:szCs w:val="26"/>
        </w:rPr>
        <w:t>đầu</w:t>
      </w:r>
      <w:r w:rsidR="00971C29">
        <w:rPr>
          <w:sz w:val="26"/>
          <w:szCs w:val="26"/>
        </w:rPr>
        <w:t xml:space="preserve"> </w:t>
      </w:r>
      <w:r w:rsidR="00971C29">
        <w:rPr>
          <w:w w:val="99"/>
          <w:sz w:val="26"/>
          <w:szCs w:val="26"/>
        </w:rPr>
        <w:t>(ở</w:t>
      </w:r>
      <w:r w:rsidR="00971C29">
        <w:rPr>
          <w:sz w:val="26"/>
          <w:szCs w:val="26"/>
        </w:rPr>
        <w:t xml:space="preserve"> </w:t>
      </w:r>
      <w:r w:rsidR="00971C29">
        <w:rPr>
          <w:w w:val="99"/>
          <w:sz w:val="26"/>
          <w:szCs w:val="26"/>
        </w:rPr>
        <w:t>trẻ</w:t>
      </w:r>
      <w:r w:rsidR="00971C29">
        <w:rPr>
          <w:sz w:val="26"/>
          <w:szCs w:val="26"/>
        </w:rPr>
        <w:t xml:space="preserve"> </w:t>
      </w:r>
      <w:r w:rsidR="00971C29">
        <w:rPr>
          <w:w w:val="99"/>
          <w:sz w:val="26"/>
          <w:szCs w:val="26"/>
        </w:rPr>
        <w:t>em,</w:t>
      </w:r>
      <w:r w:rsidR="00971C29">
        <w:rPr>
          <w:sz w:val="26"/>
          <w:szCs w:val="26"/>
        </w:rPr>
        <w:t xml:space="preserve"> </w:t>
      </w:r>
      <w:r w:rsidR="00971C29">
        <w:rPr>
          <w:w w:val="99"/>
          <w:sz w:val="26"/>
          <w:szCs w:val="26"/>
        </w:rPr>
        <w:t>&gt;12%</w:t>
      </w:r>
      <w:r w:rsidR="00971C29">
        <w:rPr>
          <w:sz w:val="26"/>
          <w:szCs w:val="26"/>
        </w:rPr>
        <w:t xml:space="preserve"> </w:t>
      </w:r>
      <w:r w:rsidR="00971C29">
        <w:rPr>
          <w:w w:val="99"/>
          <w:sz w:val="26"/>
          <w:szCs w:val="26"/>
        </w:rPr>
        <w:t>giá</w:t>
      </w:r>
      <w:r w:rsidR="00971C29">
        <w:rPr>
          <w:sz w:val="26"/>
          <w:szCs w:val="26"/>
        </w:rPr>
        <w:t xml:space="preserve"> </w:t>
      </w:r>
      <w:r w:rsidR="00971C29">
        <w:rPr>
          <w:w w:val="99"/>
          <w:sz w:val="26"/>
          <w:szCs w:val="26"/>
        </w:rPr>
        <w:t>trị dự</w:t>
      </w:r>
      <w:r w:rsidR="00971C29">
        <w:rPr>
          <w:sz w:val="26"/>
          <w:szCs w:val="26"/>
        </w:rPr>
        <w:t xml:space="preserve"> </w:t>
      </w:r>
      <w:r w:rsidR="00971C29">
        <w:rPr>
          <w:w w:val="99"/>
          <w:sz w:val="26"/>
          <w:szCs w:val="26"/>
        </w:rPr>
        <w:t>đoán)</w:t>
      </w:r>
      <w:r w:rsidR="00971C29">
        <w:rPr>
          <w:sz w:val="26"/>
          <w:szCs w:val="26"/>
        </w:rPr>
        <w:t xml:space="preserve"> </w:t>
      </w:r>
      <w:r w:rsidR="00971C29">
        <w:rPr>
          <w:w w:val="99"/>
          <w:sz w:val="26"/>
          <w:szCs w:val="26"/>
        </w:rPr>
        <w:t>sau</w:t>
      </w:r>
      <w:r w:rsidR="00971C29">
        <w:rPr>
          <w:sz w:val="26"/>
          <w:szCs w:val="26"/>
        </w:rPr>
        <w:t xml:space="preserve"> </w:t>
      </w:r>
      <w:r w:rsidR="00971C29">
        <w:rPr>
          <w:w w:val="99"/>
          <w:sz w:val="26"/>
          <w:szCs w:val="26"/>
        </w:rPr>
        <w:t>khi</w:t>
      </w:r>
      <w:r w:rsidR="00971C29">
        <w:rPr>
          <w:sz w:val="26"/>
          <w:szCs w:val="26"/>
        </w:rPr>
        <w:t xml:space="preserve"> </w:t>
      </w:r>
      <w:r w:rsidR="00971C29">
        <w:rPr>
          <w:w w:val="99"/>
          <w:sz w:val="26"/>
          <w:szCs w:val="26"/>
        </w:rPr>
        <w:t>hít</w:t>
      </w:r>
      <w:r w:rsidR="00971C29">
        <w:rPr>
          <w:sz w:val="26"/>
          <w:szCs w:val="26"/>
        </w:rPr>
        <w:t xml:space="preserve"> </w:t>
      </w:r>
      <w:r w:rsidR="00971C29">
        <w:rPr>
          <w:w w:val="99"/>
          <w:sz w:val="26"/>
          <w:szCs w:val="26"/>
        </w:rPr>
        <w:t>thuốc</w:t>
      </w:r>
      <w:r w:rsidR="00971C29">
        <w:rPr>
          <w:sz w:val="26"/>
          <w:szCs w:val="26"/>
        </w:rPr>
        <w:t xml:space="preserve"> </w:t>
      </w:r>
      <w:r w:rsidR="00971C29">
        <w:rPr>
          <w:w w:val="99"/>
          <w:sz w:val="26"/>
          <w:szCs w:val="26"/>
        </w:rPr>
        <w:t>giãn</w:t>
      </w:r>
      <w:r w:rsidR="00971C29">
        <w:rPr>
          <w:sz w:val="26"/>
          <w:szCs w:val="26"/>
        </w:rPr>
        <w:t xml:space="preserve"> </w:t>
      </w:r>
      <w:r w:rsidR="00971C29">
        <w:rPr>
          <w:w w:val="99"/>
          <w:sz w:val="26"/>
          <w:szCs w:val="26"/>
        </w:rPr>
        <w:t>phế</w:t>
      </w:r>
      <w:r w:rsidR="00971C29">
        <w:rPr>
          <w:sz w:val="26"/>
          <w:szCs w:val="26"/>
        </w:rPr>
        <w:t xml:space="preserve"> </w:t>
      </w:r>
      <w:r w:rsidR="00971C29">
        <w:rPr>
          <w:w w:val="99"/>
          <w:sz w:val="26"/>
          <w:szCs w:val="26"/>
        </w:rPr>
        <w:t>quản.</w:t>
      </w:r>
      <w:r w:rsidR="00971C29">
        <w:rPr>
          <w:sz w:val="26"/>
          <w:szCs w:val="26"/>
        </w:rPr>
        <w:t xml:space="preserve"> </w:t>
      </w:r>
      <w:proofErr w:type="gramStart"/>
      <w:r w:rsidR="00971C29">
        <w:rPr>
          <w:w w:val="99"/>
          <w:sz w:val="26"/>
          <w:szCs w:val="26"/>
        </w:rPr>
        <w:t>Được</w:t>
      </w:r>
      <w:r w:rsidR="00971C29">
        <w:rPr>
          <w:sz w:val="26"/>
          <w:szCs w:val="26"/>
        </w:rPr>
        <w:t xml:space="preserve"> </w:t>
      </w:r>
      <w:r w:rsidR="00971C29">
        <w:rPr>
          <w:w w:val="99"/>
          <w:sz w:val="26"/>
          <w:szCs w:val="26"/>
        </w:rPr>
        <w:t>gọi</w:t>
      </w:r>
      <w:r w:rsidR="00971C29">
        <w:rPr>
          <w:sz w:val="26"/>
          <w:szCs w:val="26"/>
        </w:rPr>
        <w:t xml:space="preserve"> </w:t>
      </w:r>
      <w:r w:rsidR="00971C29">
        <w:rPr>
          <w:w w:val="99"/>
          <w:sz w:val="26"/>
          <w:szCs w:val="26"/>
        </w:rPr>
        <w:t>là</w:t>
      </w:r>
      <w:r w:rsidR="00971C29">
        <w:rPr>
          <w:sz w:val="26"/>
          <w:szCs w:val="26"/>
        </w:rPr>
        <w:t xml:space="preserve"> </w:t>
      </w:r>
      <w:r w:rsidR="00971C29">
        <w:rPr>
          <w:w w:val="99"/>
          <w:sz w:val="26"/>
          <w:szCs w:val="26"/>
        </w:rPr>
        <w:t>“giãn</w:t>
      </w:r>
      <w:r w:rsidR="00971C29">
        <w:rPr>
          <w:sz w:val="26"/>
          <w:szCs w:val="26"/>
        </w:rPr>
        <w:t xml:space="preserve"> </w:t>
      </w:r>
      <w:r w:rsidR="00971C29">
        <w:rPr>
          <w:w w:val="99"/>
          <w:sz w:val="26"/>
          <w:szCs w:val="26"/>
        </w:rPr>
        <w:t>phế</w:t>
      </w:r>
      <w:r w:rsidR="00971C29">
        <w:rPr>
          <w:sz w:val="26"/>
          <w:szCs w:val="26"/>
        </w:rPr>
        <w:t xml:space="preserve"> </w:t>
      </w:r>
      <w:r w:rsidR="00971C29">
        <w:rPr>
          <w:w w:val="99"/>
          <w:sz w:val="26"/>
          <w:szCs w:val="26"/>
        </w:rPr>
        <w:t>quản</w:t>
      </w:r>
      <w:r w:rsidR="00971C29">
        <w:rPr>
          <w:sz w:val="26"/>
          <w:szCs w:val="26"/>
        </w:rPr>
        <w:t xml:space="preserve"> </w:t>
      </w:r>
      <w:r w:rsidR="00971C29">
        <w:rPr>
          <w:w w:val="99"/>
          <w:sz w:val="26"/>
          <w:szCs w:val="26"/>
        </w:rPr>
        <w:t>hồi phục”.</w:t>
      </w:r>
      <w:proofErr w:type="gramEnd"/>
    </w:p>
    <w:p w:rsidR="009E612E" w:rsidRDefault="00971C29">
      <w:pPr>
        <w:spacing w:before="3"/>
        <w:ind w:left="469"/>
        <w:rPr>
          <w:sz w:val="26"/>
          <w:szCs w:val="26"/>
        </w:rPr>
      </w:pPr>
      <w:r>
        <w:rPr>
          <w:w w:val="99"/>
          <w:sz w:val="26"/>
          <w:szCs w:val="26"/>
        </w:rPr>
        <w:t>+</w:t>
      </w:r>
      <w:r>
        <w:rPr>
          <w:sz w:val="26"/>
          <w:szCs w:val="26"/>
        </w:rPr>
        <w:t xml:space="preserve">   </w:t>
      </w:r>
      <w:r>
        <w:rPr>
          <w:w w:val="99"/>
          <w:sz w:val="26"/>
          <w:szCs w:val="26"/>
        </w:rPr>
        <w:t>Trung</w:t>
      </w:r>
      <w:r>
        <w:rPr>
          <w:sz w:val="26"/>
          <w:szCs w:val="26"/>
        </w:rPr>
        <w:t xml:space="preserve"> </w:t>
      </w:r>
      <w:r>
        <w:rPr>
          <w:w w:val="99"/>
          <w:sz w:val="26"/>
          <w:szCs w:val="26"/>
        </w:rPr>
        <w:t>bình</w:t>
      </w:r>
      <w:r>
        <w:rPr>
          <w:sz w:val="26"/>
          <w:szCs w:val="26"/>
        </w:rPr>
        <w:t xml:space="preserve"> </w:t>
      </w:r>
      <w:r>
        <w:rPr>
          <w:w w:val="99"/>
          <w:sz w:val="26"/>
          <w:szCs w:val="26"/>
        </w:rPr>
        <w:t>hằng</w:t>
      </w:r>
      <w:r>
        <w:rPr>
          <w:sz w:val="26"/>
          <w:szCs w:val="26"/>
        </w:rPr>
        <w:t xml:space="preserve"> </w:t>
      </w:r>
      <w:r>
        <w:rPr>
          <w:w w:val="99"/>
          <w:sz w:val="26"/>
          <w:szCs w:val="26"/>
        </w:rPr>
        <w:t>ngày</w:t>
      </w:r>
      <w:r>
        <w:rPr>
          <w:sz w:val="26"/>
          <w:szCs w:val="26"/>
        </w:rPr>
        <w:t xml:space="preserve"> </w:t>
      </w:r>
      <w:r>
        <w:rPr>
          <w:w w:val="99"/>
          <w:sz w:val="26"/>
          <w:szCs w:val="26"/>
        </w:rPr>
        <w:t>LLĐ</w:t>
      </w:r>
      <w:r>
        <w:rPr>
          <w:sz w:val="26"/>
          <w:szCs w:val="26"/>
        </w:rPr>
        <w:t xml:space="preserve"> </w:t>
      </w:r>
      <w:r>
        <w:rPr>
          <w:w w:val="99"/>
          <w:sz w:val="26"/>
          <w:szCs w:val="26"/>
        </w:rPr>
        <w:t>thay</w:t>
      </w:r>
      <w:r>
        <w:rPr>
          <w:sz w:val="26"/>
          <w:szCs w:val="26"/>
        </w:rPr>
        <w:t xml:space="preserve"> </w:t>
      </w:r>
      <w:r>
        <w:rPr>
          <w:w w:val="99"/>
          <w:sz w:val="26"/>
          <w:szCs w:val="26"/>
        </w:rPr>
        <w:t>đổi</w:t>
      </w:r>
      <w:r>
        <w:rPr>
          <w:sz w:val="26"/>
          <w:szCs w:val="26"/>
        </w:rPr>
        <w:t xml:space="preserve"> </w:t>
      </w:r>
      <w:r>
        <w:rPr>
          <w:w w:val="99"/>
          <w:sz w:val="26"/>
          <w:szCs w:val="26"/>
        </w:rPr>
        <w:t>&gt;10%</w:t>
      </w:r>
      <w:r>
        <w:rPr>
          <w:sz w:val="26"/>
          <w:szCs w:val="26"/>
        </w:rPr>
        <w:t xml:space="preserve"> </w:t>
      </w:r>
      <w:r>
        <w:rPr>
          <w:w w:val="99"/>
          <w:sz w:val="26"/>
          <w:szCs w:val="26"/>
        </w:rPr>
        <w:t>(ở</w:t>
      </w:r>
      <w:r>
        <w:rPr>
          <w:sz w:val="26"/>
          <w:szCs w:val="26"/>
        </w:rPr>
        <w:t xml:space="preserve"> </w:t>
      </w:r>
      <w:r>
        <w:rPr>
          <w:w w:val="99"/>
          <w:sz w:val="26"/>
          <w:szCs w:val="26"/>
        </w:rPr>
        <w:t>trẻ</w:t>
      </w:r>
      <w:r>
        <w:rPr>
          <w:sz w:val="26"/>
          <w:szCs w:val="26"/>
        </w:rPr>
        <w:t xml:space="preserve"> </w:t>
      </w:r>
      <w:r>
        <w:rPr>
          <w:w w:val="99"/>
          <w:sz w:val="26"/>
          <w:szCs w:val="26"/>
        </w:rPr>
        <w:t>em,</w:t>
      </w:r>
      <w:r>
        <w:rPr>
          <w:sz w:val="26"/>
          <w:szCs w:val="26"/>
        </w:rPr>
        <w:t xml:space="preserve"> </w:t>
      </w:r>
      <w:r>
        <w:rPr>
          <w:w w:val="99"/>
          <w:sz w:val="26"/>
          <w:szCs w:val="26"/>
        </w:rPr>
        <w:t>&gt;13%)</w:t>
      </w:r>
    </w:p>
    <w:p w:rsidR="009E612E" w:rsidRDefault="00971C29">
      <w:pPr>
        <w:tabs>
          <w:tab w:val="left" w:pos="820"/>
        </w:tabs>
        <w:spacing w:before="6" w:line="232" w:lineRule="auto"/>
        <w:ind w:left="829" w:right="187" w:hanging="360"/>
        <w:jc w:val="both"/>
        <w:rPr>
          <w:sz w:val="26"/>
          <w:szCs w:val="26"/>
        </w:rPr>
      </w:pPr>
      <w:r>
        <w:rPr>
          <w:w w:val="99"/>
          <w:sz w:val="26"/>
          <w:szCs w:val="26"/>
        </w:rPr>
        <w:t>+</w:t>
      </w:r>
      <w:r>
        <w:rPr>
          <w:sz w:val="26"/>
          <w:szCs w:val="26"/>
        </w:rPr>
        <w:tab/>
      </w:r>
      <w:proofErr w:type="gramStart"/>
      <w:r>
        <w:rPr>
          <w:w w:val="99"/>
          <w:sz w:val="26"/>
          <w:szCs w:val="26"/>
        </w:rPr>
        <w:t>FEV</w:t>
      </w:r>
      <w:r>
        <w:rPr>
          <w:position w:val="-4"/>
          <w:sz w:val="17"/>
          <w:szCs w:val="17"/>
        </w:rPr>
        <w:t xml:space="preserve">1  </w:t>
      </w:r>
      <w:r>
        <w:rPr>
          <w:w w:val="99"/>
          <w:sz w:val="26"/>
          <w:szCs w:val="26"/>
        </w:rPr>
        <w:t>tăng</w:t>
      </w:r>
      <w:proofErr w:type="gramEnd"/>
      <w:r>
        <w:rPr>
          <w:sz w:val="26"/>
          <w:szCs w:val="26"/>
        </w:rPr>
        <w:t xml:space="preserve"> </w:t>
      </w:r>
      <w:r>
        <w:rPr>
          <w:w w:val="99"/>
          <w:sz w:val="26"/>
          <w:szCs w:val="26"/>
        </w:rPr>
        <w:t>hơn</w:t>
      </w:r>
      <w:r>
        <w:rPr>
          <w:sz w:val="26"/>
          <w:szCs w:val="26"/>
        </w:rPr>
        <w:t xml:space="preserve"> </w:t>
      </w:r>
      <w:r>
        <w:rPr>
          <w:w w:val="99"/>
          <w:sz w:val="26"/>
          <w:szCs w:val="26"/>
        </w:rPr>
        <w:t>12%</w:t>
      </w:r>
      <w:r>
        <w:rPr>
          <w:sz w:val="26"/>
          <w:szCs w:val="26"/>
        </w:rPr>
        <w:t xml:space="preserve"> </w:t>
      </w:r>
      <w:r>
        <w:rPr>
          <w:w w:val="99"/>
          <w:sz w:val="26"/>
          <w:szCs w:val="26"/>
        </w:rPr>
        <w:t>và</w:t>
      </w:r>
      <w:r>
        <w:rPr>
          <w:sz w:val="26"/>
          <w:szCs w:val="26"/>
        </w:rPr>
        <w:t xml:space="preserve"> </w:t>
      </w:r>
      <w:r>
        <w:rPr>
          <w:w w:val="99"/>
          <w:sz w:val="26"/>
          <w:szCs w:val="26"/>
        </w:rPr>
        <w:t>200mL</w:t>
      </w:r>
      <w:r>
        <w:rPr>
          <w:sz w:val="26"/>
          <w:szCs w:val="26"/>
        </w:rPr>
        <w:t xml:space="preserve"> </w:t>
      </w:r>
      <w:r>
        <w:rPr>
          <w:w w:val="99"/>
          <w:sz w:val="26"/>
          <w:szCs w:val="26"/>
        </w:rPr>
        <w:t>so</w:t>
      </w:r>
      <w:r>
        <w:rPr>
          <w:sz w:val="26"/>
          <w:szCs w:val="26"/>
        </w:rPr>
        <w:t xml:space="preserve"> </w:t>
      </w:r>
      <w:r>
        <w:rPr>
          <w:w w:val="99"/>
          <w:sz w:val="26"/>
          <w:szCs w:val="26"/>
        </w:rPr>
        <w:t>với</w:t>
      </w:r>
      <w:r>
        <w:rPr>
          <w:sz w:val="26"/>
          <w:szCs w:val="26"/>
        </w:rPr>
        <w:t xml:space="preserve"> </w:t>
      </w:r>
      <w:r>
        <w:rPr>
          <w:w w:val="99"/>
          <w:sz w:val="26"/>
          <w:szCs w:val="26"/>
        </w:rPr>
        <w:t>giá</w:t>
      </w:r>
      <w:r>
        <w:rPr>
          <w:sz w:val="26"/>
          <w:szCs w:val="26"/>
        </w:rPr>
        <w:t xml:space="preserve"> </w:t>
      </w:r>
      <w:r>
        <w:rPr>
          <w:w w:val="99"/>
          <w:sz w:val="26"/>
          <w:szCs w:val="26"/>
        </w:rPr>
        <w:t>trị</w:t>
      </w:r>
      <w:r>
        <w:rPr>
          <w:sz w:val="26"/>
          <w:szCs w:val="26"/>
        </w:rPr>
        <w:t xml:space="preserve"> </w:t>
      </w:r>
      <w:r>
        <w:rPr>
          <w:w w:val="99"/>
          <w:sz w:val="26"/>
          <w:szCs w:val="26"/>
        </w:rPr>
        <w:t>ban</w:t>
      </w:r>
      <w:r>
        <w:rPr>
          <w:sz w:val="26"/>
          <w:szCs w:val="26"/>
        </w:rPr>
        <w:t xml:space="preserve"> </w:t>
      </w:r>
      <w:r>
        <w:rPr>
          <w:w w:val="99"/>
          <w:sz w:val="26"/>
          <w:szCs w:val="26"/>
        </w:rPr>
        <w:t>đầu</w:t>
      </w:r>
      <w:r>
        <w:rPr>
          <w:sz w:val="26"/>
          <w:szCs w:val="26"/>
        </w:rPr>
        <w:t xml:space="preserve"> </w:t>
      </w:r>
      <w:r>
        <w:rPr>
          <w:w w:val="99"/>
          <w:sz w:val="26"/>
          <w:szCs w:val="26"/>
        </w:rPr>
        <w:t>(ở</w:t>
      </w:r>
      <w:r>
        <w:rPr>
          <w:sz w:val="26"/>
          <w:szCs w:val="26"/>
        </w:rPr>
        <w:t xml:space="preserve"> </w:t>
      </w:r>
      <w:r>
        <w:rPr>
          <w:w w:val="99"/>
          <w:sz w:val="26"/>
          <w:szCs w:val="26"/>
        </w:rPr>
        <w:t>trẻ</w:t>
      </w:r>
      <w:r>
        <w:rPr>
          <w:sz w:val="26"/>
          <w:szCs w:val="26"/>
        </w:rPr>
        <w:t xml:space="preserve"> </w:t>
      </w:r>
      <w:r>
        <w:rPr>
          <w:w w:val="99"/>
          <w:sz w:val="26"/>
          <w:szCs w:val="26"/>
        </w:rPr>
        <w:t>em,</w:t>
      </w:r>
      <w:r>
        <w:rPr>
          <w:sz w:val="26"/>
          <w:szCs w:val="26"/>
        </w:rPr>
        <w:t xml:space="preserve"> </w:t>
      </w:r>
      <w:r>
        <w:rPr>
          <w:w w:val="99"/>
          <w:sz w:val="26"/>
          <w:szCs w:val="26"/>
        </w:rPr>
        <w:t>&gt;12%</w:t>
      </w:r>
      <w:r>
        <w:rPr>
          <w:sz w:val="26"/>
          <w:szCs w:val="26"/>
        </w:rPr>
        <w:t xml:space="preserve"> </w:t>
      </w:r>
      <w:r>
        <w:rPr>
          <w:w w:val="99"/>
          <w:sz w:val="26"/>
          <w:szCs w:val="26"/>
        </w:rPr>
        <w:t>giá</w:t>
      </w:r>
      <w:r>
        <w:rPr>
          <w:sz w:val="26"/>
          <w:szCs w:val="26"/>
        </w:rPr>
        <w:t xml:space="preserve"> </w:t>
      </w:r>
      <w:r>
        <w:rPr>
          <w:w w:val="99"/>
          <w:sz w:val="26"/>
          <w:szCs w:val="26"/>
        </w:rPr>
        <w:t>trị dự</w:t>
      </w:r>
      <w:r>
        <w:rPr>
          <w:sz w:val="26"/>
          <w:szCs w:val="26"/>
        </w:rPr>
        <w:t xml:space="preserve"> </w:t>
      </w:r>
      <w:r>
        <w:rPr>
          <w:w w:val="99"/>
          <w:sz w:val="26"/>
          <w:szCs w:val="26"/>
        </w:rPr>
        <w:t>đoán)</w:t>
      </w:r>
      <w:r>
        <w:rPr>
          <w:sz w:val="26"/>
          <w:szCs w:val="26"/>
        </w:rPr>
        <w:t xml:space="preserve"> </w:t>
      </w:r>
      <w:r>
        <w:rPr>
          <w:w w:val="99"/>
          <w:sz w:val="26"/>
          <w:szCs w:val="26"/>
        </w:rPr>
        <w:t>sau</w:t>
      </w:r>
      <w:r>
        <w:rPr>
          <w:sz w:val="26"/>
          <w:szCs w:val="26"/>
        </w:rPr>
        <w:t xml:space="preserve"> </w:t>
      </w:r>
      <w:r>
        <w:rPr>
          <w:w w:val="99"/>
          <w:sz w:val="26"/>
          <w:szCs w:val="26"/>
        </w:rPr>
        <w:t>4</w:t>
      </w:r>
      <w:r>
        <w:rPr>
          <w:sz w:val="26"/>
          <w:szCs w:val="26"/>
        </w:rPr>
        <w:t xml:space="preserve"> </w:t>
      </w:r>
      <w:r>
        <w:rPr>
          <w:w w:val="99"/>
          <w:sz w:val="26"/>
          <w:szCs w:val="26"/>
        </w:rPr>
        <w:t>tuần</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bằng</w:t>
      </w:r>
      <w:r>
        <w:rPr>
          <w:sz w:val="26"/>
          <w:szCs w:val="26"/>
        </w:rPr>
        <w:t xml:space="preserve"> </w:t>
      </w:r>
      <w:r>
        <w:rPr>
          <w:w w:val="99"/>
          <w:sz w:val="26"/>
          <w:szCs w:val="26"/>
        </w:rPr>
        <w:t>thuốc</w:t>
      </w:r>
      <w:r>
        <w:rPr>
          <w:sz w:val="26"/>
          <w:szCs w:val="26"/>
        </w:rPr>
        <w:t xml:space="preserve"> </w:t>
      </w:r>
      <w:r>
        <w:rPr>
          <w:w w:val="99"/>
          <w:sz w:val="26"/>
          <w:szCs w:val="26"/>
        </w:rPr>
        <w:t>khángviêm</w:t>
      </w:r>
      <w:r>
        <w:rPr>
          <w:sz w:val="26"/>
          <w:szCs w:val="26"/>
        </w:rPr>
        <w:t xml:space="preserve"> </w:t>
      </w:r>
      <w:r>
        <w:rPr>
          <w:w w:val="99"/>
          <w:sz w:val="26"/>
          <w:szCs w:val="26"/>
        </w:rPr>
        <w:t>(ngoài</w:t>
      </w:r>
      <w:r>
        <w:rPr>
          <w:sz w:val="26"/>
          <w:szCs w:val="26"/>
        </w:rPr>
        <w:t xml:space="preserve"> </w:t>
      </w:r>
      <w:r>
        <w:rPr>
          <w:w w:val="99"/>
          <w:sz w:val="26"/>
          <w:szCs w:val="26"/>
        </w:rPr>
        <w:t>các</w:t>
      </w:r>
      <w:r>
        <w:rPr>
          <w:sz w:val="26"/>
          <w:szCs w:val="26"/>
        </w:rPr>
        <w:t xml:space="preserve"> </w:t>
      </w:r>
      <w:r>
        <w:rPr>
          <w:w w:val="99"/>
          <w:sz w:val="26"/>
          <w:szCs w:val="26"/>
        </w:rPr>
        <w:t>đợt</w:t>
      </w:r>
      <w:r>
        <w:rPr>
          <w:sz w:val="26"/>
          <w:szCs w:val="26"/>
        </w:rPr>
        <w:t xml:space="preserve"> </w:t>
      </w:r>
      <w:r>
        <w:rPr>
          <w:w w:val="99"/>
          <w:sz w:val="26"/>
          <w:szCs w:val="26"/>
        </w:rPr>
        <w:t>nhiễm trùng</w:t>
      </w:r>
      <w:r>
        <w:rPr>
          <w:sz w:val="26"/>
          <w:szCs w:val="26"/>
        </w:rPr>
        <w:t xml:space="preserve"> </w:t>
      </w:r>
      <w:r>
        <w:rPr>
          <w:w w:val="99"/>
          <w:sz w:val="26"/>
          <w:szCs w:val="26"/>
        </w:rPr>
        <w:t>hô</w:t>
      </w:r>
      <w:r>
        <w:rPr>
          <w:sz w:val="26"/>
          <w:szCs w:val="26"/>
        </w:rPr>
        <w:t xml:space="preserve"> </w:t>
      </w:r>
      <w:r>
        <w:rPr>
          <w:w w:val="99"/>
          <w:sz w:val="26"/>
          <w:szCs w:val="26"/>
        </w:rPr>
        <w:t>hấp)</w:t>
      </w:r>
    </w:p>
    <w:p w:rsidR="009E612E" w:rsidRDefault="009E612E">
      <w:pPr>
        <w:spacing w:before="3" w:line="120" w:lineRule="exact"/>
        <w:rPr>
          <w:sz w:val="12"/>
          <w:szCs w:val="12"/>
        </w:rPr>
      </w:pPr>
    </w:p>
    <w:p w:rsidR="009E612E" w:rsidRDefault="00971C29">
      <w:pPr>
        <w:ind w:left="217"/>
        <w:rPr>
          <w:sz w:val="26"/>
          <w:szCs w:val="26"/>
        </w:rPr>
      </w:pPr>
      <w:r>
        <w:rPr>
          <w:w w:val="99"/>
          <w:sz w:val="26"/>
          <w:szCs w:val="26"/>
        </w:rPr>
        <w:t>-</w:t>
      </w:r>
      <w:r>
        <w:rPr>
          <w:sz w:val="26"/>
          <w:szCs w:val="26"/>
        </w:rPr>
        <w:t xml:space="preserve">   </w:t>
      </w:r>
      <w:r>
        <w:rPr>
          <w:w w:val="99"/>
          <w:sz w:val="26"/>
          <w:szCs w:val="26"/>
        </w:rPr>
        <w:t>Sự</w:t>
      </w:r>
      <w:r>
        <w:rPr>
          <w:sz w:val="26"/>
          <w:szCs w:val="26"/>
        </w:rPr>
        <w:t xml:space="preserve">  </w:t>
      </w:r>
      <w:r>
        <w:rPr>
          <w:w w:val="99"/>
          <w:sz w:val="26"/>
          <w:szCs w:val="26"/>
        </w:rPr>
        <w:t>thay</w:t>
      </w:r>
      <w:r>
        <w:rPr>
          <w:sz w:val="26"/>
          <w:szCs w:val="26"/>
        </w:rPr>
        <w:t xml:space="preserve"> </w:t>
      </w:r>
      <w:r>
        <w:rPr>
          <w:w w:val="99"/>
          <w:sz w:val="26"/>
          <w:szCs w:val="26"/>
        </w:rPr>
        <w:t>đổi</w:t>
      </w:r>
      <w:r>
        <w:rPr>
          <w:sz w:val="26"/>
          <w:szCs w:val="26"/>
        </w:rPr>
        <w:t xml:space="preserve">  </w:t>
      </w:r>
      <w:r>
        <w:rPr>
          <w:w w:val="99"/>
          <w:sz w:val="26"/>
          <w:szCs w:val="26"/>
        </w:rPr>
        <w:t>vượt</w:t>
      </w:r>
      <w:r>
        <w:rPr>
          <w:sz w:val="26"/>
          <w:szCs w:val="26"/>
        </w:rPr>
        <w:t xml:space="preserve">  </w:t>
      </w:r>
      <w:r>
        <w:rPr>
          <w:w w:val="99"/>
          <w:sz w:val="26"/>
          <w:szCs w:val="26"/>
        </w:rPr>
        <w:t>mức</w:t>
      </w:r>
      <w:r>
        <w:rPr>
          <w:sz w:val="26"/>
          <w:szCs w:val="26"/>
        </w:rPr>
        <w:t xml:space="preserve">  </w:t>
      </w:r>
      <w:r>
        <w:rPr>
          <w:w w:val="99"/>
          <w:sz w:val="26"/>
          <w:szCs w:val="26"/>
        </w:rPr>
        <w:t>càng</w:t>
      </w:r>
      <w:r>
        <w:rPr>
          <w:sz w:val="26"/>
          <w:szCs w:val="26"/>
        </w:rPr>
        <w:t xml:space="preserve">  </w:t>
      </w:r>
      <w:r>
        <w:rPr>
          <w:w w:val="99"/>
          <w:sz w:val="26"/>
          <w:szCs w:val="26"/>
        </w:rPr>
        <w:t>lớn</w:t>
      </w:r>
      <w:r>
        <w:rPr>
          <w:sz w:val="26"/>
          <w:szCs w:val="26"/>
        </w:rPr>
        <w:t xml:space="preserve">  </w:t>
      </w:r>
      <w:r>
        <w:rPr>
          <w:w w:val="99"/>
          <w:sz w:val="26"/>
          <w:szCs w:val="26"/>
        </w:rPr>
        <w:t>trong</w:t>
      </w:r>
      <w:r>
        <w:rPr>
          <w:sz w:val="26"/>
          <w:szCs w:val="26"/>
        </w:rPr>
        <w:t xml:space="preserve">  </w:t>
      </w:r>
      <w:r>
        <w:rPr>
          <w:w w:val="99"/>
          <w:sz w:val="26"/>
          <w:szCs w:val="26"/>
        </w:rPr>
        <w:t>nhiều</w:t>
      </w:r>
      <w:r>
        <w:rPr>
          <w:sz w:val="26"/>
          <w:szCs w:val="26"/>
        </w:rPr>
        <w:t xml:space="preserve">  </w:t>
      </w:r>
      <w:r>
        <w:rPr>
          <w:w w:val="99"/>
          <w:sz w:val="26"/>
          <w:szCs w:val="26"/>
        </w:rPr>
        <w:t>lần</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thì</w:t>
      </w:r>
      <w:r>
        <w:rPr>
          <w:sz w:val="26"/>
          <w:szCs w:val="26"/>
        </w:rPr>
        <w:t xml:space="preserve">  </w:t>
      </w:r>
      <w:r>
        <w:rPr>
          <w:w w:val="99"/>
          <w:sz w:val="26"/>
          <w:szCs w:val="26"/>
        </w:rPr>
        <w:t>việc</w:t>
      </w:r>
      <w:r>
        <w:rPr>
          <w:sz w:val="26"/>
          <w:szCs w:val="26"/>
        </w:rPr>
        <w:t xml:space="preserve">  </w:t>
      </w:r>
      <w:r>
        <w:rPr>
          <w:w w:val="99"/>
          <w:sz w:val="26"/>
          <w:szCs w:val="26"/>
        </w:rPr>
        <w:t>chẩn</w:t>
      </w:r>
      <w:r>
        <w:rPr>
          <w:sz w:val="26"/>
          <w:szCs w:val="26"/>
        </w:rPr>
        <w:t xml:space="preserve">  </w:t>
      </w:r>
      <w:r>
        <w:rPr>
          <w:w w:val="99"/>
          <w:sz w:val="26"/>
          <w:szCs w:val="26"/>
        </w:rPr>
        <w:t>đoán</w:t>
      </w:r>
    </w:p>
    <w:p w:rsidR="009E612E" w:rsidRDefault="00971C29">
      <w:pPr>
        <w:spacing w:before="1"/>
        <w:ind w:left="500"/>
        <w:rPr>
          <w:sz w:val="26"/>
          <w:szCs w:val="26"/>
        </w:rPr>
      </w:pPr>
      <w:proofErr w:type="gramStart"/>
      <w:r>
        <w:rPr>
          <w:w w:val="99"/>
          <w:sz w:val="26"/>
          <w:szCs w:val="26"/>
        </w:rPr>
        <w:t>HPQ</w:t>
      </w:r>
      <w:r>
        <w:rPr>
          <w:sz w:val="26"/>
          <w:szCs w:val="26"/>
        </w:rPr>
        <w:t xml:space="preserve"> </w:t>
      </w:r>
      <w:r>
        <w:rPr>
          <w:w w:val="99"/>
          <w:sz w:val="26"/>
          <w:szCs w:val="26"/>
        </w:rPr>
        <w:t>càng</w:t>
      </w:r>
      <w:r>
        <w:rPr>
          <w:sz w:val="26"/>
          <w:szCs w:val="26"/>
        </w:rPr>
        <w:t xml:space="preserve"> </w:t>
      </w:r>
      <w:r>
        <w:rPr>
          <w:w w:val="99"/>
          <w:sz w:val="26"/>
          <w:szCs w:val="26"/>
        </w:rPr>
        <w:t>chắc</w:t>
      </w:r>
      <w:r>
        <w:rPr>
          <w:sz w:val="26"/>
          <w:szCs w:val="26"/>
        </w:rPr>
        <w:t xml:space="preserve"> </w:t>
      </w:r>
      <w:r>
        <w:rPr>
          <w:w w:val="99"/>
          <w:sz w:val="26"/>
          <w:szCs w:val="26"/>
        </w:rPr>
        <w:t>chắn</w:t>
      </w:r>
      <w:r>
        <w:rPr>
          <w:sz w:val="26"/>
          <w:szCs w:val="26"/>
        </w:rPr>
        <w:t xml:space="preserve"> </w:t>
      </w:r>
      <w:r>
        <w:rPr>
          <w:w w:val="99"/>
          <w:sz w:val="26"/>
          <w:szCs w:val="26"/>
        </w:rPr>
        <w:t>hơn.</w:t>
      </w:r>
      <w:proofErr w:type="gramEnd"/>
    </w:p>
    <w:p w:rsidR="009E612E" w:rsidRDefault="009E612E">
      <w:pPr>
        <w:spacing w:before="9" w:line="100" w:lineRule="exact"/>
        <w:rPr>
          <w:sz w:val="11"/>
          <w:szCs w:val="11"/>
        </w:rPr>
      </w:pPr>
    </w:p>
    <w:p w:rsidR="009E612E" w:rsidRDefault="00971C29">
      <w:pPr>
        <w:ind w:left="500" w:right="191" w:hanging="283"/>
        <w:jc w:val="both"/>
        <w:rPr>
          <w:sz w:val="26"/>
          <w:szCs w:val="26"/>
        </w:rPr>
      </w:pPr>
      <w:r>
        <w:rPr>
          <w:w w:val="99"/>
          <w:sz w:val="26"/>
          <w:szCs w:val="26"/>
        </w:rPr>
        <w:t>-</w:t>
      </w:r>
      <w:r>
        <w:rPr>
          <w:sz w:val="26"/>
          <w:szCs w:val="26"/>
        </w:rPr>
        <w:t xml:space="preserve">   </w:t>
      </w:r>
      <w:r>
        <w:rPr>
          <w:w w:val="99"/>
          <w:sz w:val="26"/>
          <w:szCs w:val="26"/>
        </w:rPr>
        <w:t>Việc</w:t>
      </w:r>
      <w:r>
        <w:rPr>
          <w:sz w:val="26"/>
          <w:szCs w:val="26"/>
        </w:rPr>
        <w:t xml:space="preserve"> </w:t>
      </w:r>
      <w:r>
        <w:rPr>
          <w:w w:val="99"/>
          <w:sz w:val="26"/>
          <w:szCs w:val="26"/>
        </w:rPr>
        <w:t>thăm</w:t>
      </w:r>
      <w:r>
        <w:rPr>
          <w:sz w:val="26"/>
          <w:szCs w:val="26"/>
        </w:rPr>
        <w:t xml:space="preserve"> </w:t>
      </w:r>
      <w:r>
        <w:rPr>
          <w:w w:val="99"/>
          <w:sz w:val="26"/>
          <w:szCs w:val="26"/>
        </w:rPr>
        <w:t>dò</w:t>
      </w:r>
      <w:r>
        <w:rPr>
          <w:sz w:val="26"/>
          <w:szCs w:val="26"/>
        </w:rPr>
        <w:t xml:space="preserve"> </w:t>
      </w:r>
      <w:r>
        <w:rPr>
          <w:w w:val="99"/>
          <w:sz w:val="26"/>
          <w:szCs w:val="26"/>
        </w:rPr>
        <w:t>nên</w:t>
      </w:r>
      <w:r>
        <w:rPr>
          <w:sz w:val="26"/>
          <w:szCs w:val="26"/>
        </w:rPr>
        <w:t xml:space="preserve"> </w:t>
      </w:r>
      <w:r>
        <w:rPr>
          <w:w w:val="99"/>
          <w:sz w:val="26"/>
          <w:szCs w:val="26"/>
        </w:rPr>
        <w:t>được</w:t>
      </w:r>
      <w:r>
        <w:rPr>
          <w:sz w:val="26"/>
          <w:szCs w:val="26"/>
        </w:rPr>
        <w:t xml:space="preserve"> </w:t>
      </w:r>
      <w:r>
        <w:rPr>
          <w:w w:val="99"/>
          <w:sz w:val="26"/>
          <w:szCs w:val="26"/>
        </w:rPr>
        <w:t>lặp</w:t>
      </w:r>
      <w:r>
        <w:rPr>
          <w:sz w:val="26"/>
          <w:szCs w:val="26"/>
        </w:rPr>
        <w:t xml:space="preserve"> </w:t>
      </w:r>
      <w:r>
        <w:rPr>
          <w:w w:val="99"/>
          <w:sz w:val="26"/>
          <w:szCs w:val="26"/>
        </w:rPr>
        <w:t>lại</w:t>
      </w:r>
      <w:r>
        <w:rPr>
          <w:sz w:val="26"/>
          <w:szCs w:val="26"/>
        </w:rPr>
        <w:t xml:space="preserve"> </w:t>
      </w:r>
      <w:r>
        <w:rPr>
          <w:w w:val="99"/>
          <w:sz w:val="26"/>
          <w:szCs w:val="26"/>
        </w:rPr>
        <w:t>trong</w:t>
      </w:r>
      <w:r>
        <w:rPr>
          <w:sz w:val="26"/>
          <w:szCs w:val="26"/>
        </w:rPr>
        <w:t xml:space="preserve"> </w:t>
      </w:r>
      <w:r>
        <w:rPr>
          <w:w w:val="99"/>
          <w:sz w:val="26"/>
          <w:szCs w:val="26"/>
        </w:rPr>
        <w:t>khi</w:t>
      </w:r>
      <w:r>
        <w:rPr>
          <w:sz w:val="26"/>
          <w:szCs w:val="26"/>
        </w:rPr>
        <w:t xml:space="preserve"> </w:t>
      </w:r>
      <w:r>
        <w:rPr>
          <w:w w:val="99"/>
          <w:sz w:val="26"/>
          <w:szCs w:val="26"/>
        </w:rPr>
        <w:t>có</w:t>
      </w:r>
      <w:r>
        <w:rPr>
          <w:sz w:val="26"/>
          <w:szCs w:val="26"/>
        </w:rPr>
        <w:t xml:space="preserve"> </w:t>
      </w:r>
      <w:r>
        <w:rPr>
          <w:w w:val="99"/>
          <w:sz w:val="26"/>
          <w:szCs w:val="26"/>
        </w:rPr>
        <w:t>các</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vào</w:t>
      </w:r>
      <w:r>
        <w:rPr>
          <w:sz w:val="26"/>
          <w:szCs w:val="26"/>
        </w:rPr>
        <w:t xml:space="preserve"> </w:t>
      </w:r>
      <w:r>
        <w:rPr>
          <w:w w:val="99"/>
          <w:sz w:val="26"/>
          <w:szCs w:val="26"/>
        </w:rPr>
        <w:t>sáng</w:t>
      </w:r>
      <w:r>
        <w:rPr>
          <w:sz w:val="26"/>
          <w:szCs w:val="26"/>
        </w:rPr>
        <w:t xml:space="preserve"> </w:t>
      </w:r>
      <w:r>
        <w:rPr>
          <w:w w:val="99"/>
          <w:sz w:val="26"/>
          <w:szCs w:val="26"/>
        </w:rPr>
        <w:t>sớm</w:t>
      </w:r>
      <w:r>
        <w:rPr>
          <w:sz w:val="26"/>
          <w:szCs w:val="26"/>
        </w:rPr>
        <w:t xml:space="preserve"> </w:t>
      </w:r>
      <w:r>
        <w:rPr>
          <w:w w:val="99"/>
          <w:sz w:val="26"/>
          <w:szCs w:val="26"/>
        </w:rPr>
        <w:t>hay sau</w:t>
      </w:r>
      <w:r>
        <w:rPr>
          <w:sz w:val="26"/>
          <w:szCs w:val="26"/>
        </w:rPr>
        <w:t xml:space="preserve"> </w:t>
      </w:r>
      <w:r>
        <w:rPr>
          <w:w w:val="99"/>
          <w:sz w:val="26"/>
          <w:szCs w:val="26"/>
        </w:rPr>
        <w:t>khi</w:t>
      </w:r>
      <w:r>
        <w:rPr>
          <w:sz w:val="26"/>
          <w:szCs w:val="26"/>
        </w:rPr>
        <w:t xml:space="preserve"> </w:t>
      </w:r>
      <w:r>
        <w:rPr>
          <w:w w:val="99"/>
          <w:sz w:val="26"/>
          <w:szCs w:val="26"/>
        </w:rPr>
        <w:t>sử</w:t>
      </w:r>
      <w:r>
        <w:rPr>
          <w:sz w:val="26"/>
          <w:szCs w:val="26"/>
        </w:rPr>
        <w:t xml:space="preserve"> </w:t>
      </w:r>
      <w:r>
        <w:rPr>
          <w:w w:val="99"/>
          <w:sz w:val="26"/>
          <w:szCs w:val="26"/>
        </w:rPr>
        <w:t>dụng</w:t>
      </w:r>
      <w:r>
        <w:rPr>
          <w:sz w:val="26"/>
          <w:szCs w:val="26"/>
        </w:rPr>
        <w:t xml:space="preserve"> </w:t>
      </w:r>
      <w:r>
        <w:rPr>
          <w:w w:val="99"/>
          <w:sz w:val="26"/>
          <w:szCs w:val="26"/>
        </w:rPr>
        <w:t>các</w:t>
      </w:r>
      <w:r>
        <w:rPr>
          <w:sz w:val="26"/>
          <w:szCs w:val="26"/>
        </w:rPr>
        <w:t xml:space="preserve"> </w:t>
      </w:r>
      <w:r>
        <w:rPr>
          <w:w w:val="99"/>
          <w:sz w:val="26"/>
          <w:szCs w:val="26"/>
        </w:rPr>
        <w:t>thuốc</w:t>
      </w:r>
      <w:r>
        <w:rPr>
          <w:sz w:val="26"/>
          <w:szCs w:val="26"/>
        </w:rPr>
        <w:t xml:space="preserve"> </w:t>
      </w:r>
      <w:r>
        <w:rPr>
          <w:w w:val="99"/>
          <w:sz w:val="26"/>
          <w:szCs w:val="26"/>
        </w:rPr>
        <w:t>giãn</w:t>
      </w:r>
      <w:r>
        <w:rPr>
          <w:sz w:val="26"/>
          <w:szCs w:val="26"/>
        </w:rPr>
        <w:t xml:space="preserve"> </w:t>
      </w:r>
      <w:r>
        <w:rPr>
          <w:w w:val="99"/>
          <w:sz w:val="26"/>
          <w:szCs w:val="26"/>
        </w:rPr>
        <w:t>phế</w:t>
      </w:r>
      <w:r>
        <w:rPr>
          <w:sz w:val="26"/>
          <w:szCs w:val="26"/>
        </w:rPr>
        <w:t xml:space="preserve"> </w:t>
      </w:r>
      <w:r>
        <w:rPr>
          <w:w w:val="99"/>
          <w:sz w:val="26"/>
          <w:szCs w:val="26"/>
        </w:rPr>
        <w:t>quản.</w:t>
      </w:r>
    </w:p>
    <w:p w:rsidR="009E612E" w:rsidRDefault="009E612E">
      <w:pPr>
        <w:spacing w:before="8" w:line="100" w:lineRule="exact"/>
        <w:rPr>
          <w:sz w:val="11"/>
          <w:szCs w:val="11"/>
        </w:rPr>
      </w:pPr>
    </w:p>
    <w:p w:rsidR="009E612E" w:rsidRDefault="00971C29">
      <w:pPr>
        <w:ind w:left="500" w:right="190" w:hanging="283"/>
        <w:jc w:val="both"/>
        <w:rPr>
          <w:sz w:val="26"/>
          <w:szCs w:val="26"/>
        </w:rPr>
      </w:pPr>
      <w:r>
        <w:rPr>
          <w:w w:val="99"/>
          <w:sz w:val="26"/>
          <w:szCs w:val="26"/>
        </w:rPr>
        <w:t>-</w:t>
      </w:r>
      <w:r>
        <w:rPr>
          <w:sz w:val="26"/>
          <w:szCs w:val="26"/>
        </w:rPr>
        <w:t xml:space="preserve">   </w:t>
      </w:r>
      <w:r>
        <w:rPr>
          <w:w w:val="99"/>
          <w:sz w:val="26"/>
          <w:szCs w:val="26"/>
        </w:rPr>
        <w:t>Hồi</w:t>
      </w:r>
      <w:r>
        <w:rPr>
          <w:sz w:val="26"/>
          <w:szCs w:val="26"/>
        </w:rPr>
        <w:t xml:space="preserve"> </w:t>
      </w:r>
      <w:r>
        <w:rPr>
          <w:w w:val="99"/>
          <w:sz w:val="26"/>
          <w:szCs w:val="26"/>
        </w:rPr>
        <w:t>phục</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không</w:t>
      </w:r>
      <w:r>
        <w:rPr>
          <w:sz w:val="26"/>
          <w:szCs w:val="26"/>
        </w:rPr>
        <w:t xml:space="preserve"> </w:t>
      </w:r>
      <w:r>
        <w:rPr>
          <w:w w:val="99"/>
          <w:sz w:val="26"/>
          <w:szCs w:val="26"/>
        </w:rPr>
        <w:t>thấy</w:t>
      </w:r>
      <w:r>
        <w:rPr>
          <w:sz w:val="26"/>
          <w:szCs w:val="26"/>
        </w:rPr>
        <w:t xml:space="preserve"> </w:t>
      </w:r>
      <w:r>
        <w:rPr>
          <w:w w:val="99"/>
          <w:sz w:val="26"/>
          <w:szCs w:val="26"/>
        </w:rPr>
        <w:t>trong</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nặng</w:t>
      </w:r>
      <w:r>
        <w:rPr>
          <w:sz w:val="26"/>
          <w:szCs w:val="26"/>
        </w:rPr>
        <w:t xml:space="preserve"> </w:t>
      </w:r>
      <w:r>
        <w:rPr>
          <w:w w:val="99"/>
          <w:sz w:val="26"/>
          <w:szCs w:val="26"/>
        </w:rPr>
        <w:t>hay</w:t>
      </w:r>
      <w:r>
        <w:rPr>
          <w:sz w:val="26"/>
          <w:szCs w:val="26"/>
        </w:rPr>
        <w:t xml:space="preserve"> </w:t>
      </w:r>
      <w:r>
        <w:rPr>
          <w:w w:val="99"/>
          <w:sz w:val="26"/>
          <w:szCs w:val="26"/>
        </w:rPr>
        <w:t>nhiễm</w:t>
      </w:r>
      <w:r>
        <w:rPr>
          <w:sz w:val="26"/>
          <w:szCs w:val="26"/>
        </w:rPr>
        <w:t xml:space="preserve"> </w:t>
      </w:r>
      <w:proofErr w:type="gramStart"/>
      <w:r>
        <w:rPr>
          <w:w w:val="99"/>
          <w:sz w:val="26"/>
          <w:szCs w:val="26"/>
        </w:rPr>
        <w:t>vi</w:t>
      </w:r>
      <w:proofErr w:type="gramEnd"/>
      <w:r>
        <w:rPr>
          <w:sz w:val="26"/>
          <w:szCs w:val="26"/>
        </w:rPr>
        <w:t xml:space="preserve"> </w:t>
      </w:r>
      <w:r>
        <w:rPr>
          <w:w w:val="99"/>
          <w:sz w:val="26"/>
          <w:szCs w:val="26"/>
        </w:rPr>
        <w:t>rút.</w:t>
      </w:r>
      <w:r>
        <w:rPr>
          <w:sz w:val="26"/>
          <w:szCs w:val="26"/>
        </w:rPr>
        <w:t xml:space="preserve"> </w:t>
      </w:r>
      <w:r>
        <w:rPr>
          <w:w w:val="99"/>
          <w:sz w:val="26"/>
          <w:szCs w:val="26"/>
        </w:rPr>
        <w:t>Nếu hồi</w:t>
      </w:r>
      <w:r>
        <w:rPr>
          <w:sz w:val="26"/>
          <w:szCs w:val="26"/>
        </w:rPr>
        <w:t xml:space="preserve"> </w:t>
      </w:r>
      <w:proofErr w:type="gramStart"/>
      <w:r>
        <w:rPr>
          <w:w w:val="99"/>
          <w:sz w:val="26"/>
          <w:szCs w:val="26"/>
        </w:rPr>
        <w:t>phục</w:t>
      </w:r>
      <w:r>
        <w:rPr>
          <w:sz w:val="26"/>
          <w:szCs w:val="26"/>
        </w:rPr>
        <w:t xml:space="preserve">  </w:t>
      </w:r>
      <w:r>
        <w:rPr>
          <w:w w:val="99"/>
          <w:sz w:val="26"/>
          <w:szCs w:val="26"/>
        </w:rPr>
        <w:t>phế</w:t>
      </w:r>
      <w:proofErr w:type="gramEnd"/>
      <w:r>
        <w:rPr>
          <w:sz w:val="26"/>
          <w:szCs w:val="26"/>
        </w:rPr>
        <w:t xml:space="preserve">  </w:t>
      </w:r>
      <w:r>
        <w:rPr>
          <w:w w:val="99"/>
          <w:sz w:val="26"/>
          <w:szCs w:val="26"/>
        </w:rPr>
        <w:t>quản</w:t>
      </w:r>
      <w:r>
        <w:rPr>
          <w:sz w:val="26"/>
          <w:szCs w:val="26"/>
        </w:rPr>
        <w:t xml:space="preserve">  </w:t>
      </w:r>
      <w:r>
        <w:rPr>
          <w:w w:val="99"/>
          <w:sz w:val="26"/>
          <w:szCs w:val="26"/>
        </w:rPr>
        <w:t>không</w:t>
      </w:r>
      <w:r>
        <w:rPr>
          <w:sz w:val="26"/>
          <w:szCs w:val="26"/>
        </w:rPr>
        <w:t xml:space="preserve"> </w:t>
      </w:r>
      <w:r>
        <w:rPr>
          <w:w w:val="99"/>
          <w:sz w:val="26"/>
          <w:szCs w:val="26"/>
        </w:rPr>
        <w:t>thấy</w:t>
      </w:r>
      <w:r>
        <w:rPr>
          <w:sz w:val="26"/>
          <w:szCs w:val="26"/>
        </w:rPr>
        <w:t xml:space="preserve"> </w:t>
      </w:r>
      <w:r>
        <w:rPr>
          <w:w w:val="99"/>
          <w:sz w:val="26"/>
          <w:szCs w:val="26"/>
        </w:rPr>
        <w:t>trong</w:t>
      </w:r>
      <w:r>
        <w:rPr>
          <w:sz w:val="26"/>
          <w:szCs w:val="26"/>
        </w:rPr>
        <w:t xml:space="preserve"> </w:t>
      </w:r>
      <w:r>
        <w:rPr>
          <w:w w:val="99"/>
          <w:sz w:val="26"/>
          <w:szCs w:val="26"/>
        </w:rPr>
        <w:t>thăm</w:t>
      </w:r>
      <w:r>
        <w:rPr>
          <w:sz w:val="26"/>
          <w:szCs w:val="26"/>
        </w:rPr>
        <w:t xml:space="preserve"> </w:t>
      </w:r>
      <w:r>
        <w:rPr>
          <w:w w:val="99"/>
          <w:sz w:val="26"/>
          <w:szCs w:val="26"/>
        </w:rPr>
        <w:t>dò</w:t>
      </w:r>
      <w:r>
        <w:rPr>
          <w:sz w:val="26"/>
          <w:szCs w:val="26"/>
        </w:rPr>
        <w:t xml:space="preserve"> </w:t>
      </w:r>
      <w:r>
        <w:rPr>
          <w:w w:val="99"/>
          <w:sz w:val="26"/>
          <w:szCs w:val="26"/>
        </w:rPr>
        <w:t>chức</w:t>
      </w:r>
      <w:r>
        <w:rPr>
          <w:sz w:val="26"/>
          <w:szCs w:val="26"/>
        </w:rPr>
        <w:t xml:space="preserve"> </w:t>
      </w:r>
      <w:r>
        <w:rPr>
          <w:w w:val="99"/>
          <w:sz w:val="26"/>
          <w:szCs w:val="26"/>
        </w:rPr>
        <w:t>năng</w:t>
      </w:r>
      <w:r>
        <w:rPr>
          <w:sz w:val="26"/>
          <w:szCs w:val="26"/>
        </w:rPr>
        <w:t xml:space="preserve"> </w:t>
      </w:r>
      <w:r>
        <w:rPr>
          <w:w w:val="99"/>
          <w:sz w:val="26"/>
          <w:szCs w:val="26"/>
        </w:rPr>
        <w:t>hô</w:t>
      </w:r>
      <w:r>
        <w:rPr>
          <w:sz w:val="26"/>
          <w:szCs w:val="26"/>
        </w:rPr>
        <w:t xml:space="preserve">  </w:t>
      </w:r>
      <w:r>
        <w:rPr>
          <w:w w:val="99"/>
          <w:sz w:val="26"/>
          <w:szCs w:val="26"/>
        </w:rPr>
        <w:t>hấp</w:t>
      </w:r>
      <w:r>
        <w:rPr>
          <w:sz w:val="26"/>
          <w:szCs w:val="26"/>
        </w:rPr>
        <w:t xml:space="preserve">  </w:t>
      </w:r>
      <w:r>
        <w:rPr>
          <w:w w:val="99"/>
          <w:sz w:val="26"/>
          <w:szCs w:val="26"/>
        </w:rPr>
        <w:t>lần</w:t>
      </w:r>
      <w:r>
        <w:rPr>
          <w:sz w:val="26"/>
          <w:szCs w:val="26"/>
        </w:rPr>
        <w:t xml:space="preserve"> </w:t>
      </w:r>
      <w:r>
        <w:rPr>
          <w:w w:val="99"/>
          <w:sz w:val="26"/>
          <w:szCs w:val="26"/>
        </w:rPr>
        <w:t>đầu,</w:t>
      </w:r>
      <w:r>
        <w:rPr>
          <w:sz w:val="26"/>
          <w:szCs w:val="26"/>
        </w:rPr>
        <w:t xml:space="preserve">  </w:t>
      </w:r>
      <w:r>
        <w:rPr>
          <w:w w:val="99"/>
          <w:sz w:val="26"/>
          <w:szCs w:val="26"/>
        </w:rPr>
        <w:t>thì bước</w:t>
      </w:r>
      <w:r>
        <w:rPr>
          <w:sz w:val="26"/>
          <w:szCs w:val="26"/>
        </w:rPr>
        <w:t xml:space="preserve"> </w:t>
      </w:r>
      <w:r>
        <w:rPr>
          <w:w w:val="99"/>
          <w:sz w:val="26"/>
          <w:szCs w:val="26"/>
        </w:rPr>
        <w:t>tiếp</w:t>
      </w:r>
      <w:r>
        <w:rPr>
          <w:sz w:val="26"/>
          <w:szCs w:val="26"/>
        </w:rPr>
        <w:t xml:space="preserve"> </w:t>
      </w:r>
      <w:r>
        <w:rPr>
          <w:w w:val="99"/>
          <w:sz w:val="26"/>
          <w:szCs w:val="26"/>
        </w:rPr>
        <w:t>theo</w:t>
      </w:r>
      <w:r>
        <w:rPr>
          <w:sz w:val="26"/>
          <w:szCs w:val="26"/>
        </w:rPr>
        <w:t xml:space="preserve"> </w:t>
      </w:r>
      <w:r>
        <w:rPr>
          <w:w w:val="99"/>
          <w:sz w:val="26"/>
          <w:szCs w:val="26"/>
        </w:rPr>
        <w:t>phụ</w:t>
      </w:r>
      <w:r>
        <w:rPr>
          <w:sz w:val="26"/>
          <w:szCs w:val="26"/>
        </w:rPr>
        <w:t xml:space="preserve"> </w:t>
      </w:r>
      <w:r>
        <w:rPr>
          <w:w w:val="99"/>
          <w:sz w:val="26"/>
          <w:szCs w:val="26"/>
        </w:rPr>
        <w:t>thuộc</w:t>
      </w:r>
      <w:r>
        <w:rPr>
          <w:sz w:val="26"/>
          <w:szCs w:val="26"/>
        </w:rPr>
        <w:t xml:space="preserve"> </w:t>
      </w:r>
      <w:r>
        <w:rPr>
          <w:w w:val="99"/>
          <w:sz w:val="26"/>
          <w:szCs w:val="26"/>
        </w:rPr>
        <w:t>vào</w:t>
      </w:r>
      <w:r>
        <w:rPr>
          <w:sz w:val="26"/>
          <w:szCs w:val="26"/>
        </w:rPr>
        <w:t xml:space="preserve"> </w:t>
      </w:r>
      <w:r>
        <w:rPr>
          <w:w w:val="99"/>
          <w:sz w:val="26"/>
          <w:szCs w:val="26"/>
        </w:rPr>
        <w:t>tính</w:t>
      </w:r>
      <w:r>
        <w:rPr>
          <w:sz w:val="26"/>
          <w:szCs w:val="26"/>
        </w:rPr>
        <w:t xml:space="preserve"> </w:t>
      </w:r>
      <w:r>
        <w:rPr>
          <w:w w:val="99"/>
          <w:sz w:val="26"/>
          <w:szCs w:val="26"/>
        </w:rPr>
        <w:t>cấp</w:t>
      </w:r>
      <w:r>
        <w:rPr>
          <w:sz w:val="26"/>
          <w:szCs w:val="26"/>
        </w:rPr>
        <w:t xml:space="preserve"> </w:t>
      </w:r>
      <w:r>
        <w:rPr>
          <w:w w:val="99"/>
          <w:sz w:val="26"/>
          <w:szCs w:val="26"/>
        </w:rPr>
        <w:t>bách</w:t>
      </w:r>
      <w:r>
        <w:rPr>
          <w:sz w:val="26"/>
          <w:szCs w:val="26"/>
        </w:rPr>
        <w:t xml:space="preserve"> </w:t>
      </w:r>
      <w:r>
        <w:rPr>
          <w:w w:val="99"/>
          <w:sz w:val="26"/>
          <w:szCs w:val="26"/>
        </w:rPr>
        <w:t>của</w:t>
      </w:r>
      <w:r>
        <w:rPr>
          <w:sz w:val="26"/>
          <w:szCs w:val="26"/>
        </w:rPr>
        <w:t xml:space="preserve"> </w:t>
      </w:r>
      <w:r>
        <w:rPr>
          <w:w w:val="99"/>
          <w:sz w:val="26"/>
          <w:szCs w:val="26"/>
        </w:rPr>
        <w:t>lâm</w:t>
      </w:r>
      <w:r>
        <w:rPr>
          <w:sz w:val="26"/>
          <w:szCs w:val="26"/>
        </w:rPr>
        <w:t xml:space="preserve"> </w:t>
      </w:r>
      <w:r>
        <w:rPr>
          <w:w w:val="99"/>
          <w:sz w:val="26"/>
          <w:szCs w:val="26"/>
        </w:rPr>
        <w:t>sàng</w:t>
      </w:r>
      <w:r>
        <w:rPr>
          <w:sz w:val="26"/>
          <w:szCs w:val="26"/>
        </w:rPr>
        <w:t xml:space="preserve"> </w:t>
      </w:r>
      <w:r>
        <w:rPr>
          <w:w w:val="99"/>
          <w:sz w:val="26"/>
          <w:szCs w:val="26"/>
        </w:rPr>
        <w:t>và</w:t>
      </w:r>
      <w:r>
        <w:rPr>
          <w:sz w:val="26"/>
          <w:szCs w:val="26"/>
        </w:rPr>
        <w:t xml:space="preserve"> </w:t>
      </w:r>
      <w:r>
        <w:rPr>
          <w:w w:val="99"/>
          <w:sz w:val="26"/>
          <w:szCs w:val="26"/>
        </w:rPr>
        <w:t>sự</w:t>
      </w:r>
      <w:r>
        <w:rPr>
          <w:sz w:val="26"/>
          <w:szCs w:val="26"/>
        </w:rPr>
        <w:t xml:space="preserve"> </w:t>
      </w:r>
      <w:r>
        <w:rPr>
          <w:w w:val="99"/>
          <w:sz w:val="26"/>
          <w:szCs w:val="26"/>
        </w:rPr>
        <w:t>sẵn</w:t>
      </w:r>
      <w:r>
        <w:rPr>
          <w:sz w:val="26"/>
          <w:szCs w:val="26"/>
        </w:rPr>
        <w:t xml:space="preserve"> </w:t>
      </w:r>
      <w:r>
        <w:rPr>
          <w:w w:val="99"/>
          <w:sz w:val="26"/>
          <w:szCs w:val="26"/>
        </w:rPr>
        <w:t>có</w:t>
      </w:r>
      <w:r>
        <w:rPr>
          <w:sz w:val="26"/>
          <w:szCs w:val="26"/>
        </w:rPr>
        <w:t xml:space="preserve"> </w:t>
      </w:r>
      <w:r>
        <w:rPr>
          <w:w w:val="99"/>
          <w:sz w:val="26"/>
          <w:szCs w:val="26"/>
        </w:rPr>
        <w:t>của</w:t>
      </w:r>
      <w:r>
        <w:rPr>
          <w:sz w:val="26"/>
          <w:szCs w:val="26"/>
        </w:rPr>
        <w:t xml:space="preserve"> </w:t>
      </w:r>
      <w:r>
        <w:rPr>
          <w:w w:val="99"/>
          <w:sz w:val="26"/>
          <w:szCs w:val="26"/>
        </w:rPr>
        <w:t>các thăm</w:t>
      </w:r>
      <w:r>
        <w:rPr>
          <w:sz w:val="26"/>
          <w:szCs w:val="26"/>
        </w:rPr>
        <w:t xml:space="preserve"> </w:t>
      </w:r>
      <w:r>
        <w:rPr>
          <w:w w:val="99"/>
          <w:sz w:val="26"/>
          <w:szCs w:val="26"/>
        </w:rPr>
        <w:t>dò</w:t>
      </w:r>
      <w:r>
        <w:rPr>
          <w:sz w:val="26"/>
          <w:szCs w:val="26"/>
        </w:rPr>
        <w:t xml:space="preserve"> </w:t>
      </w:r>
      <w:r>
        <w:rPr>
          <w:w w:val="99"/>
          <w:sz w:val="26"/>
          <w:szCs w:val="26"/>
        </w:rPr>
        <w:t>khác.</w:t>
      </w:r>
    </w:p>
    <w:p w:rsidR="009E612E" w:rsidRDefault="009E612E">
      <w:pPr>
        <w:spacing w:before="1" w:line="120" w:lineRule="exact"/>
        <w:rPr>
          <w:sz w:val="12"/>
          <w:szCs w:val="12"/>
        </w:rPr>
      </w:pPr>
    </w:p>
    <w:p w:rsidR="009E612E" w:rsidRDefault="00971C29">
      <w:pPr>
        <w:ind w:left="217"/>
        <w:rPr>
          <w:sz w:val="26"/>
          <w:szCs w:val="26"/>
        </w:rPr>
      </w:pPr>
      <w:r>
        <w:rPr>
          <w:w w:val="99"/>
          <w:sz w:val="26"/>
          <w:szCs w:val="26"/>
        </w:rPr>
        <w:t>-</w:t>
      </w:r>
      <w:r>
        <w:rPr>
          <w:sz w:val="26"/>
          <w:szCs w:val="26"/>
        </w:rPr>
        <w:t xml:space="preserve">   </w:t>
      </w:r>
      <w:r>
        <w:rPr>
          <w:w w:val="99"/>
          <w:sz w:val="26"/>
          <w:szCs w:val="26"/>
        </w:rPr>
        <w:t>Làm</w:t>
      </w:r>
      <w:r>
        <w:rPr>
          <w:sz w:val="26"/>
          <w:szCs w:val="26"/>
        </w:rPr>
        <w:t xml:space="preserve"> </w:t>
      </w:r>
      <w:r>
        <w:rPr>
          <w:w w:val="99"/>
          <w:sz w:val="26"/>
          <w:szCs w:val="26"/>
        </w:rPr>
        <w:t>thêm</w:t>
      </w:r>
      <w:r>
        <w:rPr>
          <w:sz w:val="26"/>
          <w:szCs w:val="26"/>
        </w:rPr>
        <w:t xml:space="preserve"> </w:t>
      </w:r>
      <w:r>
        <w:rPr>
          <w:w w:val="99"/>
          <w:sz w:val="26"/>
          <w:szCs w:val="26"/>
        </w:rPr>
        <w:t>các</w:t>
      </w:r>
      <w:r>
        <w:rPr>
          <w:sz w:val="26"/>
          <w:szCs w:val="26"/>
        </w:rPr>
        <w:t xml:space="preserve"> </w:t>
      </w:r>
      <w:r>
        <w:rPr>
          <w:w w:val="99"/>
          <w:sz w:val="26"/>
          <w:szCs w:val="26"/>
        </w:rPr>
        <w:t>thăm</w:t>
      </w:r>
      <w:r>
        <w:rPr>
          <w:sz w:val="26"/>
          <w:szCs w:val="26"/>
        </w:rPr>
        <w:t xml:space="preserve"> </w:t>
      </w:r>
      <w:r>
        <w:rPr>
          <w:w w:val="99"/>
          <w:sz w:val="26"/>
          <w:szCs w:val="26"/>
        </w:rPr>
        <w:t>dò</w:t>
      </w:r>
      <w:r>
        <w:rPr>
          <w:sz w:val="26"/>
          <w:szCs w:val="26"/>
        </w:rPr>
        <w:t xml:space="preserve"> </w:t>
      </w:r>
      <w:r>
        <w:rPr>
          <w:w w:val="99"/>
          <w:sz w:val="26"/>
          <w:szCs w:val="26"/>
        </w:rPr>
        <w:t>khác</w:t>
      </w:r>
      <w:r>
        <w:rPr>
          <w:sz w:val="26"/>
          <w:szCs w:val="26"/>
        </w:rPr>
        <w:t xml:space="preserve"> </w:t>
      </w:r>
      <w:r>
        <w:rPr>
          <w:w w:val="99"/>
          <w:sz w:val="26"/>
          <w:szCs w:val="26"/>
        </w:rPr>
        <w:t>để</w:t>
      </w:r>
      <w:r>
        <w:rPr>
          <w:sz w:val="26"/>
          <w:szCs w:val="26"/>
        </w:rPr>
        <w:t xml:space="preserve"> </w:t>
      </w:r>
      <w:r>
        <w:rPr>
          <w:w w:val="99"/>
          <w:sz w:val="26"/>
          <w:szCs w:val="26"/>
        </w:rPr>
        <w:t>hỗ</w:t>
      </w:r>
      <w:r>
        <w:rPr>
          <w:sz w:val="26"/>
          <w:szCs w:val="26"/>
        </w:rPr>
        <w:t xml:space="preserve"> </w:t>
      </w:r>
      <w:r>
        <w:rPr>
          <w:w w:val="99"/>
          <w:sz w:val="26"/>
          <w:szCs w:val="26"/>
        </w:rPr>
        <w:t>trợ</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bao</w:t>
      </w:r>
      <w:r>
        <w:rPr>
          <w:sz w:val="26"/>
          <w:szCs w:val="26"/>
        </w:rPr>
        <w:t xml:space="preserve"> </w:t>
      </w:r>
      <w:r>
        <w:rPr>
          <w:w w:val="99"/>
          <w:sz w:val="26"/>
          <w:szCs w:val="26"/>
        </w:rPr>
        <w:t>gồm</w:t>
      </w:r>
      <w:r>
        <w:rPr>
          <w:sz w:val="26"/>
          <w:szCs w:val="26"/>
        </w:rPr>
        <w:t xml:space="preserve"> </w:t>
      </w:r>
      <w:r>
        <w:rPr>
          <w:w w:val="99"/>
          <w:sz w:val="26"/>
          <w:szCs w:val="26"/>
        </w:rPr>
        <w:t>cả</w:t>
      </w:r>
      <w:r>
        <w:rPr>
          <w:sz w:val="26"/>
          <w:szCs w:val="26"/>
        </w:rPr>
        <w:t xml:space="preserve"> </w:t>
      </w:r>
      <w:r>
        <w:rPr>
          <w:w w:val="99"/>
          <w:sz w:val="26"/>
          <w:szCs w:val="26"/>
        </w:rPr>
        <w:t>thử</w:t>
      </w:r>
      <w:r>
        <w:rPr>
          <w:sz w:val="26"/>
          <w:szCs w:val="26"/>
        </w:rPr>
        <w:t xml:space="preserve"> </w:t>
      </w:r>
      <w:r>
        <w:rPr>
          <w:w w:val="99"/>
          <w:sz w:val="26"/>
          <w:szCs w:val="26"/>
        </w:rPr>
        <w:t>nghiệm</w:t>
      </w:r>
      <w:r>
        <w:rPr>
          <w:sz w:val="26"/>
          <w:szCs w:val="26"/>
        </w:rPr>
        <w:t xml:space="preserve"> </w:t>
      </w:r>
      <w:r>
        <w:rPr>
          <w:w w:val="99"/>
          <w:sz w:val="26"/>
          <w:szCs w:val="26"/>
        </w:rPr>
        <w:t>gây</w:t>
      </w:r>
    </w:p>
    <w:p w:rsidR="009E612E" w:rsidRDefault="00971C29">
      <w:pPr>
        <w:spacing w:line="280" w:lineRule="exact"/>
        <w:ind w:left="500"/>
        <w:rPr>
          <w:sz w:val="26"/>
          <w:szCs w:val="26"/>
        </w:rPr>
      </w:pPr>
      <w:proofErr w:type="gramStart"/>
      <w:r>
        <w:rPr>
          <w:w w:val="99"/>
          <w:sz w:val="26"/>
          <w:szCs w:val="26"/>
        </w:rPr>
        <w:t>co</w:t>
      </w:r>
      <w:proofErr w:type="gramEnd"/>
      <w:r>
        <w:rPr>
          <w:sz w:val="26"/>
          <w:szCs w:val="26"/>
        </w:rPr>
        <w:t xml:space="preserve"> </w:t>
      </w:r>
      <w:r>
        <w:rPr>
          <w:w w:val="99"/>
          <w:sz w:val="26"/>
          <w:szCs w:val="26"/>
        </w:rPr>
        <w:t>thắt</w:t>
      </w:r>
      <w:r>
        <w:rPr>
          <w:sz w:val="26"/>
          <w:szCs w:val="26"/>
        </w:rPr>
        <w:t xml:space="preserve"> </w:t>
      </w:r>
      <w:r>
        <w:rPr>
          <w:w w:val="99"/>
          <w:sz w:val="26"/>
          <w:szCs w:val="26"/>
        </w:rPr>
        <w:t>phế</w:t>
      </w:r>
      <w:r>
        <w:rPr>
          <w:sz w:val="26"/>
          <w:szCs w:val="26"/>
        </w:rPr>
        <w:t xml:space="preserve"> </w:t>
      </w:r>
      <w:r>
        <w:rPr>
          <w:w w:val="99"/>
          <w:sz w:val="26"/>
          <w:szCs w:val="26"/>
        </w:rPr>
        <w:t>quản.</w:t>
      </w:r>
    </w:p>
    <w:p w:rsidR="009E612E" w:rsidRDefault="009E612E">
      <w:pPr>
        <w:spacing w:before="1" w:line="180" w:lineRule="exact"/>
        <w:rPr>
          <w:sz w:val="19"/>
          <w:szCs w:val="19"/>
        </w:rPr>
      </w:pPr>
    </w:p>
    <w:p w:rsidR="009E612E" w:rsidRDefault="00971C29">
      <w:pPr>
        <w:ind w:left="102" w:right="4124"/>
        <w:jc w:val="both"/>
        <w:rPr>
          <w:sz w:val="26"/>
          <w:szCs w:val="26"/>
        </w:rPr>
      </w:pPr>
      <w:r>
        <w:rPr>
          <w:w w:val="99"/>
          <w:sz w:val="26"/>
          <w:szCs w:val="26"/>
        </w:rPr>
        <w:t>2.3.3</w:t>
      </w:r>
      <w:proofErr w:type="gramStart"/>
      <w:r>
        <w:rPr>
          <w:w w:val="99"/>
          <w:sz w:val="26"/>
          <w:szCs w:val="26"/>
        </w:rPr>
        <w:t>.</w:t>
      </w:r>
      <w:r>
        <w:rPr>
          <w:sz w:val="26"/>
          <w:szCs w:val="26"/>
        </w:rPr>
        <w:t xml:space="preserve">  </w:t>
      </w:r>
      <w:r>
        <w:rPr>
          <w:w w:val="99"/>
          <w:sz w:val="26"/>
          <w:szCs w:val="26"/>
        </w:rPr>
        <w:t>Các</w:t>
      </w:r>
      <w:proofErr w:type="gramEnd"/>
      <w:r>
        <w:rPr>
          <w:sz w:val="26"/>
          <w:szCs w:val="26"/>
        </w:rPr>
        <w:t xml:space="preserve"> </w:t>
      </w:r>
      <w:r>
        <w:rPr>
          <w:w w:val="99"/>
          <w:sz w:val="26"/>
          <w:szCs w:val="26"/>
        </w:rPr>
        <w:t>bước</w:t>
      </w:r>
      <w:r>
        <w:rPr>
          <w:sz w:val="26"/>
          <w:szCs w:val="26"/>
        </w:rPr>
        <w:t xml:space="preserve"> </w:t>
      </w:r>
      <w:r>
        <w:rPr>
          <w:w w:val="99"/>
          <w:sz w:val="26"/>
          <w:szCs w:val="26"/>
        </w:rPr>
        <w:t>tiến</w:t>
      </w:r>
      <w:r>
        <w:rPr>
          <w:sz w:val="26"/>
          <w:szCs w:val="26"/>
        </w:rPr>
        <w:t xml:space="preserve"> </w:t>
      </w:r>
      <w:r>
        <w:rPr>
          <w:w w:val="99"/>
          <w:sz w:val="26"/>
          <w:szCs w:val="26"/>
        </w:rPr>
        <w:t>hành</w:t>
      </w:r>
      <w:r>
        <w:rPr>
          <w:sz w:val="26"/>
          <w:szCs w:val="26"/>
        </w:rPr>
        <w:t xml:space="preserve"> </w:t>
      </w:r>
      <w:r>
        <w:rPr>
          <w:w w:val="99"/>
          <w:sz w:val="26"/>
          <w:szCs w:val="26"/>
        </w:rPr>
        <w:t>để</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HPQ</w:t>
      </w:r>
    </w:p>
    <w:p w:rsidR="009E612E" w:rsidRDefault="009E612E">
      <w:pPr>
        <w:spacing w:before="1" w:line="120" w:lineRule="exact"/>
        <w:rPr>
          <w:sz w:val="12"/>
          <w:szCs w:val="12"/>
        </w:rPr>
      </w:pPr>
    </w:p>
    <w:p w:rsidR="009E612E" w:rsidRDefault="00971C29">
      <w:pPr>
        <w:ind w:left="385" w:right="75" w:hanging="283"/>
        <w:jc w:val="both"/>
        <w:rPr>
          <w:sz w:val="26"/>
          <w:szCs w:val="26"/>
        </w:rPr>
        <w:sectPr w:rsidR="009E612E">
          <w:pgSz w:w="11920" w:h="16840"/>
          <w:pgMar w:top="1000" w:right="1300" w:bottom="280" w:left="1600" w:header="0" w:footer="711" w:gutter="0"/>
          <w:cols w:space="720"/>
        </w:sectPr>
      </w:pPr>
      <w:r>
        <w:rPr>
          <w:w w:val="99"/>
          <w:sz w:val="26"/>
          <w:szCs w:val="26"/>
        </w:rPr>
        <w:t>-</w:t>
      </w:r>
      <w:r>
        <w:rPr>
          <w:sz w:val="26"/>
          <w:szCs w:val="26"/>
        </w:rPr>
        <w:t xml:space="preserve">   </w:t>
      </w:r>
      <w:r>
        <w:rPr>
          <w:w w:val="99"/>
          <w:sz w:val="26"/>
          <w:szCs w:val="26"/>
        </w:rPr>
        <w:t>Khai</w:t>
      </w:r>
      <w:r>
        <w:rPr>
          <w:sz w:val="26"/>
          <w:szCs w:val="26"/>
        </w:rPr>
        <w:t xml:space="preserve"> </w:t>
      </w:r>
      <w:r>
        <w:rPr>
          <w:w w:val="99"/>
          <w:sz w:val="26"/>
          <w:szCs w:val="26"/>
        </w:rPr>
        <w:t>thác</w:t>
      </w:r>
      <w:r>
        <w:rPr>
          <w:sz w:val="26"/>
          <w:szCs w:val="26"/>
        </w:rPr>
        <w:t xml:space="preserve"> </w:t>
      </w:r>
      <w:r>
        <w:rPr>
          <w:w w:val="99"/>
          <w:sz w:val="26"/>
          <w:szCs w:val="26"/>
        </w:rPr>
        <w:t>bệnh</w:t>
      </w:r>
      <w:r>
        <w:rPr>
          <w:sz w:val="26"/>
          <w:szCs w:val="26"/>
        </w:rPr>
        <w:t xml:space="preserve"> </w:t>
      </w:r>
      <w:r>
        <w:rPr>
          <w:w w:val="99"/>
          <w:sz w:val="26"/>
          <w:szCs w:val="26"/>
        </w:rPr>
        <w:t>sử</w:t>
      </w:r>
      <w:r>
        <w:rPr>
          <w:sz w:val="26"/>
          <w:szCs w:val="26"/>
        </w:rPr>
        <w:t xml:space="preserve"> </w:t>
      </w:r>
      <w:r>
        <w:rPr>
          <w:w w:val="99"/>
          <w:sz w:val="26"/>
          <w:szCs w:val="26"/>
        </w:rPr>
        <w:t>và</w:t>
      </w:r>
      <w:r>
        <w:rPr>
          <w:sz w:val="26"/>
          <w:szCs w:val="26"/>
        </w:rPr>
        <w:t xml:space="preserve"> </w:t>
      </w:r>
      <w:r>
        <w:rPr>
          <w:w w:val="99"/>
          <w:sz w:val="26"/>
          <w:szCs w:val="26"/>
        </w:rPr>
        <w:t>tiền</w:t>
      </w:r>
      <w:r>
        <w:rPr>
          <w:sz w:val="26"/>
          <w:szCs w:val="26"/>
        </w:rPr>
        <w:t xml:space="preserve"> </w:t>
      </w:r>
      <w:r>
        <w:rPr>
          <w:w w:val="99"/>
          <w:sz w:val="26"/>
          <w:szCs w:val="26"/>
        </w:rPr>
        <w:t>sử</w:t>
      </w:r>
      <w:r>
        <w:rPr>
          <w:sz w:val="26"/>
          <w:szCs w:val="26"/>
        </w:rPr>
        <w:t xml:space="preserve"> </w:t>
      </w:r>
      <w:r>
        <w:rPr>
          <w:w w:val="99"/>
          <w:sz w:val="26"/>
          <w:szCs w:val="26"/>
        </w:rPr>
        <w:t>gia</w:t>
      </w:r>
      <w:r>
        <w:rPr>
          <w:sz w:val="26"/>
          <w:szCs w:val="26"/>
        </w:rPr>
        <w:t xml:space="preserve"> </w:t>
      </w:r>
      <w:r>
        <w:rPr>
          <w:w w:val="99"/>
          <w:sz w:val="26"/>
          <w:szCs w:val="26"/>
        </w:rPr>
        <w:t>đình:</w:t>
      </w:r>
      <w:r>
        <w:rPr>
          <w:sz w:val="26"/>
          <w:szCs w:val="26"/>
        </w:rPr>
        <w:t xml:space="preserve"> </w:t>
      </w:r>
      <w:r>
        <w:rPr>
          <w:w w:val="99"/>
          <w:sz w:val="26"/>
          <w:szCs w:val="26"/>
        </w:rPr>
        <w:t>thời</w:t>
      </w:r>
      <w:r>
        <w:rPr>
          <w:sz w:val="26"/>
          <w:szCs w:val="26"/>
        </w:rPr>
        <w:t xml:space="preserve"> </w:t>
      </w:r>
      <w:r>
        <w:rPr>
          <w:w w:val="99"/>
          <w:sz w:val="26"/>
          <w:szCs w:val="26"/>
        </w:rPr>
        <w:t>điểm</w:t>
      </w:r>
      <w:r>
        <w:rPr>
          <w:sz w:val="26"/>
          <w:szCs w:val="26"/>
        </w:rPr>
        <w:t xml:space="preserve"> </w:t>
      </w:r>
      <w:r>
        <w:rPr>
          <w:w w:val="99"/>
          <w:sz w:val="26"/>
          <w:szCs w:val="26"/>
        </w:rPr>
        <w:t>và</w:t>
      </w:r>
      <w:r>
        <w:rPr>
          <w:sz w:val="26"/>
          <w:szCs w:val="26"/>
        </w:rPr>
        <w:t xml:space="preserve"> </w:t>
      </w:r>
      <w:r>
        <w:rPr>
          <w:w w:val="99"/>
          <w:sz w:val="26"/>
          <w:szCs w:val="26"/>
        </w:rPr>
        <w:t>cách</w:t>
      </w:r>
      <w:r>
        <w:rPr>
          <w:sz w:val="26"/>
          <w:szCs w:val="26"/>
        </w:rPr>
        <w:t xml:space="preserve"> </w:t>
      </w:r>
      <w:r>
        <w:rPr>
          <w:w w:val="99"/>
          <w:sz w:val="26"/>
          <w:szCs w:val="26"/>
        </w:rPr>
        <w:t>khởi</w:t>
      </w:r>
      <w:r>
        <w:rPr>
          <w:sz w:val="26"/>
          <w:szCs w:val="26"/>
        </w:rPr>
        <w:t xml:space="preserve"> </w:t>
      </w:r>
      <w:r>
        <w:rPr>
          <w:w w:val="99"/>
          <w:sz w:val="26"/>
          <w:szCs w:val="26"/>
        </w:rPr>
        <w:t>phát</w:t>
      </w:r>
      <w:r>
        <w:rPr>
          <w:sz w:val="26"/>
          <w:szCs w:val="26"/>
        </w:rPr>
        <w:t xml:space="preserve"> </w:t>
      </w:r>
      <w:r>
        <w:rPr>
          <w:w w:val="99"/>
          <w:sz w:val="26"/>
          <w:szCs w:val="26"/>
        </w:rPr>
        <w:t>của</w:t>
      </w:r>
      <w:r>
        <w:rPr>
          <w:sz w:val="26"/>
          <w:szCs w:val="26"/>
        </w:rPr>
        <w:t xml:space="preserve"> </w:t>
      </w:r>
      <w:r>
        <w:rPr>
          <w:w w:val="99"/>
          <w:sz w:val="26"/>
          <w:szCs w:val="26"/>
        </w:rPr>
        <w:t>các</w:t>
      </w:r>
      <w:r>
        <w:rPr>
          <w:sz w:val="26"/>
          <w:szCs w:val="26"/>
        </w:rPr>
        <w:t xml:space="preserve"> </w:t>
      </w:r>
      <w:r>
        <w:rPr>
          <w:w w:val="99"/>
          <w:sz w:val="26"/>
          <w:szCs w:val="26"/>
        </w:rPr>
        <w:t>triệu chứng</w:t>
      </w:r>
      <w:r>
        <w:rPr>
          <w:sz w:val="26"/>
          <w:szCs w:val="26"/>
        </w:rPr>
        <w:t xml:space="preserve"> </w:t>
      </w:r>
      <w:r>
        <w:rPr>
          <w:w w:val="99"/>
          <w:sz w:val="26"/>
          <w:szCs w:val="26"/>
        </w:rPr>
        <w:t>hô</w:t>
      </w:r>
      <w:r>
        <w:rPr>
          <w:sz w:val="26"/>
          <w:szCs w:val="26"/>
        </w:rPr>
        <w:t xml:space="preserve"> </w:t>
      </w:r>
      <w:r>
        <w:rPr>
          <w:w w:val="99"/>
          <w:sz w:val="26"/>
          <w:szCs w:val="26"/>
        </w:rPr>
        <w:t>hấp,</w:t>
      </w:r>
      <w:r>
        <w:rPr>
          <w:sz w:val="26"/>
          <w:szCs w:val="26"/>
        </w:rPr>
        <w:t xml:space="preserve"> </w:t>
      </w:r>
      <w:r>
        <w:rPr>
          <w:w w:val="99"/>
          <w:sz w:val="26"/>
          <w:szCs w:val="26"/>
        </w:rPr>
        <w:t>tiền</w:t>
      </w:r>
      <w:r>
        <w:rPr>
          <w:sz w:val="26"/>
          <w:szCs w:val="26"/>
        </w:rPr>
        <w:t xml:space="preserve"> </w:t>
      </w:r>
      <w:r>
        <w:rPr>
          <w:w w:val="99"/>
          <w:sz w:val="26"/>
          <w:szCs w:val="26"/>
        </w:rPr>
        <w:t>sử</w:t>
      </w:r>
      <w:r>
        <w:rPr>
          <w:sz w:val="26"/>
          <w:szCs w:val="26"/>
        </w:rPr>
        <w:t xml:space="preserve"> </w:t>
      </w:r>
      <w:r>
        <w:rPr>
          <w:w w:val="99"/>
          <w:sz w:val="26"/>
          <w:szCs w:val="26"/>
        </w:rPr>
        <w:t>mắc</w:t>
      </w:r>
      <w:r>
        <w:rPr>
          <w:sz w:val="26"/>
          <w:szCs w:val="26"/>
        </w:rPr>
        <w:t xml:space="preserve"> </w:t>
      </w:r>
      <w:r>
        <w:rPr>
          <w:w w:val="99"/>
          <w:sz w:val="26"/>
          <w:szCs w:val="26"/>
        </w:rPr>
        <w:t>các</w:t>
      </w:r>
      <w:r>
        <w:rPr>
          <w:sz w:val="26"/>
          <w:szCs w:val="26"/>
        </w:rPr>
        <w:t xml:space="preserve"> </w:t>
      </w:r>
      <w:r>
        <w:rPr>
          <w:w w:val="99"/>
          <w:sz w:val="26"/>
          <w:szCs w:val="26"/>
        </w:rPr>
        <w:t>bệnh</w:t>
      </w:r>
      <w:r>
        <w:rPr>
          <w:sz w:val="26"/>
          <w:szCs w:val="26"/>
        </w:rPr>
        <w:t xml:space="preserve"> </w:t>
      </w:r>
      <w:r>
        <w:rPr>
          <w:w w:val="99"/>
          <w:sz w:val="26"/>
          <w:szCs w:val="26"/>
        </w:rPr>
        <w:t>dị</w:t>
      </w:r>
      <w:r>
        <w:rPr>
          <w:sz w:val="26"/>
          <w:szCs w:val="26"/>
        </w:rPr>
        <w:t xml:space="preserve"> </w:t>
      </w:r>
      <w:r>
        <w:rPr>
          <w:w w:val="99"/>
          <w:sz w:val="26"/>
          <w:szCs w:val="26"/>
        </w:rPr>
        <w:t>ứng</w:t>
      </w:r>
      <w:r>
        <w:rPr>
          <w:sz w:val="26"/>
          <w:szCs w:val="26"/>
        </w:rPr>
        <w:t xml:space="preserve"> </w:t>
      </w:r>
      <w:r>
        <w:rPr>
          <w:w w:val="99"/>
          <w:sz w:val="26"/>
          <w:szCs w:val="26"/>
        </w:rPr>
        <w:t>như</w:t>
      </w:r>
      <w:r>
        <w:rPr>
          <w:sz w:val="26"/>
          <w:szCs w:val="26"/>
        </w:rPr>
        <w:t xml:space="preserve"> </w:t>
      </w:r>
      <w:r>
        <w:rPr>
          <w:w w:val="99"/>
          <w:sz w:val="26"/>
          <w:szCs w:val="26"/>
        </w:rPr>
        <w:t>VMDU,</w:t>
      </w:r>
      <w:r>
        <w:rPr>
          <w:sz w:val="26"/>
          <w:szCs w:val="26"/>
        </w:rPr>
        <w:t xml:space="preserve"> </w:t>
      </w:r>
      <w:r>
        <w:rPr>
          <w:w w:val="99"/>
          <w:sz w:val="26"/>
          <w:szCs w:val="26"/>
        </w:rPr>
        <w:t>chàm</w:t>
      </w:r>
      <w:r>
        <w:rPr>
          <w:sz w:val="26"/>
          <w:szCs w:val="26"/>
        </w:rPr>
        <w:t xml:space="preserve"> </w:t>
      </w:r>
      <w:r>
        <w:rPr>
          <w:w w:val="99"/>
          <w:sz w:val="26"/>
          <w:szCs w:val="26"/>
        </w:rPr>
        <w:t>cơ</w:t>
      </w:r>
      <w:r>
        <w:rPr>
          <w:sz w:val="26"/>
          <w:szCs w:val="26"/>
        </w:rPr>
        <w:t xml:space="preserve"> </w:t>
      </w:r>
      <w:r>
        <w:rPr>
          <w:w w:val="99"/>
          <w:sz w:val="26"/>
          <w:szCs w:val="26"/>
        </w:rPr>
        <w:t>địa</w:t>
      </w:r>
      <w:r>
        <w:rPr>
          <w:sz w:val="26"/>
          <w:szCs w:val="26"/>
        </w:rPr>
        <w:t xml:space="preserve"> </w:t>
      </w:r>
      <w:r>
        <w:rPr>
          <w:w w:val="99"/>
          <w:sz w:val="26"/>
          <w:szCs w:val="26"/>
        </w:rPr>
        <w:t>của</w:t>
      </w:r>
      <w:r>
        <w:rPr>
          <w:sz w:val="26"/>
          <w:szCs w:val="26"/>
        </w:rPr>
        <w:t xml:space="preserve"> </w:t>
      </w:r>
      <w:r>
        <w:rPr>
          <w:w w:val="99"/>
          <w:sz w:val="26"/>
          <w:szCs w:val="26"/>
        </w:rPr>
        <w:t>người bệnh</w:t>
      </w:r>
      <w:r>
        <w:rPr>
          <w:sz w:val="26"/>
          <w:szCs w:val="26"/>
        </w:rPr>
        <w:t xml:space="preserve"> </w:t>
      </w:r>
      <w:r>
        <w:rPr>
          <w:w w:val="99"/>
          <w:sz w:val="26"/>
          <w:szCs w:val="26"/>
        </w:rPr>
        <w:t>hoặc</w:t>
      </w:r>
      <w:r>
        <w:rPr>
          <w:sz w:val="26"/>
          <w:szCs w:val="26"/>
        </w:rPr>
        <w:t xml:space="preserve"> </w:t>
      </w:r>
      <w:r>
        <w:rPr>
          <w:w w:val="99"/>
          <w:sz w:val="26"/>
          <w:szCs w:val="26"/>
        </w:rPr>
        <w:t>gia</w:t>
      </w:r>
      <w:r>
        <w:rPr>
          <w:sz w:val="26"/>
          <w:szCs w:val="26"/>
        </w:rPr>
        <w:t xml:space="preserve"> </w:t>
      </w:r>
      <w:r>
        <w:rPr>
          <w:w w:val="99"/>
          <w:sz w:val="26"/>
          <w:szCs w:val="26"/>
        </w:rPr>
        <w:t>đình</w:t>
      </w:r>
    </w:p>
    <w:p w:rsidR="009E612E" w:rsidRDefault="00971C29">
      <w:pPr>
        <w:spacing w:before="59"/>
        <w:ind w:left="385" w:right="83" w:hanging="283"/>
        <w:rPr>
          <w:sz w:val="26"/>
          <w:szCs w:val="26"/>
        </w:rPr>
      </w:pPr>
      <w:r>
        <w:rPr>
          <w:w w:val="99"/>
          <w:sz w:val="26"/>
          <w:szCs w:val="26"/>
        </w:rPr>
        <w:lastRenderedPageBreak/>
        <w:t>-</w:t>
      </w:r>
      <w:r>
        <w:rPr>
          <w:sz w:val="26"/>
          <w:szCs w:val="26"/>
        </w:rPr>
        <w:t xml:space="preserve">   </w:t>
      </w:r>
      <w:r>
        <w:rPr>
          <w:w w:val="99"/>
          <w:sz w:val="26"/>
          <w:szCs w:val="26"/>
        </w:rPr>
        <w:t>Khám</w:t>
      </w:r>
      <w:r>
        <w:rPr>
          <w:sz w:val="26"/>
          <w:szCs w:val="26"/>
        </w:rPr>
        <w:t xml:space="preserve"> </w:t>
      </w:r>
      <w:r>
        <w:rPr>
          <w:w w:val="99"/>
          <w:sz w:val="26"/>
          <w:szCs w:val="26"/>
        </w:rPr>
        <w:t>thực</w:t>
      </w:r>
      <w:r>
        <w:rPr>
          <w:sz w:val="26"/>
          <w:szCs w:val="26"/>
        </w:rPr>
        <w:t xml:space="preserve"> </w:t>
      </w:r>
      <w:r>
        <w:rPr>
          <w:w w:val="99"/>
          <w:sz w:val="26"/>
          <w:szCs w:val="26"/>
        </w:rPr>
        <w:t>thể:</w:t>
      </w:r>
      <w:r>
        <w:rPr>
          <w:sz w:val="26"/>
          <w:szCs w:val="26"/>
        </w:rPr>
        <w:t xml:space="preserve"> </w:t>
      </w:r>
      <w:r>
        <w:rPr>
          <w:w w:val="99"/>
          <w:sz w:val="26"/>
          <w:szCs w:val="26"/>
        </w:rPr>
        <w:t>phát</w:t>
      </w:r>
      <w:r>
        <w:rPr>
          <w:sz w:val="26"/>
          <w:szCs w:val="26"/>
        </w:rPr>
        <w:t xml:space="preserve"> </w:t>
      </w:r>
      <w:r>
        <w:rPr>
          <w:w w:val="99"/>
          <w:sz w:val="26"/>
          <w:szCs w:val="26"/>
        </w:rPr>
        <w:t>hiện</w:t>
      </w:r>
      <w:r>
        <w:rPr>
          <w:sz w:val="26"/>
          <w:szCs w:val="26"/>
        </w:rPr>
        <w:t xml:space="preserve"> </w:t>
      </w:r>
      <w:r>
        <w:rPr>
          <w:w w:val="99"/>
          <w:sz w:val="26"/>
          <w:szCs w:val="26"/>
        </w:rPr>
        <w:t>tiếng</w:t>
      </w:r>
      <w:r>
        <w:rPr>
          <w:sz w:val="26"/>
          <w:szCs w:val="26"/>
        </w:rPr>
        <w:t xml:space="preserve"> </w:t>
      </w:r>
      <w:r>
        <w:rPr>
          <w:w w:val="99"/>
          <w:sz w:val="26"/>
          <w:szCs w:val="26"/>
        </w:rPr>
        <w:t>ran</w:t>
      </w:r>
      <w:r>
        <w:rPr>
          <w:sz w:val="26"/>
          <w:szCs w:val="26"/>
        </w:rPr>
        <w:t xml:space="preserve"> </w:t>
      </w:r>
      <w:r>
        <w:rPr>
          <w:w w:val="99"/>
          <w:sz w:val="26"/>
          <w:szCs w:val="26"/>
        </w:rPr>
        <w:t>rít,</w:t>
      </w:r>
      <w:r>
        <w:rPr>
          <w:sz w:val="26"/>
          <w:szCs w:val="26"/>
        </w:rPr>
        <w:t xml:space="preserve"> </w:t>
      </w:r>
      <w:r>
        <w:rPr>
          <w:w w:val="99"/>
          <w:sz w:val="26"/>
          <w:szCs w:val="26"/>
        </w:rPr>
        <w:t>ran</w:t>
      </w:r>
      <w:r>
        <w:rPr>
          <w:sz w:val="26"/>
          <w:szCs w:val="26"/>
        </w:rPr>
        <w:t xml:space="preserve"> </w:t>
      </w:r>
      <w:r>
        <w:rPr>
          <w:w w:val="99"/>
          <w:sz w:val="26"/>
          <w:szCs w:val="26"/>
        </w:rPr>
        <w:t>ngáy</w:t>
      </w:r>
      <w:r>
        <w:rPr>
          <w:sz w:val="26"/>
          <w:szCs w:val="26"/>
        </w:rPr>
        <w:t xml:space="preserve"> </w:t>
      </w:r>
      <w:r>
        <w:rPr>
          <w:w w:val="99"/>
          <w:sz w:val="26"/>
          <w:szCs w:val="26"/>
        </w:rPr>
        <w:t>thì</w:t>
      </w:r>
      <w:r>
        <w:rPr>
          <w:sz w:val="26"/>
          <w:szCs w:val="26"/>
        </w:rPr>
        <w:t xml:space="preserve"> </w:t>
      </w:r>
      <w:r>
        <w:rPr>
          <w:w w:val="99"/>
          <w:sz w:val="26"/>
          <w:szCs w:val="26"/>
        </w:rPr>
        <w:t>thở</w:t>
      </w:r>
      <w:r>
        <w:rPr>
          <w:sz w:val="26"/>
          <w:szCs w:val="26"/>
        </w:rPr>
        <w:t xml:space="preserve"> </w:t>
      </w:r>
      <w:r>
        <w:rPr>
          <w:w w:val="99"/>
          <w:sz w:val="26"/>
          <w:szCs w:val="26"/>
        </w:rPr>
        <w:t>ra</w:t>
      </w:r>
      <w:r>
        <w:rPr>
          <w:sz w:val="26"/>
          <w:szCs w:val="26"/>
        </w:rPr>
        <w:t xml:space="preserve"> </w:t>
      </w:r>
      <w:r>
        <w:rPr>
          <w:w w:val="99"/>
          <w:sz w:val="26"/>
          <w:szCs w:val="26"/>
        </w:rPr>
        <w:t>khi</w:t>
      </w:r>
      <w:r>
        <w:rPr>
          <w:sz w:val="26"/>
          <w:szCs w:val="26"/>
        </w:rPr>
        <w:t xml:space="preserve"> </w:t>
      </w:r>
      <w:r>
        <w:rPr>
          <w:w w:val="99"/>
          <w:sz w:val="26"/>
          <w:szCs w:val="26"/>
        </w:rPr>
        <w:t>nghe</w:t>
      </w:r>
      <w:r>
        <w:rPr>
          <w:sz w:val="26"/>
          <w:szCs w:val="26"/>
        </w:rPr>
        <w:t xml:space="preserve"> </w:t>
      </w:r>
      <w:r>
        <w:rPr>
          <w:w w:val="99"/>
          <w:sz w:val="26"/>
          <w:szCs w:val="26"/>
        </w:rPr>
        <w:t>phổi</w:t>
      </w:r>
      <w:r>
        <w:rPr>
          <w:sz w:val="26"/>
          <w:szCs w:val="26"/>
        </w:rPr>
        <w:t xml:space="preserve"> </w:t>
      </w:r>
      <w:r>
        <w:rPr>
          <w:w w:val="99"/>
          <w:sz w:val="26"/>
          <w:szCs w:val="26"/>
        </w:rPr>
        <w:t>hoặc</w:t>
      </w:r>
      <w:r>
        <w:rPr>
          <w:sz w:val="26"/>
          <w:szCs w:val="26"/>
        </w:rPr>
        <w:t xml:space="preserve"> </w:t>
      </w:r>
      <w:r>
        <w:rPr>
          <w:w w:val="99"/>
          <w:sz w:val="26"/>
          <w:szCs w:val="26"/>
        </w:rPr>
        <w:t>các dấu</w:t>
      </w:r>
      <w:r>
        <w:rPr>
          <w:sz w:val="26"/>
          <w:szCs w:val="26"/>
        </w:rPr>
        <w:t xml:space="preserve"> </w:t>
      </w:r>
      <w:r>
        <w:rPr>
          <w:w w:val="99"/>
          <w:sz w:val="26"/>
          <w:szCs w:val="26"/>
        </w:rPr>
        <w:t>hiệu</w:t>
      </w:r>
      <w:r>
        <w:rPr>
          <w:sz w:val="26"/>
          <w:szCs w:val="26"/>
        </w:rPr>
        <w:t xml:space="preserve"> </w:t>
      </w:r>
      <w:r>
        <w:rPr>
          <w:w w:val="99"/>
          <w:sz w:val="26"/>
          <w:szCs w:val="26"/>
        </w:rPr>
        <w:t>của</w:t>
      </w:r>
      <w:r>
        <w:rPr>
          <w:sz w:val="26"/>
          <w:szCs w:val="26"/>
        </w:rPr>
        <w:t xml:space="preserve"> </w:t>
      </w:r>
      <w:r>
        <w:rPr>
          <w:w w:val="99"/>
          <w:sz w:val="26"/>
          <w:szCs w:val="26"/>
        </w:rPr>
        <w:t>bệnh</w:t>
      </w:r>
      <w:r>
        <w:rPr>
          <w:sz w:val="26"/>
          <w:szCs w:val="26"/>
        </w:rPr>
        <w:t xml:space="preserve"> </w:t>
      </w:r>
      <w:r>
        <w:rPr>
          <w:w w:val="99"/>
          <w:sz w:val="26"/>
          <w:szCs w:val="26"/>
        </w:rPr>
        <w:t>lý</w:t>
      </w:r>
      <w:r>
        <w:rPr>
          <w:sz w:val="26"/>
          <w:szCs w:val="26"/>
        </w:rPr>
        <w:t xml:space="preserve"> </w:t>
      </w:r>
      <w:r>
        <w:rPr>
          <w:w w:val="99"/>
          <w:sz w:val="26"/>
          <w:szCs w:val="26"/>
        </w:rPr>
        <w:t>mắc</w:t>
      </w:r>
      <w:r>
        <w:rPr>
          <w:sz w:val="26"/>
          <w:szCs w:val="26"/>
        </w:rPr>
        <w:t xml:space="preserve"> </w:t>
      </w:r>
      <w:r>
        <w:rPr>
          <w:w w:val="99"/>
          <w:sz w:val="26"/>
          <w:szCs w:val="26"/>
        </w:rPr>
        <w:t>kèm</w:t>
      </w:r>
      <w:r>
        <w:rPr>
          <w:sz w:val="26"/>
          <w:szCs w:val="26"/>
        </w:rPr>
        <w:t xml:space="preserve"> </w:t>
      </w:r>
      <w:r>
        <w:rPr>
          <w:w w:val="99"/>
          <w:sz w:val="26"/>
          <w:szCs w:val="26"/>
        </w:rPr>
        <w:t>như</w:t>
      </w:r>
      <w:r>
        <w:rPr>
          <w:sz w:val="26"/>
          <w:szCs w:val="26"/>
        </w:rPr>
        <w:t xml:space="preserve"> </w:t>
      </w:r>
      <w:r>
        <w:rPr>
          <w:w w:val="99"/>
          <w:sz w:val="26"/>
          <w:szCs w:val="26"/>
        </w:rPr>
        <w:t>viêm</w:t>
      </w:r>
      <w:r>
        <w:rPr>
          <w:sz w:val="26"/>
          <w:szCs w:val="26"/>
        </w:rPr>
        <w:t xml:space="preserve"> </w:t>
      </w:r>
      <w:r>
        <w:rPr>
          <w:w w:val="99"/>
          <w:sz w:val="26"/>
          <w:szCs w:val="26"/>
        </w:rPr>
        <w:t>mũi</w:t>
      </w:r>
      <w:r>
        <w:rPr>
          <w:sz w:val="26"/>
          <w:szCs w:val="26"/>
        </w:rPr>
        <w:t xml:space="preserve"> </w:t>
      </w:r>
      <w:r>
        <w:rPr>
          <w:w w:val="99"/>
          <w:sz w:val="26"/>
          <w:szCs w:val="26"/>
        </w:rPr>
        <w:t>dị</w:t>
      </w:r>
      <w:r>
        <w:rPr>
          <w:sz w:val="26"/>
          <w:szCs w:val="26"/>
        </w:rPr>
        <w:t xml:space="preserve"> </w:t>
      </w:r>
      <w:r>
        <w:rPr>
          <w:w w:val="99"/>
          <w:sz w:val="26"/>
          <w:szCs w:val="26"/>
        </w:rPr>
        <w:t>ứng</w:t>
      </w:r>
      <w:r>
        <w:rPr>
          <w:sz w:val="26"/>
          <w:szCs w:val="26"/>
        </w:rPr>
        <w:t xml:space="preserve"> </w:t>
      </w:r>
      <w:r>
        <w:rPr>
          <w:w w:val="99"/>
          <w:sz w:val="26"/>
          <w:szCs w:val="26"/>
        </w:rPr>
        <w:t>hoặc</w:t>
      </w:r>
      <w:r>
        <w:rPr>
          <w:sz w:val="26"/>
          <w:szCs w:val="26"/>
        </w:rPr>
        <w:t xml:space="preserve"> </w:t>
      </w:r>
      <w:r>
        <w:rPr>
          <w:w w:val="99"/>
          <w:sz w:val="26"/>
          <w:szCs w:val="26"/>
        </w:rPr>
        <w:t>polyp</w:t>
      </w:r>
      <w:r>
        <w:rPr>
          <w:sz w:val="26"/>
          <w:szCs w:val="26"/>
        </w:rPr>
        <w:t xml:space="preserve"> </w:t>
      </w:r>
      <w:r>
        <w:rPr>
          <w:w w:val="99"/>
          <w:sz w:val="26"/>
          <w:szCs w:val="26"/>
        </w:rPr>
        <w:t>mũi.</w:t>
      </w:r>
    </w:p>
    <w:p w:rsidR="009E612E" w:rsidRDefault="009E612E">
      <w:pPr>
        <w:spacing w:before="7" w:line="100" w:lineRule="exact"/>
        <w:rPr>
          <w:sz w:val="11"/>
          <w:szCs w:val="11"/>
        </w:rPr>
      </w:pPr>
    </w:p>
    <w:p w:rsidR="009E612E" w:rsidRDefault="00971C29">
      <w:pPr>
        <w:ind w:left="102" w:right="2233"/>
        <w:jc w:val="both"/>
        <w:rPr>
          <w:sz w:val="26"/>
          <w:szCs w:val="26"/>
        </w:rPr>
      </w:pPr>
      <w:r>
        <w:rPr>
          <w:w w:val="99"/>
          <w:sz w:val="26"/>
          <w:szCs w:val="26"/>
        </w:rPr>
        <w:t>-</w:t>
      </w:r>
      <w:r>
        <w:rPr>
          <w:sz w:val="26"/>
          <w:szCs w:val="26"/>
        </w:rPr>
        <w:t xml:space="preserve">   </w:t>
      </w:r>
      <w:r>
        <w:rPr>
          <w:w w:val="99"/>
          <w:sz w:val="26"/>
          <w:szCs w:val="26"/>
        </w:rPr>
        <w:t>Đo</w:t>
      </w:r>
      <w:r>
        <w:rPr>
          <w:sz w:val="26"/>
          <w:szCs w:val="26"/>
        </w:rPr>
        <w:t xml:space="preserve"> </w:t>
      </w:r>
      <w:r>
        <w:rPr>
          <w:w w:val="99"/>
          <w:sz w:val="26"/>
          <w:szCs w:val="26"/>
        </w:rPr>
        <w:t>hô</w:t>
      </w:r>
      <w:r>
        <w:rPr>
          <w:sz w:val="26"/>
          <w:szCs w:val="26"/>
        </w:rPr>
        <w:t xml:space="preserve"> </w:t>
      </w:r>
      <w:r>
        <w:rPr>
          <w:w w:val="99"/>
          <w:sz w:val="26"/>
          <w:szCs w:val="26"/>
        </w:rPr>
        <w:t>hấp</w:t>
      </w:r>
      <w:r>
        <w:rPr>
          <w:sz w:val="26"/>
          <w:szCs w:val="26"/>
        </w:rPr>
        <w:t xml:space="preserve"> </w:t>
      </w:r>
      <w:r>
        <w:rPr>
          <w:w w:val="99"/>
          <w:sz w:val="26"/>
          <w:szCs w:val="26"/>
        </w:rPr>
        <w:t>ký</w:t>
      </w:r>
      <w:r>
        <w:rPr>
          <w:sz w:val="26"/>
          <w:szCs w:val="26"/>
        </w:rPr>
        <w:t xml:space="preserve"> </w:t>
      </w:r>
      <w:r>
        <w:rPr>
          <w:w w:val="99"/>
          <w:sz w:val="26"/>
          <w:szCs w:val="26"/>
        </w:rPr>
        <w:t>để</w:t>
      </w:r>
      <w:r>
        <w:rPr>
          <w:sz w:val="26"/>
          <w:szCs w:val="26"/>
        </w:rPr>
        <w:t xml:space="preserve"> </w:t>
      </w:r>
      <w:r>
        <w:rPr>
          <w:w w:val="99"/>
          <w:sz w:val="26"/>
          <w:szCs w:val="26"/>
        </w:rPr>
        <w:t>ghi</w:t>
      </w:r>
      <w:r>
        <w:rPr>
          <w:sz w:val="26"/>
          <w:szCs w:val="26"/>
        </w:rPr>
        <w:t xml:space="preserve"> </w:t>
      </w:r>
      <w:r>
        <w:rPr>
          <w:w w:val="99"/>
          <w:sz w:val="26"/>
          <w:szCs w:val="26"/>
        </w:rPr>
        <w:t>nhận</w:t>
      </w:r>
      <w:r>
        <w:rPr>
          <w:sz w:val="26"/>
          <w:szCs w:val="26"/>
        </w:rPr>
        <w:t xml:space="preserve"> </w:t>
      </w:r>
      <w:r>
        <w:rPr>
          <w:w w:val="99"/>
          <w:sz w:val="26"/>
          <w:szCs w:val="26"/>
        </w:rPr>
        <w:t>giới</w:t>
      </w:r>
      <w:r>
        <w:rPr>
          <w:sz w:val="26"/>
          <w:szCs w:val="26"/>
        </w:rPr>
        <w:t xml:space="preserve"> </w:t>
      </w:r>
      <w:r>
        <w:rPr>
          <w:w w:val="99"/>
          <w:sz w:val="26"/>
          <w:szCs w:val="26"/>
        </w:rPr>
        <w:t>hạn</w:t>
      </w:r>
      <w:r>
        <w:rPr>
          <w:sz w:val="26"/>
          <w:szCs w:val="26"/>
        </w:rPr>
        <w:t xml:space="preserve"> </w:t>
      </w:r>
      <w:r>
        <w:rPr>
          <w:w w:val="99"/>
          <w:sz w:val="26"/>
          <w:szCs w:val="26"/>
        </w:rPr>
        <w:t>luồng</w:t>
      </w:r>
      <w:r>
        <w:rPr>
          <w:sz w:val="26"/>
          <w:szCs w:val="26"/>
        </w:rPr>
        <w:t xml:space="preserve"> </w:t>
      </w:r>
      <w:r>
        <w:rPr>
          <w:w w:val="99"/>
          <w:sz w:val="26"/>
          <w:szCs w:val="26"/>
        </w:rPr>
        <w:t>khí</w:t>
      </w:r>
      <w:r>
        <w:rPr>
          <w:sz w:val="26"/>
          <w:szCs w:val="26"/>
        </w:rPr>
        <w:t xml:space="preserve"> </w:t>
      </w:r>
      <w:r>
        <w:rPr>
          <w:w w:val="99"/>
          <w:sz w:val="26"/>
          <w:szCs w:val="26"/>
        </w:rPr>
        <w:t>thở</w:t>
      </w:r>
      <w:r>
        <w:rPr>
          <w:sz w:val="26"/>
          <w:szCs w:val="26"/>
        </w:rPr>
        <w:t xml:space="preserve"> </w:t>
      </w:r>
      <w:r>
        <w:rPr>
          <w:w w:val="99"/>
          <w:sz w:val="26"/>
          <w:szCs w:val="26"/>
        </w:rPr>
        <w:t>ra</w:t>
      </w:r>
      <w:r>
        <w:rPr>
          <w:sz w:val="26"/>
          <w:szCs w:val="26"/>
        </w:rPr>
        <w:t xml:space="preserve"> </w:t>
      </w:r>
      <w:r>
        <w:rPr>
          <w:w w:val="99"/>
          <w:sz w:val="26"/>
          <w:szCs w:val="26"/>
        </w:rPr>
        <w:t>dao</w:t>
      </w:r>
      <w:r>
        <w:rPr>
          <w:sz w:val="26"/>
          <w:szCs w:val="26"/>
        </w:rPr>
        <w:t xml:space="preserve"> </w:t>
      </w:r>
      <w:r>
        <w:rPr>
          <w:w w:val="99"/>
          <w:sz w:val="26"/>
          <w:szCs w:val="26"/>
        </w:rPr>
        <w:t>động</w:t>
      </w:r>
    </w:p>
    <w:p w:rsidR="009E612E" w:rsidRDefault="009E612E">
      <w:pPr>
        <w:spacing w:before="1" w:line="120" w:lineRule="exact"/>
        <w:rPr>
          <w:sz w:val="12"/>
          <w:szCs w:val="12"/>
        </w:rPr>
      </w:pPr>
    </w:p>
    <w:p w:rsidR="009E612E" w:rsidRDefault="00971C29">
      <w:pPr>
        <w:ind w:left="102" w:right="6327"/>
        <w:jc w:val="both"/>
        <w:rPr>
          <w:sz w:val="26"/>
          <w:szCs w:val="26"/>
        </w:rPr>
      </w:pPr>
      <w:r>
        <w:rPr>
          <w:w w:val="99"/>
          <w:sz w:val="26"/>
          <w:szCs w:val="26"/>
        </w:rPr>
        <w:t>-</w:t>
      </w:r>
      <w:r>
        <w:rPr>
          <w:sz w:val="26"/>
          <w:szCs w:val="26"/>
        </w:rPr>
        <w:t xml:space="preserve">   </w:t>
      </w:r>
      <w:r>
        <w:rPr>
          <w:w w:val="99"/>
          <w:sz w:val="26"/>
          <w:szCs w:val="26"/>
        </w:rPr>
        <w:t>Các</w:t>
      </w:r>
      <w:r>
        <w:rPr>
          <w:sz w:val="26"/>
          <w:szCs w:val="26"/>
        </w:rPr>
        <w:t xml:space="preserve"> </w:t>
      </w:r>
      <w:r>
        <w:rPr>
          <w:w w:val="99"/>
          <w:sz w:val="26"/>
          <w:szCs w:val="26"/>
        </w:rPr>
        <w:t>xét</w:t>
      </w:r>
      <w:r>
        <w:rPr>
          <w:sz w:val="26"/>
          <w:szCs w:val="26"/>
        </w:rPr>
        <w:t xml:space="preserve"> </w:t>
      </w:r>
      <w:r>
        <w:rPr>
          <w:w w:val="99"/>
          <w:sz w:val="26"/>
          <w:szCs w:val="26"/>
        </w:rPr>
        <w:t>nghiệm</w:t>
      </w:r>
      <w:r>
        <w:rPr>
          <w:sz w:val="26"/>
          <w:szCs w:val="26"/>
        </w:rPr>
        <w:t xml:space="preserve"> </w:t>
      </w:r>
      <w:r>
        <w:rPr>
          <w:w w:val="99"/>
          <w:sz w:val="26"/>
          <w:szCs w:val="26"/>
        </w:rPr>
        <w:t>khác:</w:t>
      </w:r>
    </w:p>
    <w:p w:rsidR="009E612E" w:rsidRDefault="009E612E">
      <w:pPr>
        <w:spacing w:before="1" w:line="120" w:lineRule="exact"/>
        <w:rPr>
          <w:sz w:val="12"/>
          <w:szCs w:val="12"/>
        </w:rPr>
      </w:pPr>
    </w:p>
    <w:p w:rsidR="009E612E" w:rsidRDefault="00971C29">
      <w:pPr>
        <w:tabs>
          <w:tab w:val="left" w:pos="800"/>
        </w:tabs>
        <w:ind w:left="810" w:right="173" w:hanging="425"/>
        <w:jc w:val="both"/>
        <w:rPr>
          <w:sz w:val="26"/>
          <w:szCs w:val="26"/>
        </w:rPr>
      </w:pPr>
      <w:r>
        <w:rPr>
          <w:color w:val="221F1F"/>
          <w:sz w:val="28"/>
          <w:szCs w:val="28"/>
        </w:rPr>
        <w:t>+</w:t>
      </w:r>
      <w:r>
        <w:rPr>
          <w:color w:val="221F1F"/>
          <w:sz w:val="28"/>
          <w:szCs w:val="28"/>
        </w:rPr>
        <w:tab/>
      </w:r>
      <w:r>
        <w:rPr>
          <w:color w:val="000000"/>
          <w:w w:val="99"/>
          <w:sz w:val="26"/>
          <w:szCs w:val="26"/>
        </w:rPr>
        <w:t>Test</w:t>
      </w:r>
      <w:r>
        <w:rPr>
          <w:color w:val="000000"/>
          <w:sz w:val="26"/>
          <w:szCs w:val="26"/>
        </w:rPr>
        <w:t xml:space="preserve"> </w:t>
      </w:r>
      <w:r>
        <w:rPr>
          <w:color w:val="000000"/>
          <w:w w:val="99"/>
          <w:sz w:val="26"/>
          <w:szCs w:val="26"/>
        </w:rPr>
        <w:t>kích</w:t>
      </w:r>
      <w:r>
        <w:rPr>
          <w:color w:val="000000"/>
          <w:sz w:val="26"/>
          <w:szCs w:val="26"/>
        </w:rPr>
        <w:t xml:space="preserve"> </w:t>
      </w:r>
      <w:r>
        <w:rPr>
          <w:color w:val="000000"/>
          <w:w w:val="99"/>
          <w:sz w:val="26"/>
          <w:szCs w:val="26"/>
        </w:rPr>
        <w:t>thích</w:t>
      </w:r>
      <w:r>
        <w:rPr>
          <w:color w:val="000000"/>
          <w:sz w:val="26"/>
          <w:szCs w:val="26"/>
        </w:rPr>
        <w:t xml:space="preserve"> </w:t>
      </w:r>
      <w:r>
        <w:rPr>
          <w:color w:val="000000"/>
          <w:w w:val="99"/>
          <w:sz w:val="26"/>
          <w:szCs w:val="26"/>
        </w:rPr>
        <w:t>phế</w:t>
      </w:r>
      <w:r>
        <w:rPr>
          <w:color w:val="000000"/>
          <w:sz w:val="26"/>
          <w:szCs w:val="26"/>
        </w:rPr>
        <w:t xml:space="preserve"> </w:t>
      </w:r>
      <w:r>
        <w:rPr>
          <w:color w:val="000000"/>
          <w:w w:val="99"/>
          <w:sz w:val="26"/>
          <w:szCs w:val="26"/>
        </w:rPr>
        <w:t>quản:</w:t>
      </w:r>
      <w:r>
        <w:rPr>
          <w:color w:val="000000"/>
          <w:sz w:val="26"/>
          <w:szCs w:val="26"/>
        </w:rPr>
        <w:t xml:space="preserve"> </w:t>
      </w:r>
      <w:r>
        <w:rPr>
          <w:color w:val="000000"/>
          <w:w w:val="99"/>
          <w:sz w:val="26"/>
          <w:szCs w:val="26"/>
        </w:rPr>
        <w:t>dùng</w:t>
      </w:r>
      <w:r>
        <w:rPr>
          <w:color w:val="000000"/>
          <w:sz w:val="26"/>
          <w:szCs w:val="26"/>
        </w:rPr>
        <w:t xml:space="preserve"> </w:t>
      </w:r>
      <w:r>
        <w:rPr>
          <w:color w:val="000000"/>
          <w:w w:val="99"/>
          <w:sz w:val="26"/>
          <w:szCs w:val="26"/>
        </w:rPr>
        <w:t>để</w:t>
      </w:r>
      <w:r>
        <w:rPr>
          <w:color w:val="000000"/>
          <w:sz w:val="26"/>
          <w:szCs w:val="26"/>
        </w:rPr>
        <w:t xml:space="preserve"> </w:t>
      </w:r>
      <w:r>
        <w:rPr>
          <w:color w:val="000000"/>
          <w:w w:val="99"/>
          <w:sz w:val="26"/>
          <w:szCs w:val="26"/>
        </w:rPr>
        <w:t>đánh</w:t>
      </w:r>
      <w:r>
        <w:rPr>
          <w:color w:val="000000"/>
          <w:sz w:val="26"/>
          <w:szCs w:val="26"/>
        </w:rPr>
        <w:t xml:space="preserve"> </w:t>
      </w:r>
      <w:r>
        <w:rPr>
          <w:color w:val="000000"/>
          <w:w w:val="99"/>
          <w:sz w:val="26"/>
          <w:szCs w:val="26"/>
        </w:rPr>
        <w:t>giá</w:t>
      </w:r>
      <w:r>
        <w:rPr>
          <w:color w:val="000000"/>
          <w:sz w:val="26"/>
          <w:szCs w:val="26"/>
        </w:rPr>
        <w:t xml:space="preserve"> </w:t>
      </w:r>
      <w:r>
        <w:rPr>
          <w:color w:val="000000"/>
          <w:w w:val="99"/>
          <w:sz w:val="26"/>
          <w:szCs w:val="26"/>
        </w:rPr>
        <w:t>sự</w:t>
      </w:r>
      <w:r>
        <w:rPr>
          <w:color w:val="000000"/>
          <w:sz w:val="26"/>
          <w:szCs w:val="26"/>
        </w:rPr>
        <w:t xml:space="preserve"> </w:t>
      </w:r>
      <w:r>
        <w:rPr>
          <w:color w:val="000000"/>
          <w:w w:val="99"/>
          <w:sz w:val="26"/>
          <w:szCs w:val="26"/>
        </w:rPr>
        <w:t>tăng</w:t>
      </w:r>
      <w:r>
        <w:rPr>
          <w:color w:val="000000"/>
          <w:sz w:val="26"/>
          <w:szCs w:val="26"/>
        </w:rPr>
        <w:t xml:space="preserve"> </w:t>
      </w:r>
      <w:r>
        <w:rPr>
          <w:color w:val="000000"/>
          <w:w w:val="99"/>
          <w:sz w:val="26"/>
          <w:szCs w:val="26"/>
        </w:rPr>
        <w:t>tính</w:t>
      </w:r>
      <w:r>
        <w:rPr>
          <w:color w:val="000000"/>
          <w:sz w:val="26"/>
          <w:szCs w:val="26"/>
        </w:rPr>
        <w:t xml:space="preserve"> </w:t>
      </w:r>
      <w:r>
        <w:rPr>
          <w:color w:val="000000"/>
          <w:w w:val="99"/>
          <w:sz w:val="26"/>
          <w:szCs w:val="26"/>
        </w:rPr>
        <w:t>phản</w:t>
      </w:r>
      <w:r>
        <w:rPr>
          <w:color w:val="000000"/>
          <w:sz w:val="26"/>
          <w:szCs w:val="26"/>
        </w:rPr>
        <w:t xml:space="preserve"> </w:t>
      </w:r>
      <w:r>
        <w:rPr>
          <w:color w:val="000000"/>
          <w:w w:val="99"/>
          <w:sz w:val="26"/>
          <w:szCs w:val="26"/>
        </w:rPr>
        <w:t>ứng</w:t>
      </w:r>
      <w:r>
        <w:rPr>
          <w:color w:val="000000"/>
          <w:sz w:val="26"/>
          <w:szCs w:val="26"/>
        </w:rPr>
        <w:t xml:space="preserve"> </w:t>
      </w:r>
      <w:r>
        <w:rPr>
          <w:color w:val="000000"/>
          <w:w w:val="99"/>
          <w:sz w:val="26"/>
          <w:szCs w:val="26"/>
        </w:rPr>
        <w:t>của</w:t>
      </w:r>
      <w:r>
        <w:rPr>
          <w:color w:val="000000"/>
          <w:sz w:val="26"/>
          <w:szCs w:val="26"/>
        </w:rPr>
        <w:t xml:space="preserve"> </w:t>
      </w:r>
      <w:r>
        <w:rPr>
          <w:color w:val="000000"/>
          <w:w w:val="99"/>
          <w:sz w:val="26"/>
          <w:szCs w:val="26"/>
        </w:rPr>
        <w:t>đường thở.</w:t>
      </w:r>
      <w:r>
        <w:rPr>
          <w:color w:val="000000"/>
          <w:sz w:val="26"/>
          <w:szCs w:val="26"/>
        </w:rPr>
        <w:t xml:space="preserve"> </w:t>
      </w:r>
      <w:r>
        <w:rPr>
          <w:color w:val="000000"/>
          <w:w w:val="99"/>
          <w:sz w:val="26"/>
          <w:szCs w:val="26"/>
        </w:rPr>
        <w:t>Các</w:t>
      </w:r>
      <w:r>
        <w:rPr>
          <w:color w:val="000000"/>
          <w:sz w:val="26"/>
          <w:szCs w:val="26"/>
        </w:rPr>
        <w:t xml:space="preserve"> </w:t>
      </w:r>
      <w:r>
        <w:rPr>
          <w:color w:val="000000"/>
          <w:w w:val="99"/>
          <w:sz w:val="26"/>
          <w:szCs w:val="26"/>
        </w:rPr>
        <w:t>tác</w:t>
      </w:r>
      <w:r>
        <w:rPr>
          <w:color w:val="000000"/>
          <w:sz w:val="26"/>
          <w:szCs w:val="26"/>
        </w:rPr>
        <w:t xml:space="preserve"> </w:t>
      </w:r>
      <w:r>
        <w:rPr>
          <w:color w:val="000000"/>
          <w:w w:val="99"/>
          <w:sz w:val="26"/>
          <w:szCs w:val="26"/>
        </w:rPr>
        <w:t>nhân</w:t>
      </w:r>
      <w:r>
        <w:rPr>
          <w:color w:val="000000"/>
          <w:sz w:val="26"/>
          <w:szCs w:val="26"/>
        </w:rPr>
        <w:t xml:space="preserve"> </w:t>
      </w:r>
      <w:r>
        <w:rPr>
          <w:color w:val="000000"/>
          <w:w w:val="99"/>
          <w:sz w:val="26"/>
          <w:szCs w:val="26"/>
        </w:rPr>
        <w:t>kích</w:t>
      </w:r>
      <w:r>
        <w:rPr>
          <w:color w:val="000000"/>
          <w:sz w:val="26"/>
          <w:szCs w:val="26"/>
        </w:rPr>
        <w:t xml:space="preserve"> </w:t>
      </w:r>
      <w:r>
        <w:rPr>
          <w:color w:val="000000"/>
          <w:w w:val="99"/>
          <w:sz w:val="26"/>
          <w:szCs w:val="26"/>
        </w:rPr>
        <w:t>thích</w:t>
      </w:r>
      <w:r>
        <w:rPr>
          <w:color w:val="000000"/>
          <w:sz w:val="26"/>
          <w:szCs w:val="26"/>
        </w:rPr>
        <w:t xml:space="preserve"> </w:t>
      </w:r>
      <w:r>
        <w:rPr>
          <w:color w:val="000000"/>
          <w:w w:val="99"/>
          <w:sz w:val="26"/>
          <w:szCs w:val="26"/>
        </w:rPr>
        <w:t>bao</w:t>
      </w:r>
      <w:r>
        <w:rPr>
          <w:color w:val="000000"/>
          <w:sz w:val="26"/>
          <w:szCs w:val="26"/>
        </w:rPr>
        <w:t xml:space="preserve"> </w:t>
      </w:r>
      <w:r>
        <w:rPr>
          <w:color w:val="000000"/>
          <w:w w:val="99"/>
          <w:sz w:val="26"/>
          <w:szCs w:val="26"/>
        </w:rPr>
        <w:t>gồm</w:t>
      </w:r>
      <w:r>
        <w:rPr>
          <w:color w:val="000000"/>
          <w:sz w:val="26"/>
          <w:szCs w:val="26"/>
        </w:rPr>
        <w:t xml:space="preserve"> </w:t>
      </w:r>
      <w:r>
        <w:rPr>
          <w:color w:val="000000"/>
          <w:w w:val="99"/>
          <w:sz w:val="26"/>
          <w:szCs w:val="26"/>
        </w:rPr>
        <w:t>methacholine</w:t>
      </w:r>
      <w:r>
        <w:rPr>
          <w:color w:val="000000"/>
          <w:sz w:val="26"/>
          <w:szCs w:val="26"/>
        </w:rPr>
        <w:t xml:space="preserve"> </w:t>
      </w:r>
      <w:r>
        <w:rPr>
          <w:color w:val="000000"/>
          <w:w w:val="99"/>
          <w:sz w:val="26"/>
          <w:szCs w:val="26"/>
        </w:rPr>
        <w:t>hít,</w:t>
      </w:r>
      <w:r>
        <w:rPr>
          <w:color w:val="000000"/>
          <w:sz w:val="26"/>
          <w:szCs w:val="26"/>
        </w:rPr>
        <w:t xml:space="preserve"> </w:t>
      </w:r>
      <w:r>
        <w:rPr>
          <w:color w:val="000000"/>
          <w:w w:val="99"/>
          <w:sz w:val="26"/>
          <w:szCs w:val="26"/>
        </w:rPr>
        <w:t>histamine,</w:t>
      </w:r>
      <w:r>
        <w:rPr>
          <w:color w:val="000000"/>
          <w:sz w:val="26"/>
          <w:szCs w:val="26"/>
        </w:rPr>
        <w:t xml:space="preserve"> </w:t>
      </w:r>
      <w:r>
        <w:rPr>
          <w:color w:val="000000"/>
          <w:w w:val="99"/>
          <w:sz w:val="26"/>
          <w:szCs w:val="26"/>
        </w:rPr>
        <w:t>vận</w:t>
      </w:r>
      <w:r>
        <w:rPr>
          <w:color w:val="000000"/>
          <w:sz w:val="26"/>
          <w:szCs w:val="26"/>
        </w:rPr>
        <w:t xml:space="preserve"> </w:t>
      </w:r>
      <w:r>
        <w:rPr>
          <w:color w:val="000000"/>
          <w:w w:val="99"/>
          <w:sz w:val="26"/>
          <w:szCs w:val="26"/>
        </w:rPr>
        <w:t>động, tăng</w:t>
      </w:r>
      <w:r>
        <w:rPr>
          <w:color w:val="000000"/>
          <w:sz w:val="26"/>
          <w:szCs w:val="26"/>
        </w:rPr>
        <w:t xml:space="preserve"> </w:t>
      </w:r>
      <w:r>
        <w:rPr>
          <w:color w:val="000000"/>
          <w:w w:val="99"/>
          <w:sz w:val="26"/>
          <w:szCs w:val="26"/>
        </w:rPr>
        <w:t>thông</w:t>
      </w:r>
      <w:r>
        <w:rPr>
          <w:color w:val="000000"/>
          <w:sz w:val="26"/>
          <w:szCs w:val="26"/>
        </w:rPr>
        <w:t xml:space="preserve"> </w:t>
      </w:r>
      <w:r>
        <w:rPr>
          <w:color w:val="000000"/>
          <w:w w:val="99"/>
          <w:sz w:val="26"/>
          <w:szCs w:val="26"/>
        </w:rPr>
        <w:t>khí</w:t>
      </w:r>
      <w:r>
        <w:rPr>
          <w:color w:val="000000"/>
          <w:sz w:val="26"/>
          <w:szCs w:val="26"/>
        </w:rPr>
        <w:t xml:space="preserve"> </w:t>
      </w:r>
      <w:r>
        <w:rPr>
          <w:color w:val="000000"/>
          <w:w w:val="99"/>
          <w:sz w:val="26"/>
          <w:szCs w:val="26"/>
        </w:rPr>
        <w:t>tự</w:t>
      </w:r>
      <w:r>
        <w:rPr>
          <w:color w:val="000000"/>
          <w:sz w:val="26"/>
          <w:szCs w:val="26"/>
        </w:rPr>
        <w:t xml:space="preserve"> </w:t>
      </w:r>
      <w:r>
        <w:rPr>
          <w:color w:val="000000"/>
          <w:w w:val="99"/>
          <w:sz w:val="26"/>
          <w:szCs w:val="26"/>
        </w:rPr>
        <w:t>ývới</w:t>
      </w:r>
      <w:r>
        <w:rPr>
          <w:color w:val="000000"/>
          <w:sz w:val="26"/>
          <w:szCs w:val="26"/>
        </w:rPr>
        <w:t xml:space="preserve"> </w:t>
      </w:r>
      <w:proofErr w:type="gramStart"/>
      <w:r>
        <w:rPr>
          <w:color w:val="000000"/>
          <w:w w:val="99"/>
          <w:sz w:val="26"/>
          <w:szCs w:val="26"/>
        </w:rPr>
        <w:t>CO</w:t>
      </w:r>
      <w:r>
        <w:rPr>
          <w:color w:val="000000"/>
          <w:position w:val="-4"/>
          <w:sz w:val="17"/>
          <w:szCs w:val="17"/>
        </w:rPr>
        <w:t xml:space="preserve">2  </w:t>
      </w:r>
      <w:r>
        <w:rPr>
          <w:color w:val="000000"/>
          <w:w w:val="99"/>
          <w:sz w:val="26"/>
          <w:szCs w:val="26"/>
        </w:rPr>
        <w:t>máu</w:t>
      </w:r>
      <w:proofErr w:type="gramEnd"/>
      <w:r>
        <w:rPr>
          <w:color w:val="000000"/>
          <w:sz w:val="26"/>
          <w:szCs w:val="26"/>
        </w:rPr>
        <w:t xml:space="preserve"> </w:t>
      </w:r>
      <w:r>
        <w:rPr>
          <w:color w:val="000000"/>
          <w:w w:val="99"/>
          <w:sz w:val="26"/>
          <w:szCs w:val="26"/>
        </w:rPr>
        <w:t>bình</w:t>
      </w:r>
      <w:r>
        <w:rPr>
          <w:color w:val="000000"/>
          <w:sz w:val="26"/>
          <w:szCs w:val="26"/>
        </w:rPr>
        <w:t xml:space="preserve"> </w:t>
      </w:r>
      <w:r>
        <w:rPr>
          <w:color w:val="000000"/>
          <w:w w:val="99"/>
          <w:sz w:val="26"/>
          <w:szCs w:val="26"/>
        </w:rPr>
        <w:t>thường</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mannitol</w:t>
      </w:r>
      <w:r>
        <w:rPr>
          <w:color w:val="000000"/>
          <w:sz w:val="26"/>
          <w:szCs w:val="26"/>
        </w:rPr>
        <w:t xml:space="preserve"> </w:t>
      </w:r>
      <w:r>
        <w:rPr>
          <w:color w:val="000000"/>
          <w:w w:val="99"/>
          <w:sz w:val="26"/>
          <w:szCs w:val="26"/>
        </w:rPr>
        <w:t>hít.</w:t>
      </w:r>
    </w:p>
    <w:p w:rsidR="009E612E" w:rsidRDefault="00971C29">
      <w:pPr>
        <w:spacing w:line="300" w:lineRule="exact"/>
        <w:ind w:left="344" w:right="271"/>
        <w:jc w:val="center"/>
        <w:rPr>
          <w:sz w:val="26"/>
          <w:szCs w:val="26"/>
        </w:rPr>
      </w:pPr>
      <w:r>
        <w:rPr>
          <w:color w:val="221F1F"/>
          <w:sz w:val="28"/>
          <w:szCs w:val="28"/>
        </w:rPr>
        <w:t xml:space="preserve">+    </w:t>
      </w:r>
      <w:r>
        <w:rPr>
          <w:color w:val="000000"/>
          <w:w w:val="99"/>
          <w:sz w:val="26"/>
          <w:szCs w:val="26"/>
        </w:rPr>
        <w:t>Thử</w:t>
      </w:r>
      <w:r>
        <w:rPr>
          <w:color w:val="000000"/>
          <w:sz w:val="26"/>
          <w:szCs w:val="26"/>
        </w:rPr>
        <w:t xml:space="preserve"> </w:t>
      </w:r>
      <w:r>
        <w:rPr>
          <w:color w:val="000000"/>
          <w:w w:val="99"/>
          <w:sz w:val="26"/>
          <w:szCs w:val="26"/>
        </w:rPr>
        <w:t>nghiệm</w:t>
      </w:r>
      <w:r>
        <w:rPr>
          <w:color w:val="000000"/>
          <w:sz w:val="26"/>
          <w:szCs w:val="26"/>
        </w:rPr>
        <w:t xml:space="preserve"> </w:t>
      </w:r>
      <w:r>
        <w:rPr>
          <w:color w:val="000000"/>
          <w:w w:val="99"/>
          <w:sz w:val="26"/>
          <w:szCs w:val="26"/>
        </w:rPr>
        <w:t>dị</w:t>
      </w:r>
      <w:r>
        <w:rPr>
          <w:color w:val="000000"/>
          <w:sz w:val="26"/>
          <w:szCs w:val="26"/>
        </w:rPr>
        <w:t xml:space="preserve"> </w:t>
      </w:r>
      <w:r>
        <w:rPr>
          <w:color w:val="000000"/>
          <w:w w:val="99"/>
          <w:sz w:val="26"/>
          <w:szCs w:val="26"/>
        </w:rPr>
        <w:t>ứng:</w:t>
      </w:r>
      <w:r>
        <w:rPr>
          <w:color w:val="000000"/>
          <w:sz w:val="26"/>
          <w:szCs w:val="26"/>
        </w:rPr>
        <w:t xml:space="preserve"> </w:t>
      </w:r>
      <w:r>
        <w:rPr>
          <w:color w:val="000000"/>
          <w:w w:val="99"/>
          <w:sz w:val="26"/>
          <w:szCs w:val="26"/>
        </w:rPr>
        <w:t>test</w:t>
      </w:r>
      <w:r>
        <w:rPr>
          <w:color w:val="000000"/>
          <w:sz w:val="26"/>
          <w:szCs w:val="26"/>
        </w:rPr>
        <w:t xml:space="preserve"> </w:t>
      </w:r>
      <w:r>
        <w:rPr>
          <w:color w:val="000000"/>
          <w:w w:val="99"/>
          <w:sz w:val="26"/>
          <w:szCs w:val="26"/>
        </w:rPr>
        <w:t>lẩy</w:t>
      </w:r>
      <w:r>
        <w:rPr>
          <w:color w:val="000000"/>
          <w:sz w:val="26"/>
          <w:szCs w:val="26"/>
        </w:rPr>
        <w:t xml:space="preserve"> </w:t>
      </w:r>
      <w:r>
        <w:rPr>
          <w:color w:val="000000"/>
          <w:w w:val="99"/>
          <w:sz w:val="26"/>
          <w:szCs w:val="26"/>
        </w:rPr>
        <w:t>da</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định</w:t>
      </w:r>
      <w:r>
        <w:rPr>
          <w:color w:val="000000"/>
          <w:sz w:val="26"/>
          <w:szCs w:val="26"/>
        </w:rPr>
        <w:t xml:space="preserve"> </w:t>
      </w:r>
      <w:r>
        <w:rPr>
          <w:color w:val="000000"/>
          <w:w w:val="99"/>
          <w:sz w:val="26"/>
          <w:szCs w:val="26"/>
        </w:rPr>
        <w:t>lượng</w:t>
      </w:r>
      <w:r>
        <w:rPr>
          <w:color w:val="000000"/>
          <w:sz w:val="26"/>
          <w:szCs w:val="26"/>
        </w:rPr>
        <w:t xml:space="preserve"> </w:t>
      </w:r>
      <w:r>
        <w:rPr>
          <w:color w:val="000000"/>
          <w:w w:val="99"/>
          <w:sz w:val="26"/>
          <w:szCs w:val="26"/>
        </w:rPr>
        <w:t>nồng</w:t>
      </w:r>
      <w:r>
        <w:rPr>
          <w:color w:val="000000"/>
          <w:sz w:val="26"/>
          <w:szCs w:val="26"/>
        </w:rPr>
        <w:t xml:space="preserve"> </w:t>
      </w:r>
      <w:r>
        <w:rPr>
          <w:color w:val="000000"/>
          <w:w w:val="99"/>
          <w:sz w:val="26"/>
          <w:szCs w:val="26"/>
        </w:rPr>
        <w:t>độ</w:t>
      </w:r>
      <w:r>
        <w:rPr>
          <w:color w:val="000000"/>
          <w:sz w:val="26"/>
          <w:szCs w:val="26"/>
        </w:rPr>
        <w:t xml:space="preserve"> </w:t>
      </w:r>
      <w:r>
        <w:rPr>
          <w:color w:val="000000"/>
          <w:w w:val="99"/>
          <w:sz w:val="26"/>
          <w:szCs w:val="26"/>
        </w:rPr>
        <w:t>immunoglobulin</w:t>
      </w:r>
      <w:r>
        <w:rPr>
          <w:color w:val="000000"/>
          <w:sz w:val="26"/>
          <w:szCs w:val="26"/>
        </w:rPr>
        <w:t xml:space="preserve"> </w:t>
      </w:r>
      <w:r>
        <w:rPr>
          <w:color w:val="000000"/>
          <w:w w:val="99"/>
          <w:sz w:val="26"/>
          <w:szCs w:val="26"/>
        </w:rPr>
        <w:t>E</w:t>
      </w:r>
    </w:p>
    <w:p w:rsidR="009E612E" w:rsidRDefault="00971C29">
      <w:pPr>
        <w:spacing w:line="280" w:lineRule="exact"/>
        <w:ind w:left="810"/>
        <w:rPr>
          <w:sz w:val="26"/>
          <w:szCs w:val="26"/>
        </w:rPr>
      </w:pPr>
      <w:r>
        <w:rPr>
          <w:w w:val="99"/>
          <w:sz w:val="26"/>
          <w:szCs w:val="26"/>
        </w:rPr>
        <w:t>(</w:t>
      </w:r>
      <w:proofErr w:type="gramStart"/>
      <w:r>
        <w:rPr>
          <w:w w:val="99"/>
          <w:sz w:val="26"/>
          <w:szCs w:val="26"/>
        </w:rPr>
        <w:t>lgE</w:t>
      </w:r>
      <w:proofErr w:type="gramEnd"/>
      <w:r>
        <w:rPr>
          <w:w w:val="99"/>
          <w:sz w:val="26"/>
          <w:szCs w:val="26"/>
        </w:rPr>
        <w:t>)</w:t>
      </w:r>
      <w:r>
        <w:rPr>
          <w:sz w:val="26"/>
          <w:szCs w:val="26"/>
        </w:rPr>
        <w:t xml:space="preserve"> </w:t>
      </w:r>
      <w:r>
        <w:rPr>
          <w:w w:val="99"/>
          <w:sz w:val="26"/>
          <w:szCs w:val="26"/>
        </w:rPr>
        <w:t>đặc</w:t>
      </w:r>
      <w:r>
        <w:rPr>
          <w:sz w:val="26"/>
          <w:szCs w:val="26"/>
        </w:rPr>
        <w:t xml:space="preserve"> </w:t>
      </w:r>
      <w:r>
        <w:rPr>
          <w:w w:val="99"/>
          <w:sz w:val="26"/>
          <w:szCs w:val="26"/>
        </w:rPr>
        <w:t>hiệu</w:t>
      </w:r>
      <w:r>
        <w:rPr>
          <w:sz w:val="26"/>
          <w:szCs w:val="26"/>
        </w:rPr>
        <w:t xml:space="preserve">  </w:t>
      </w:r>
      <w:r>
        <w:rPr>
          <w:w w:val="99"/>
          <w:sz w:val="26"/>
          <w:szCs w:val="26"/>
        </w:rPr>
        <w:t>trong</w:t>
      </w:r>
      <w:r>
        <w:rPr>
          <w:sz w:val="26"/>
          <w:szCs w:val="26"/>
        </w:rPr>
        <w:t xml:space="preserve"> </w:t>
      </w:r>
      <w:r>
        <w:rPr>
          <w:w w:val="99"/>
          <w:sz w:val="26"/>
          <w:szCs w:val="26"/>
        </w:rPr>
        <w:t>huyết</w:t>
      </w:r>
      <w:r>
        <w:rPr>
          <w:sz w:val="26"/>
          <w:szCs w:val="26"/>
        </w:rPr>
        <w:t xml:space="preserve"> </w:t>
      </w:r>
      <w:r>
        <w:rPr>
          <w:w w:val="99"/>
          <w:sz w:val="26"/>
          <w:szCs w:val="26"/>
        </w:rPr>
        <w:t>thanh</w:t>
      </w:r>
      <w:r>
        <w:rPr>
          <w:sz w:val="26"/>
          <w:szCs w:val="26"/>
        </w:rPr>
        <w:t xml:space="preserve"> </w:t>
      </w:r>
      <w:r>
        <w:rPr>
          <w:w w:val="99"/>
          <w:sz w:val="26"/>
          <w:szCs w:val="26"/>
        </w:rPr>
        <w:t>với</w:t>
      </w:r>
      <w:r>
        <w:rPr>
          <w:sz w:val="26"/>
          <w:szCs w:val="26"/>
        </w:rPr>
        <w:t xml:space="preserve"> </w:t>
      </w:r>
      <w:r>
        <w:rPr>
          <w:w w:val="99"/>
          <w:sz w:val="26"/>
          <w:szCs w:val="26"/>
        </w:rPr>
        <w:t>các</w:t>
      </w:r>
      <w:r>
        <w:rPr>
          <w:sz w:val="26"/>
          <w:szCs w:val="26"/>
        </w:rPr>
        <w:t xml:space="preserve"> </w:t>
      </w:r>
      <w:r>
        <w:rPr>
          <w:w w:val="99"/>
          <w:sz w:val="26"/>
          <w:szCs w:val="26"/>
        </w:rPr>
        <w:t>dị</w:t>
      </w:r>
      <w:r>
        <w:rPr>
          <w:sz w:val="26"/>
          <w:szCs w:val="26"/>
        </w:rPr>
        <w:t xml:space="preserve"> </w:t>
      </w:r>
      <w:r>
        <w:rPr>
          <w:w w:val="99"/>
          <w:sz w:val="26"/>
          <w:szCs w:val="26"/>
        </w:rPr>
        <w:t>nguyên</w:t>
      </w:r>
      <w:r>
        <w:rPr>
          <w:sz w:val="26"/>
          <w:szCs w:val="26"/>
        </w:rPr>
        <w:t xml:space="preserve"> </w:t>
      </w:r>
      <w:r>
        <w:rPr>
          <w:w w:val="99"/>
          <w:sz w:val="26"/>
          <w:szCs w:val="26"/>
        </w:rPr>
        <w:t>hô</w:t>
      </w:r>
      <w:r>
        <w:rPr>
          <w:sz w:val="26"/>
          <w:szCs w:val="26"/>
        </w:rPr>
        <w:t xml:space="preserve"> </w:t>
      </w:r>
      <w:r>
        <w:rPr>
          <w:w w:val="99"/>
          <w:sz w:val="26"/>
          <w:szCs w:val="26"/>
        </w:rPr>
        <w:t>hấp</w:t>
      </w:r>
      <w:r>
        <w:rPr>
          <w:sz w:val="26"/>
          <w:szCs w:val="26"/>
        </w:rPr>
        <w:t xml:space="preserve"> </w:t>
      </w:r>
      <w:r>
        <w:rPr>
          <w:w w:val="99"/>
          <w:sz w:val="26"/>
          <w:szCs w:val="26"/>
        </w:rPr>
        <w:t>thông</w:t>
      </w:r>
      <w:r>
        <w:rPr>
          <w:sz w:val="26"/>
          <w:szCs w:val="26"/>
        </w:rPr>
        <w:t xml:space="preserve"> </w:t>
      </w:r>
      <w:r>
        <w:rPr>
          <w:w w:val="99"/>
          <w:sz w:val="26"/>
          <w:szCs w:val="26"/>
        </w:rPr>
        <w:t>thường</w:t>
      </w:r>
      <w:r>
        <w:rPr>
          <w:sz w:val="26"/>
          <w:szCs w:val="26"/>
        </w:rPr>
        <w:t xml:space="preserve"> </w:t>
      </w:r>
      <w:r>
        <w:rPr>
          <w:w w:val="99"/>
          <w:sz w:val="26"/>
          <w:szCs w:val="26"/>
        </w:rPr>
        <w:t>để</w:t>
      </w:r>
    </w:p>
    <w:p w:rsidR="009E612E" w:rsidRDefault="00971C29">
      <w:pPr>
        <w:spacing w:before="1"/>
        <w:ind w:left="810"/>
        <w:rPr>
          <w:sz w:val="26"/>
          <w:szCs w:val="26"/>
        </w:rPr>
      </w:pPr>
      <w:proofErr w:type="gramStart"/>
      <w:r>
        <w:rPr>
          <w:w w:val="99"/>
          <w:sz w:val="26"/>
          <w:szCs w:val="26"/>
        </w:rPr>
        <w:t>phát</w:t>
      </w:r>
      <w:proofErr w:type="gramEnd"/>
      <w:r>
        <w:rPr>
          <w:sz w:val="26"/>
          <w:szCs w:val="26"/>
        </w:rPr>
        <w:t xml:space="preserve"> </w:t>
      </w:r>
      <w:r>
        <w:rPr>
          <w:w w:val="99"/>
          <w:sz w:val="26"/>
          <w:szCs w:val="26"/>
        </w:rPr>
        <w:t>hiện</w:t>
      </w:r>
      <w:r>
        <w:rPr>
          <w:sz w:val="26"/>
          <w:szCs w:val="26"/>
        </w:rPr>
        <w:t xml:space="preserve"> </w:t>
      </w:r>
      <w:r>
        <w:rPr>
          <w:w w:val="99"/>
          <w:sz w:val="26"/>
          <w:szCs w:val="26"/>
        </w:rPr>
        <w:t>tình</w:t>
      </w:r>
      <w:r>
        <w:rPr>
          <w:sz w:val="26"/>
          <w:szCs w:val="26"/>
        </w:rPr>
        <w:t xml:space="preserve"> </w:t>
      </w:r>
      <w:r>
        <w:rPr>
          <w:w w:val="99"/>
          <w:sz w:val="26"/>
          <w:szCs w:val="26"/>
        </w:rPr>
        <w:t>trạng</w:t>
      </w:r>
      <w:r>
        <w:rPr>
          <w:sz w:val="26"/>
          <w:szCs w:val="26"/>
        </w:rPr>
        <w:t xml:space="preserve"> </w:t>
      </w:r>
      <w:r>
        <w:rPr>
          <w:w w:val="99"/>
          <w:sz w:val="26"/>
          <w:szCs w:val="26"/>
        </w:rPr>
        <w:t>quá</w:t>
      </w:r>
      <w:r>
        <w:rPr>
          <w:sz w:val="26"/>
          <w:szCs w:val="26"/>
        </w:rPr>
        <w:t xml:space="preserve"> </w:t>
      </w:r>
      <w:r>
        <w:rPr>
          <w:w w:val="99"/>
          <w:sz w:val="26"/>
          <w:szCs w:val="26"/>
        </w:rPr>
        <w:t>mẫn</w:t>
      </w:r>
      <w:r>
        <w:rPr>
          <w:sz w:val="26"/>
          <w:szCs w:val="26"/>
        </w:rPr>
        <w:t xml:space="preserve"> </w:t>
      </w:r>
      <w:r>
        <w:rPr>
          <w:w w:val="99"/>
          <w:sz w:val="26"/>
          <w:szCs w:val="26"/>
        </w:rPr>
        <w:t>với</w:t>
      </w:r>
      <w:r>
        <w:rPr>
          <w:sz w:val="26"/>
          <w:szCs w:val="26"/>
        </w:rPr>
        <w:t xml:space="preserve"> </w:t>
      </w:r>
      <w:r>
        <w:rPr>
          <w:w w:val="99"/>
          <w:sz w:val="26"/>
          <w:szCs w:val="26"/>
        </w:rPr>
        <w:t>các</w:t>
      </w:r>
      <w:r>
        <w:rPr>
          <w:sz w:val="26"/>
          <w:szCs w:val="26"/>
        </w:rPr>
        <w:t xml:space="preserve"> </w:t>
      </w:r>
      <w:r>
        <w:rPr>
          <w:w w:val="99"/>
          <w:sz w:val="26"/>
          <w:szCs w:val="26"/>
        </w:rPr>
        <w:t>dị</w:t>
      </w:r>
      <w:r>
        <w:rPr>
          <w:sz w:val="26"/>
          <w:szCs w:val="26"/>
        </w:rPr>
        <w:t xml:space="preserve"> </w:t>
      </w:r>
      <w:r>
        <w:rPr>
          <w:w w:val="99"/>
          <w:sz w:val="26"/>
          <w:szCs w:val="26"/>
        </w:rPr>
        <w:t>nguyên</w:t>
      </w:r>
      <w:r>
        <w:rPr>
          <w:sz w:val="26"/>
          <w:szCs w:val="26"/>
        </w:rPr>
        <w:t xml:space="preserve"> </w:t>
      </w:r>
      <w:r>
        <w:rPr>
          <w:w w:val="99"/>
          <w:sz w:val="26"/>
          <w:szCs w:val="26"/>
        </w:rPr>
        <w:t>này.</w:t>
      </w:r>
    </w:p>
    <w:p w:rsidR="009E612E" w:rsidRDefault="00971C29">
      <w:pPr>
        <w:spacing w:line="320" w:lineRule="exact"/>
        <w:ind w:left="385"/>
        <w:rPr>
          <w:sz w:val="26"/>
          <w:szCs w:val="26"/>
        </w:rPr>
      </w:pPr>
      <w:r>
        <w:rPr>
          <w:color w:val="221F1F"/>
          <w:sz w:val="28"/>
          <w:szCs w:val="28"/>
        </w:rPr>
        <w:t xml:space="preserve">+    </w:t>
      </w:r>
      <w:r>
        <w:rPr>
          <w:color w:val="000000"/>
          <w:w w:val="99"/>
          <w:sz w:val="26"/>
          <w:szCs w:val="26"/>
        </w:rPr>
        <w:t>Đo</w:t>
      </w:r>
      <w:r>
        <w:rPr>
          <w:color w:val="000000"/>
          <w:sz w:val="26"/>
          <w:szCs w:val="26"/>
        </w:rPr>
        <w:t xml:space="preserve"> </w:t>
      </w:r>
      <w:r>
        <w:rPr>
          <w:color w:val="000000"/>
          <w:w w:val="99"/>
          <w:sz w:val="26"/>
          <w:szCs w:val="26"/>
        </w:rPr>
        <w:t>nồng</w:t>
      </w:r>
      <w:r>
        <w:rPr>
          <w:color w:val="000000"/>
          <w:sz w:val="26"/>
          <w:szCs w:val="26"/>
        </w:rPr>
        <w:t xml:space="preserve"> </w:t>
      </w:r>
      <w:r>
        <w:rPr>
          <w:color w:val="000000"/>
          <w:w w:val="99"/>
          <w:sz w:val="26"/>
          <w:szCs w:val="26"/>
        </w:rPr>
        <w:t>độ</w:t>
      </w:r>
      <w:r>
        <w:rPr>
          <w:color w:val="000000"/>
          <w:sz w:val="26"/>
          <w:szCs w:val="26"/>
        </w:rPr>
        <w:t xml:space="preserve"> </w:t>
      </w:r>
      <w:r>
        <w:rPr>
          <w:color w:val="000000"/>
          <w:w w:val="99"/>
          <w:sz w:val="26"/>
          <w:szCs w:val="26"/>
        </w:rPr>
        <w:t>Oxit</w:t>
      </w:r>
      <w:r>
        <w:rPr>
          <w:color w:val="000000"/>
          <w:sz w:val="26"/>
          <w:szCs w:val="26"/>
        </w:rPr>
        <w:t xml:space="preserve"> </w:t>
      </w:r>
      <w:r>
        <w:rPr>
          <w:color w:val="000000"/>
          <w:w w:val="99"/>
          <w:sz w:val="26"/>
          <w:szCs w:val="26"/>
        </w:rPr>
        <w:t>Nitric</w:t>
      </w:r>
      <w:r>
        <w:rPr>
          <w:color w:val="000000"/>
          <w:sz w:val="26"/>
          <w:szCs w:val="26"/>
        </w:rPr>
        <w:t xml:space="preserve"> </w:t>
      </w:r>
      <w:r>
        <w:rPr>
          <w:color w:val="000000"/>
          <w:w w:val="99"/>
          <w:sz w:val="26"/>
          <w:szCs w:val="26"/>
        </w:rPr>
        <w:t>trong</w:t>
      </w:r>
      <w:r>
        <w:rPr>
          <w:color w:val="000000"/>
          <w:sz w:val="26"/>
          <w:szCs w:val="26"/>
        </w:rPr>
        <w:t xml:space="preserve"> </w:t>
      </w:r>
      <w:r>
        <w:rPr>
          <w:color w:val="000000"/>
          <w:w w:val="99"/>
          <w:sz w:val="26"/>
          <w:szCs w:val="26"/>
        </w:rPr>
        <w:t>khí</w:t>
      </w:r>
      <w:r>
        <w:rPr>
          <w:color w:val="000000"/>
          <w:sz w:val="26"/>
          <w:szCs w:val="26"/>
        </w:rPr>
        <w:t xml:space="preserve"> </w:t>
      </w:r>
      <w:r>
        <w:rPr>
          <w:color w:val="000000"/>
          <w:w w:val="99"/>
          <w:sz w:val="26"/>
          <w:szCs w:val="26"/>
        </w:rPr>
        <w:t>thở</w:t>
      </w:r>
      <w:r>
        <w:rPr>
          <w:color w:val="000000"/>
          <w:sz w:val="26"/>
          <w:szCs w:val="26"/>
        </w:rPr>
        <w:t xml:space="preserve"> </w:t>
      </w:r>
      <w:r>
        <w:rPr>
          <w:color w:val="000000"/>
          <w:w w:val="99"/>
          <w:sz w:val="26"/>
          <w:szCs w:val="26"/>
        </w:rPr>
        <w:t>ra</w:t>
      </w:r>
      <w:r>
        <w:rPr>
          <w:color w:val="000000"/>
          <w:sz w:val="26"/>
          <w:szCs w:val="26"/>
        </w:rPr>
        <w:t xml:space="preserve"> </w:t>
      </w:r>
      <w:r>
        <w:rPr>
          <w:color w:val="000000"/>
          <w:w w:val="99"/>
          <w:sz w:val="26"/>
          <w:szCs w:val="26"/>
        </w:rPr>
        <w:t>(FENO).</w:t>
      </w:r>
    </w:p>
    <w:p w:rsidR="009E612E" w:rsidRDefault="009E612E">
      <w:pPr>
        <w:spacing w:before="4" w:line="120" w:lineRule="exact"/>
        <w:rPr>
          <w:sz w:val="12"/>
          <w:szCs w:val="12"/>
        </w:rPr>
      </w:pPr>
    </w:p>
    <w:p w:rsidR="009E612E" w:rsidRDefault="00971C29">
      <w:pPr>
        <w:ind w:left="102" w:right="6080"/>
        <w:jc w:val="both"/>
        <w:rPr>
          <w:rFonts w:ascii="Liberation Serif" w:eastAsia="Liberation Serif" w:hAnsi="Liberation Serif" w:cs="Liberation Serif"/>
          <w:sz w:val="26"/>
          <w:szCs w:val="26"/>
        </w:rPr>
      </w:pPr>
      <w:r>
        <w:rPr>
          <w:b/>
          <w:w w:val="99"/>
          <w:sz w:val="26"/>
          <w:szCs w:val="26"/>
        </w:rPr>
        <w:t>2.4.</w:t>
      </w:r>
      <w:r>
        <w:rPr>
          <w:b/>
          <w:sz w:val="26"/>
          <w:szCs w:val="26"/>
        </w:rPr>
        <w:t xml:space="preserve"> </w:t>
      </w:r>
      <w:r>
        <w:rPr>
          <w:rFonts w:ascii="Liberation Serif" w:eastAsia="Liberation Serif" w:hAnsi="Liberation Serif" w:cs="Liberation Serif"/>
          <w:b/>
          <w:w w:val="99"/>
          <w:sz w:val="26"/>
          <w:szCs w:val="26"/>
        </w:rPr>
        <w:t>Chẩn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đoán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phân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biệt</w:t>
      </w:r>
    </w:p>
    <w:p w:rsidR="009E612E" w:rsidRDefault="009E612E">
      <w:pPr>
        <w:spacing w:before="2" w:line="100" w:lineRule="exact"/>
        <w:rPr>
          <w:sz w:val="11"/>
          <w:szCs w:val="11"/>
        </w:rPr>
      </w:pPr>
    </w:p>
    <w:p w:rsidR="009E612E" w:rsidRDefault="00971C29">
      <w:pPr>
        <w:tabs>
          <w:tab w:val="left" w:pos="520"/>
        </w:tabs>
        <w:ind w:left="529" w:right="70" w:hanging="427"/>
        <w:jc w:val="both"/>
        <w:rPr>
          <w:sz w:val="26"/>
          <w:szCs w:val="26"/>
        </w:rPr>
      </w:pPr>
      <w:r>
        <w:rPr>
          <w:w w:val="99"/>
          <w:sz w:val="26"/>
          <w:szCs w:val="26"/>
        </w:rPr>
        <w:t>-</w:t>
      </w:r>
      <w:r>
        <w:rPr>
          <w:sz w:val="26"/>
          <w:szCs w:val="26"/>
        </w:rPr>
        <w:tab/>
      </w:r>
      <w:r>
        <w:rPr>
          <w:w w:val="99"/>
          <w:sz w:val="26"/>
          <w:szCs w:val="26"/>
        </w:rPr>
        <w:t>Bệnh</w:t>
      </w:r>
      <w:r>
        <w:rPr>
          <w:sz w:val="26"/>
          <w:szCs w:val="26"/>
        </w:rPr>
        <w:t xml:space="preserve"> </w:t>
      </w:r>
      <w:r>
        <w:rPr>
          <w:w w:val="99"/>
          <w:sz w:val="26"/>
          <w:szCs w:val="26"/>
        </w:rPr>
        <w:t>phổi</w:t>
      </w:r>
      <w:r>
        <w:rPr>
          <w:sz w:val="26"/>
          <w:szCs w:val="26"/>
        </w:rPr>
        <w:t xml:space="preserve"> </w:t>
      </w:r>
      <w:r>
        <w:rPr>
          <w:w w:val="99"/>
          <w:sz w:val="26"/>
          <w:szCs w:val="26"/>
        </w:rPr>
        <w:t>tắc</w:t>
      </w:r>
      <w:r>
        <w:rPr>
          <w:sz w:val="26"/>
          <w:szCs w:val="26"/>
        </w:rPr>
        <w:t xml:space="preserve"> </w:t>
      </w:r>
      <w:r>
        <w:rPr>
          <w:w w:val="99"/>
          <w:sz w:val="26"/>
          <w:szCs w:val="26"/>
        </w:rPr>
        <w:t>nghẽn</w:t>
      </w:r>
      <w:r>
        <w:rPr>
          <w:sz w:val="26"/>
          <w:szCs w:val="26"/>
        </w:rPr>
        <w:t xml:space="preserve"> </w:t>
      </w:r>
      <w:r>
        <w:rPr>
          <w:w w:val="99"/>
          <w:sz w:val="26"/>
          <w:szCs w:val="26"/>
        </w:rPr>
        <w:t>mạn</w:t>
      </w:r>
      <w:r>
        <w:rPr>
          <w:sz w:val="26"/>
          <w:szCs w:val="26"/>
        </w:rPr>
        <w:t xml:space="preserve"> </w:t>
      </w:r>
      <w:r>
        <w:rPr>
          <w:w w:val="99"/>
          <w:sz w:val="26"/>
          <w:szCs w:val="26"/>
        </w:rPr>
        <w:t>tính:</w:t>
      </w:r>
      <w:r>
        <w:rPr>
          <w:sz w:val="26"/>
          <w:szCs w:val="26"/>
        </w:rPr>
        <w:t xml:space="preserve"> </w:t>
      </w:r>
      <w:r>
        <w:rPr>
          <w:w w:val="99"/>
          <w:sz w:val="26"/>
          <w:szCs w:val="26"/>
        </w:rPr>
        <w:t>tiền</w:t>
      </w:r>
      <w:r>
        <w:rPr>
          <w:sz w:val="26"/>
          <w:szCs w:val="26"/>
        </w:rPr>
        <w:t xml:space="preserve"> </w:t>
      </w:r>
      <w:r>
        <w:rPr>
          <w:w w:val="99"/>
          <w:sz w:val="26"/>
          <w:szCs w:val="26"/>
        </w:rPr>
        <w:t>sử</w:t>
      </w:r>
      <w:r>
        <w:rPr>
          <w:sz w:val="26"/>
          <w:szCs w:val="26"/>
        </w:rPr>
        <w:t xml:space="preserve"> </w:t>
      </w:r>
      <w:r>
        <w:rPr>
          <w:w w:val="99"/>
          <w:sz w:val="26"/>
          <w:szCs w:val="26"/>
        </w:rPr>
        <w:t>thường</w:t>
      </w:r>
      <w:r>
        <w:rPr>
          <w:sz w:val="26"/>
          <w:szCs w:val="26"/>
        </w:rPr>
        <w:t xml:space="preserve"> </w:t>
      </w:r>
      <w:r>
        <w:rPr>
          <w:w w:val="99"/>
          <w:sz w:val="26"/>
          <w:szCs w:val="26"/>
        </w:rPr>
        <w:t>hút</w:t>
      </w:r>
      <w:r>
        <w:rPr>
          <w:sz w:val="26"/>
          <w:szCs w:val="26"/>
        </w:rPr>
        <w:t xml:space="preserve"> </w:t>
      </w:r>
      <w:r>
        <w:rPr>
          <w:w w:val="99"/>
          <w:sz w:val="26"/>
          <w:szCs w:val="26"/>
        </w:rPr>
        <w:t>thuốc</w:t>
      </w:r>
      <w:r>
        <w:rPr>
          <w:sz w:val="26"/>
          <w:szCs w:val="26"/>
        </w:rPr>
        <w:t xml:space="preserve"> </w:t>
      </w:r>
      <w:r>
        <w:rPr>
          <w:w w:val="99"/>
          <w:sz w:val="26"/>
          <w:szCs w:val="26"/>
        </w:rPr>
        <w:t>lá,</w:t>
      </w:r>
      <w:r>
        <w:rPr>
          <w:sz w:val="26"/>
          <w:szCs w:val="26"/>
        </w:rPr>
        <w:t xml:space="preserve"> </w:t>
      </w:r>
      <w:r>
        <w:rPr>
          <w:w w:val="99"/>
          <w:sz w:val="26"/>
          <w:szCs w:val="26"/>
        </w:rPr>
        <w:t>thuốc</w:t>
      </w:r>
      <w:r>
        <w:rPr>
          <w:sz w:val="26"/>
          <w:szCs w:val="26"/>
        </w:rPr>
        <w:t xml:space="preserve"> </w:t>
      </w:r>
      <w:r>
        <w:rPr>
          <w:w w:val="99"/>
          <w:sz w:val="26"/>
          <w:szCs w:val="26"/>
        </w:rPr>
        <w:t>lào,</w:t>
      </w:r>
      <w:r>
        <w:rPr>
          <w:sz w:val="26"/>
          <w:szCs w:val="26"/>
        </w:rPr>
        <w:t xml:space="preserve"> </w:t>
      </w:r>
      <w:r>
        <w:rPr>
          <w:w w:val="99"/>
          <w:sz w:val="26"/>
          <w:szCs w:val="26"/>
        </w:rPr>
        <w:t>ho</w:t>
      </w:r>
      <w:r>
        <w:rPr>
          <w:sz w:val="26"/>
          <w:szCs w:val="26"/>
        </w:rPr>
        <w:t xml:space="preserve"> </w:t>
      </w:r>
      <w:r>
        <w:rPr>
          <w:w w:val="99"/>
          <w:sz w:val="26"/>
          <w:szCs w:val="26"/>
        </w:rPr>
        <w:t>khạc đờm</w:t>
      </w:r>
      <w:r>
        <w:rPr>
          <w:sz w:val="26"/>
          <w:szCs w:val="26"/>
        </w:rPr>
        <w:t xml:space="preserve"> </w:t>
      </w:r>
      <w:r>
        <w:rPr>
          <w:w w:val="99"/>
          <w:sz w:val="26"/>
          <w:szCs w:val="26"/>
        </w:rPr>
        <w:t>kéo</w:t>
      </w:r>
      <w:r>
        <w:rPr>
          <w:sz w:val="26"/>
          <w:szCs w:val="26"/>
        </w:rPr>
        <w:t xml:space="preserve"> </w:t>
      </w:r>
      <w:r>
        <w:rPr>
          <w:w w:val="99"/>
          <w:sz w:val="26"/>
          <w:szCs w:val="26"/>
        </w:rPr>
        <w:t>dài,</w:t>
      </w:r>
      <w:r>
        <w:rPr>
          <w:sz w:val="26"/>
          <w:szCs w:val="26"/>
        </w:rPr>
        <w:t xml:space="preserve"> </w:t>
      </w:r>
      <w:r>
        <w:rPr>
          <w:w w:val="99"/>
          <w:sz w:val="26"/>
          <w:szCs w:val="26"/>
        </w:rPr>
        <w:t>khó</w:t>
      </w:r>
      <w:r>
        <w:rPr>
          <w:sz w:val="26"/>
          <w:szCs w:val="26"/>
        </w:rPr>
        <w:t xml:space="preserve"> </w:t>
      </w:r>
      <w:r>
        <w:rPr>
          <w:w w:val="99"/>
          <w:sz w:val="26"/>
          <w:szCs w:val="26"/>
        </w:rPr>
        <w:t>thở</w:t>
      </w:r>
      <w:r>
        <w:rPr>
          <w:sz w:val="26"/>
          <w:szCs w:val="26"/>
        </w:rPr>
        <w:t xml:space="preserve"> </w:t>
      </w:r>
      <w:r>
        <w:rPr>
          <w:w w:val="99"/>
          <w:sz w:val="26"/>
          <w:szCs w:val="26"/>
        </w:rPr>
        <w:t>liên</w:t>
      </w:r>
      <w:r>
        <w:rPr>
          <w:sz w:val="26"/>
          <w:szCs w:val="26"/>
        </w:rPr>
        <w:t xml:space="preserve"> </w:t>
      </w:r>
      <w:r>
        <w:rPr>
          <w:w w:val="99"/>
          <w:sz w:val="26"/>
          <w:szCs w:val="26"/>
        </w:rPr>
        <w:t>tục,</w:t>
      </w:r>
      <w:r>
        <w:rPr>
          <w:sz w:val="26"/>
          <w:szCs w:val="26"/>
        </w:rPr>
        <w:t xml:space="preserve"> </w:t>
      </w:r>
      <w:r>
        <w:rPr>
          <w:w w:val="99"/>
          <w:sz w:val="26"/>
          <w:szCs w:val="26"/>
        </w:rPr>
        <w:t>thăm</w:t>
      </w:r>
      <w:r>
        <w:rPr>
          <w:sz w:val="26"/>
          <w:szCs w:val="26"/>
        </w:rPr>
        <w:t xml:space="preserve"> </w:t>
      </w:r>
      <w:r>
        <w:rPr>
          <w:w w:val="99"/>
          <w:sz w:val="26"/>
          <w:szCs w:val="26"/>
        </w:rPr>
        <w:t>dò</w:t>
      </w:r>
      <w:r>
        <w:rPr>
          <w:sz w:val="26"/>
          <w:szCs w:val="26"/>
        </w:rPr>
        <w:t xml:space="preserve"> </w:t>
      </w:r>
      <w:r>
        <w:rPr>
          <w:w w:val="99"/>
          <w:sz w:val="26"/>
          <w:szCs w:val="26"/>
        </w:rPr>
        <w:t>CNTK</w:t>
      </w:r>
      <w:r>
        <w:rPr>
          <w:sz w:val="26"/>
          <w:szCs w:val="26"/>
        </w:rPr>
        <w:t xml:space="preserve"> </w:t>
      </w:r>
      <w:r>
        <w:rPr>
          <w:w w:val="99"/>
          <w:sz w:val="26"/>
          <w:szCs w:val="26"/>
        </w:rPr>
        <w:t>phổi</w:t>
      </w:r>
      <w:r>
        <w:rPr>
          <w:sz w:val="26"/>
          <w:szCs w:val="26"/>
        </w:rPr>
        <w:t xml:space="preserve"> </w:t>
      </w:r>
      <w:r>
        <w:rPr>
          <w:w w:val="99"/>
          <w:sz w:val="26"/>
          <w:szCs w:val="26"/>
        </w:rPr>
        <w:t>có</w:t>
      </w:r>
      <w:r>
        <w:rPr>
          <w:sz w:val="26"/>
          <w:szCs w:val="26"/>
        </w:rPr>
        <w:t xml:space="preserve"> </w:t>
      </w:r>
      <w:r>
        <w:rPr>
          <w:w w:val="99"/>
          <w:sz w:val="26"/>
          <w:szCs w:val="26"/>
        </w:rPr>
        <w:t>RLTK</w:t>
      </w:r>
      <w:r>
        <w:rPr>
          <w:sz w:val="26"/>
          <w:szCs w:val="26"/>
        </w:rPr>
        <w:t xml:space="preserve"> </w:t>
      </w:r>
      <w:r>
        <w:rPr>
          <w:w w:val="99"/>
          <w:sz w:val="26"/>
          <w:szCs w:val="26"/>
        </w:rPr>
        <w:t>tắc</w:t>
      </w:r>
      <w:r>
        <w:rPr>
          <w:sz w:val="26"/>
          <w:szCs w:val="26"/>
        </w:rPr>
        <w:t xml:space="preserve"> </w:t>
      </w:r>
      <w:r>
        <w:rPr>
          <w:w w:val="99"/>
          <w:sz w:val="26"/>
          <w:szCs w:val="26"/>
        </w:rPr>
        <w:t>nghẽn</w:t>
      </w:r>
      <w:r>
        <w:rPr>
          <w:sz w:val="26"/>
          <w:szCs w:val="26"/>
        </w:rPr>
        <w:t xml:space="preserve"> </w:t>
      </w:r>
      <w:r>
        <w:rPr>
          <w:w w:val="99"/>
          <w:sz w:val="26"/>
          <w:szCs w:val="26"/>
        </w:rPr>
        <w:t>không hồi</w:t>
      </w:r>
      <w:r>
        <w:rPr>
          <w:sz w:val="26"/>
          <w:szCs w:val="26"/>
        </w:rPr>
        <w:t xml:space="preserve"> </w:t>
      </w:r>
      <w:r>
        <w:rPr>
          <w:w w:val="99"/>
          <w:sz w:val="26"/>
          <w:szCs w:val="26"/>
        </w:rPr>
        <w:t>phục</w:t>
      </w:r>
      <w:r>
        <w:rPr>
          <w:sz w:val="26"/>
          <w:szCs w:val="26"/>
        </w:rPr>
        <w:t xml:space="preserve"> </w:t>
      </w:r>
      <w:r>
        <w:rPr>
          <w:w w:val="99"/>
          <w:sz w:val="26"/>
          <w:szCs w:val="26"/>
        </w:rPr>
        <w:t>hoàn</w:t>
      </w:r>
      <w:r>
        <w:rPr>
          <w:sz w:val="26"/>
          <w:szCs w:val="26"/>
        </w:rPr>
        <w:t xml:space="preserve"> </w:t>
      </w:r>
      <w:r>
        <w:rPr>
          <w:w w:val="99"/>
          <w:sz w:val="26"/>
          <w:szCs w:val="26"/>
        </w:rPr>
        <w:t>toàn</w:t>
      </w:r>
      <w:r>
        <w:rPr>
          <w:sz w:val="26"/>
          <w:szCs w:val="26"/>
        </w:rPr>
        <w:t xml:space="preserve"> </w:t>
      </w:r>
      <w:r>
        <w:rPr>
          <w:w w:val="99"/>
          <w:sz w:val="26"/>
          <w:szCs w:val="26"/>
        </w:rPr>
        <w:t>với</w:t>
      </w:r>
      <w:r>
        <w:rPr>
          <w:sz w:val="26"/>
          <w:szCs w:val="26"/>
        </w:rPr>
        <w:t xml:space="preserve"> </w:t>
      </w:r>
      <w:r>
        <w:rPr>
          <w:w w:val="99"/>
          <w:sz w:val="26"/>
          <w:szCs w:val="26"/>
        </w:rPr>
        <w:t>các</w:t>
      </w:r>
      <w:r>
        <w:rPr>
          <w:sz w:val="26"/>
          <w:szCs w:val="26"/>
        </w:rPr>
        <w:t xml:space="preserve"> </w:t>
      </w:r>
      <w:r>
        <w:rPr>
          <w:w w:val="99"/>
          <w:sz w:val="26"/>
          <w:szCs w:val="26"/>
        </w:rPr>
        <w:t>thuốc</w:t>
      </w:r>
      <w:r>
        <w:rPr>
          <w:sz w:val="26"/>
          <w:szCs w:val="26"/>
        </w:rPr>
        <w:t xml:space="preserve"> </w:t>
      </w:r>
      <w:r>
        <w:rPr>
          <w:w w:val="99"/>
          <w:sz w:val="26"/>
          <w:szCs w:val="26"/>
        </w:rPr>
        <w:t>giãn</w:t>
      </w:r>
      <w:r>
        <w:rPr>
          <w:sz w:val="26"/>
          <w:szCs w:val="26"/>
        </w:rPr>
        <w:t xml:space="preserve"> </w:t>
      </w:r>
      <w:r>
        <w:rPr>
          <w:w w:val="99"/>
          <w:sz w:val="26"/>
          <w:szCs w:val="26"/>
        </w:rPr>
        <w:t>phế</w:t>
      </w:r>
      <w:r>
        <w:rPr>
          <w:sz w:val="26"/>
          <w:szCs w:val="26"/>
        </w:rPr>
        <w:t xml:space="preserve"> </w:t>
      </w:r>
      <w:r>
        <w:rPr>
          <w:w w:val="99"/>
          <w:sz w:val="26"/>
          <w:szCs w:val="26"/>
        </w:rPr>
        <w:t>quản.</w:t>
      </w:r>
    </w:p>
    <w:p w:rsidR="009E612E" w:rsidRDefault="009E612E">
      <w:pPr>
        <w:spacing w:before="1" w:line="120" w:lineRule="exact"/>
        <w:rPr>
          <w:sz w:val="12"/>
          <w:szCs w:val="12"/>
        </w:rPr>
      </w:pPr>
    </w:p>
    <w:p w:rsidR="009E612E" w:rsidRDefault="00971C29">
      <w:pPr>
        <w:tabs>
          <w:tab w:val="left" w:pos="520"/>
        </w:tabs>
        <w:ind w:left="529" w:right="72" w:hanging="427"/>
        <w:jc w:val="both"/>
        <w:rPr>
          <w:sz w:val="26"/>
          <w:szCs w:val="26"/>
        </w:rPr>
      </w:pPr>
      <w:r>
        <w:rPr>
          <w:w w:val="99"/>
          <w:sz w:val="26"/>
          <w:szCs w:val="26"/>
        </w:rPr>
        <w:t>-</w:t>
      </w:r>
      <w:r>
        <w:rPr>
          <w:sz w:val="26"/>
          <w:szCs w:val="26"/>
        </w:rPr>
        <w:tab/>
      </w:r>
      <w:r>
        <w:rPr>
          <w:w w:val="99"/>
          <w:sz w:val="26"/>
          <w:szCs w:val="26"/>
        </w:rPr>
        <w:t>Suy</w:t>
      </w:r>
      <w:r>
        <w:rPr>
          <w:sz w:val="26"/>
          <w:szCs w:val="26"/>
        </w:rPr>
        <w:t xml:space="preserve"> </w:t>
      </w:r>
      <w:r>
        <w:rPr>
          <w:w w:val="99"/>
          <w:sz w:val="26"/>
          <w:szCs w:val="26"/>
        </w:rPr>
        <w:t>tim:</w:t>
      </w:r>
      <w:r>
        <w:rPr>
          <w:sz w:val="26"/>
          <w:szCs w:val="26"/>
        </w:rPr>
        <w:t xml:space="preserve"> </w:t>
      </w:r>
      <w:r>
        <w:rPr>
          <w:w w:val="99"/>
          <w:sz w:val="26"/>
          <w:szCs w:val="26"/>
        </w:rPr>
        <w:t>suy</w:t>
      </w:r>
      <w:r>
        <w:rPr>
          <w:sz w:val="26"/>
          <w:szCs w:val="26"/>
        </w:rPr>
        <w:t xml:space="preserve"> </w:t>
      </w:r>
      <w:proofErr w:type="gramStart"/>
      <w:r>
        <w:rPr>
          <w:w w:val="99"/>
          <w:sz w:val="26"/>
          <w:szCs w:val="26"/>
        </w:rPr>
        <w:t>tim</w:t>
      </w:r>
      <w:proofErr w:type="gramEnd"/>
      <w:r>
        <w:rPr>
          <w:sz w:val="26"/>
          <w:szCs w:val="26"/>
        </w:rPr>
        <w:t xml:space="preserve"> </w:t>
      </w:r>
      <w:r>
        <w:rPr>
          <w:w w:val="99"/>
          <w:sz w:val="26"/>
          <w:szCs w:val="26"/>
        </w:rPr>
        <w:t>trái</w:t>
      </w:r>
      <w:r>
        <w:rPr>
          <w:sz w:val="26"/>
          <w:szCs w:val="26"/>
        </w:rPr>
        <w:t xml:space="preserve"> </w:t>
      </w:r>
      <w:r>
        <w:rPr>
          <w:w w:val="99"/>
          <w:sz w:val="26"/>
          <w:szCs w:val="26"/>
        </w:rPr>
        <w:t>do</w:t>
      </w:r>
      <w:r>
        <w:rPr>
          <w:sz w:val="26"/>
          <w:szCs w:val="26"/>
        </w:rPr>
        <w:t xml:space="preserve"> </w:t>
      </w:r>
      <w:r>
        <w:rPr>
          <w:w w:val="99"/>
          <w:sz w:val="26"/>
          <w:szCs w:val="26"/>
        </w:rPr>
        <w:t>tăng</w:t>
      </w:r>
      <w:r>
        <w:rPr>
          <w:sz w:val="26"/>
          <w:szCs w:val="26"/>
        </w:rPr>
        <w:t xml:space="preserve"> </w:t>
      </w:r>
      <w:r>
        <w:rPr>
          <w:w w:val="99"/>
          <w:sz w:val="26"/>
          <w:szCs w:val="26"/>
        </w:rPr>
        <w:t>huyết</w:t>
      </w:r>
      <w:r>
        <w:rPr>
          <w:sz w:val="26"/>
          <w:szCs w:val="26"/>
        </w:rPr>
        <w:t xml:space="preserve"> </w:t>
      </w:r>
      <w:r>
        <w:rPr>
          <w:w w:val="99"/>
          <w:sz w:val="26"/>
          <w:szCs w:val="26"/>
        </w:rPr>
        <w:t>áp,</w:t>
      </w:r>
      <w:r>
        <w:rPr>
          <w:sz w:val="26"/>
          <w:szCs w:val="26"/>
        </w:rPr>
        <w:t xml:space="preserve"> </w:t>
      </w:r>
      <w:r>
        <w:rPr>
          <w:w w:val="99"/>
          <w:sz w:val="26"/>
          <w:szCs w:val="26"/>
        </w:rPr>
        <w:t>hẹp</w:t>
      </w:r>
      <w:r>
        <w:rPr>
          <w:sz w:val="26"/>
          <w:szCs w:val="26"/>
        </w:rPr>
        <w:t xml:space="preserve"> </w:t>
      </w:r>
      <w:r>
        <w:rPr>
          <w:w w:val="99"/>
          <w:sz w:val="26"/>
          <w:szCs w:val="26"/>
        </w:rPr>
        <w:t>van</w:t>
      </w:r>
      <w:r>
        <w:rPr>
          <w:sz w:val="26"/>
          <w:szCs w:val="26"/>
        </w:rPr>
        <w:t xml:space="preserve"> </w:t>
      </w:r>
      <w:r>
        <w:rPr>
          <w:w w:val="99"/>
          <w:sz w:val="26"/>
          <w:szCs w:val="26"/>
        </w:rPr>
        <w:t>hai</w:t>
      </w:r>
      <w:r>
        <w:rPr>
          <w:sz w:val="26"/>
          <w:szCs w:val="26"/>
        </w:rPr>
        <w:t xml:space="preserve"> </w:t>
      </w:r>
      <w:r>
        <w:rPr>
          <w:w w:val="99"/>
          <w:sz w:val="26"/>
          <w:szCs w:val="26"/>
        </w:rPr>
        <w:t>lá.</w:t>
      </w:r>
      <w:r>
        <w:rPr>
          <w:sz w:val="26"/>
          <w:szCs w:val="26"/>
        </w:rPr>
        <w:t xml:space="preserve"> </w:t>
      </w:r>
      <w:r>
        <w:rPr>
          <w:w w:val="99"/>
          <w:sz w:val="26"/>
          <w:szCs w:val="26"/>
        </w:rPr>
        <w:t>Hỏi</w:t>
      </w:r>
      <w:r>
        <w:rPr>
          <w:sz w:val="26"/>
          <w:szCs w:val="26"/>
        </w:rPr>
        <w:t xml:space="preserve"> </w:t>
      </w:r>
      <w:r>
        <w:rPr>
          <w:w w:val="99"/>
          <w:sz w:val="26"/>
          <w:szCs w:val="26"/>
        </w:rPr>
        <w:t>tiền</w:t>
      </w:r>
      <w:r>
        <w:rPr>
          <w:sz w:val="26"/>
          <w:szCs w:val="26"/>
        </w:rPr>
        <w:t xml:space="preserve"> </w:t>
      </w:r>
      <w:r>
        <w:rPr>
          <w:w w:val="99"/>
          <w:sz w:val="26"/>
          <w:szCs w:val="26"/>
        </w:rPr>
        <w:t>sử,</w:t>
      </w:r>
      <w:r>
        <w:rPr>
          <w:sz w:val="26"/>
          <w:szCs w:val="26"/>
        </w:rPr>
        <w:t xml:space="preserve"> </w:t>
      </w:r>
      <w:r>
        <w:rPr>
          <w:w w:val="99"/>
          <w:sz w:val="26"/>
          <w:szCs w:val="26"/>
        </w:rPr>
        <w:t>khám</w:t>
      </w:r>
      <w:r>
        <w:rPr>
          <w:sz w:val="26"/>
          <w:szCs w:val="26"/>
        </w:rPr>
        <w:t xml:space="preserve"> </w:t>
      </w:r>
      <w:r>
        <w:rPr>
          <w:w w:val="99"/>
          <w:sz w:val="26"/>
          <w:szCs w:val="26"/>
        </w:rPr>
        <w:t>lâm sàng,</w:t>
      </w:r>
      <w:r>
        <w:rPr>
          <w:sz w:val="26"/>
          <w:szCs w:val="26"/>
        </w:rPr>
        <w:t xml:space="preserve"> </w:t>
      </w:r>
      <w:r>
        <w:rPr>
          <w:w w:val="99"/>
          <w:sz w:val="26"/>
          <w:szCs w:val="26"/>
        </w:rPr>
        <w:t>chụp</w:t>
      </w:r>
      <w:r>
        <w:rPr>
          <w:sz w:val="26"/>
          <w:szCs w:val="26"/>
        </w:rPr>
        <w:t xml:space="preserve">     </w:t>
      </w:r>
      <w:r>
        <w:rPr>
          <w:w w:val="99"/>
          <w:sz w:val="26"/>
          <w:szCs w:val="26"/>
        </w:rPr>
        <w:t>quang</w:t>
      </w:r>
      <w:r>
        <w:rPr>
          <w:sz w:val="26"/>
          <w:szCs w:val="26"/>
        </w:rPr>
        <w:t xml:space="preserve"> </w:t>
      </w:r>
      <w:proofErr w:type="gramStart"/>
      <w:r>
        <w:rPr>
          <w:w w:val="99"/>
          <w:sz w:val="26"/>
          <w:szCs w:val="26"/>
        </w:rPr>
        <w:t>tim</w:t>
      </w:r>
      <w:proofErr w:type="gramEnd"/>
      <w:r>
        <w:rPr>
          <w:sz w:val="26"/>
          <w:szCs w:val="26"/>
        </w:rPr>
        <w:t xml:space="preserve"> </w:t>
      </w:r>
      <w:r>
        <w:rPr>
          <w:w w:val="99"/>
          <w:sz w:val="26"/>
          <w:szCs w:val="26"/>
        </w:rPr>
        <w:t>phổi,</w:t>
      </w:r>
      <w:r>
        <w:rPr>
          <w:sz w:val="26"/>
          <w:szCs w:val="26"/>
        </w:rPr>
        <w:t xml:space="preserve"> </w:t>
      </w:r>
      <w:r>
        <w:rPr>
          <w:w w:val="99"/>
          <w:sz w:val="26"/>
          <w:szCs w:val="26"/>
        </w:rPr>
        <w:t>điện</w:t>
      </w:r>
      <w:r>
        <w:rPr>
          <w:sz w:val="26"/>
          <w:szCs w:val="26"/>
        </w:rPr>
        <w:t xml:space="preserve"> </w:t>
      </w:r>
      <w:r>
        <w:rPr>
          <w:w w:val="99"/>
          <w:sz w:val="26"/>
          <w:szCs w:val="26"/>
        </w:rPr>
        <w:t>tâm</w:t>
      </w:r>
      <w:r>
        <w:rPr>
          <w:sz w:val="26"/>
          <w:szCs w:val="26"/>
        </w:rPr>
        <w:t xml:space="preserve"> </w:t>
      </w:r>
      <w:r>
        <w:rPr>
          <w:w w:val="99"/>
          <w:sz w:val="26"/>
          <w:szCs w:val="26"/>
        </w:rPr>
        <w:t>đồ</w:t>
      </w:r>
      <w:r>
        <w:rPr>
          <w:sz w:val="26"/>
          <w:szCs w:val="26"/>
        </w:rPr>
        <w:t xml:space="preserve"> </w:t>
      </w:r>
      <w:r>
        <w:rPr>
          <w:w w:val="99"/>
          <w:sz w:val="26"/>
          <w:szCs w:val="26"/>
        </w:rPr>
        <w:t>sẽ</w:t>
      </w:r>
      <w:r>
        <w:rPr>
          <w:sz w:val="26"/>
          <w:szCs w:val="26"/>
        </w:rPr>
        <w:t xml:space="preserve"> </w:t>
      </w:r>
      <w:r>
        <w:rPr>
          <w:w w:val="99"/>
          <w:sz w:val="26"/>
          <w:szCs w:val="26"/>
        </w:rPr>
        <w:t>giúp</w:t>
      </w:r>
      <w:r>
        <w:rPr>
          <w:sz w:val="26"/>
          <w:szCs w:val="26"/>
        </w:rPr>
        <w:t xml:space="preserve"> </w:t>
      </w:r>
      <w:r>
        <w:rPr>
          <w:w w:val="99"/>
          <w:sz w:val="26"/>
          <w:szCs w:val="26"/>
        </w:rPr>
        <w:t>xác</w:t>
      </w:r>
      <w:r>
        <w:rPr>
          <w:sz w:val="26"/>
          <w:szCs w:val="26"/>
        </w:rPr>
        <w:t xml:space="preserve"> </w:t>
      </w:r>
      <w:r>
        <w:rPr>
          <w:w w:val="99"/>
          <w:sz w:val="26"/>
          <w:szCs w:val="26"/>
        </w:rPr>
        <w:t>định</w:t>
      </w:r>
      <w:r>
        <w:rPr>
          <w:sz w:val="26"/>
          <w:szCs w:val="26"/>
        </w:rPr>
        <w:t xml:space="preserve"> </w:t>
      </w:r>
      <w:r>
        <w:rPr>
          <w:w w:val="99"/>
          <w:sz w:val="26"/>
          <w:szCs w:val="26"/>
        </w:rPr>
        <w:t>chẩn</w:t>
      </w:r>
      <w:r>
        <w:rPr>
          <w:sz w:val="26"/>
          <w:szCs w:val="26"/>
        </w:rPr>
        <w:t xml:space="preserve"> </w:t>
      </w:r>
      <w:r>
        <w:rPr>
          <w:w w:val="99"/>
          <w:sz w:val="26"/>
          <w:szCs w:val="26"/>
        </w:rPr>
        <w:t>đoán.</w:t>
      </w:r>
    </w:p>
    <w:p w:rsidR="009E612E" w:rsidRDefault="009E612E">
      <w:pPr>
        <w:spacing w:before="8" w:line="100" w:lineRule="exact"/>
        <w:rPr>
          <w:sz w:val="11"/>
          <w:szCs w:val="11"/>
        </w:rPr>
      </w:pPr>
    </w:p>
    <w:p w:rsidR="009E612E" w:rsidRDefault="00971C29">
      <w:pPr>
        <w:tabs>
          <w:tab w:val="left" w:pos="520"/>
        </w:tabs>
        <w:ind w:left="529" w:right="72" w:hanging="427"/>
        <w:jc w:val="both"/>
        <w:rPr>
          <w:sz w:val="26"/>
          <w:szCs w:val="26"/>
        </w:rPr>
      </w:pPr>
      <w:r>
        <w:rPr>
          <w:w w:val="99"/>
          <w:sz w:val="26"/>
          <w:szCs w:val="26"/>
        </w:rPr>
        <w:t>-</w:t>
      </w:r>
      <w:r>
        <w:rPr>
          <w:sz w:val="26"/>
          <w:szCs w:val="26"/>
        </w:rPr>
        <w:tab/>
      </w:r>
      <w:r>
        <w:rPr>
          <w:w w:val="99"/>
          <w:sz w:val="26"/>
          <w:szCs w:val="26"/>
        </w:rPr>
        <w:t>Bất</w:t>
      </w:r>
      <w:r>
        <w:rPr>
          <w:sz w:val="26"/>
          <w:szCs w:val="26"/>
        </w:rPr>
        <w:t xml:space="preserve"> </w:t>
      </w:r>
      <w:r>
        <w:rPr>
          <w:w w:val="99"/>
          <w:sz w:val="26"/>
          <w:szCs w:val="26"/>
        </w:rPr>
        <w:t>thường</w:t>
      </w:r>
      <w:r>
        <w:rPr>
          <w:sz w:val="26"/>
          <w:szCs w:val="26"/>
        </w:rPr>
        <w:t xml:space="preserve"> </w:t>
      </w:r>
      <w:r>
        <w:rPr>
          <w:w w:val="99"/>
          <w:sz w:val="26"/>
          <w:szCs w:val="26"/>
        </w:rPr>
        <w:t>hoặc</w:t>
      </w:r>
      <w:r>
        <w:rPr>
          <w:sz w:val="26"/>
          <w:szCs w:val="26"/>
        </w:rPr>
        <w:t xml:space="preserve"> </w:t>
      </w:r>
      <w:r>
        <w:rPr>
          <w:w w:val="99"/>
          <w:sz w:val="26"/>
          <w:szCs w:val="26"/>
        </w:rPr>
        <w:t>tắc</w:t>
      </w:r>
      <w:r>
        <w:rPr>
          <w:sz w:val="26"/>
          <w:szCs w:val="26"/>
        </w:rPr>
        <w:t xml:space="preserve"> </w:t>
      </w:r>
      <w:r>
        <w:rPr>
          <w:w w:val="99"/>
          <w:sz w:val="26"/>
          <w:szCs w:val="26"/>
        </w:rPr>
        <w:t>đường</w:t>
      </w:r>
      <w:r>
        <w:rPr>
          <w:sz w:val="26"/>
          <w:szCs w:val="26"/>
        </w:rPr>
        <w:t xml:space="preserve"> </w:t>
      </w:r>
      <w:r>
        <w:rPr>
          <w:w w:val="99"/>
          <w:sz w:val="26"/>
          <w:szCs w:val="26"/>
        </w:rPr>
        <w:t>hô</w:t>
      </w:r>
      <w:r>
        <w:rPr>
          <w:sz w:val="26"/>
          <w:szCs w:val="26"/>
        </w:rPr>
        <w:t xml:space="preserve"> </w:t>
      </w:r>
      <w:r>
        <w:rPr>
          <w:w w:val="99"/>
          <w:sz w:val="26"/>
          <w:szCs w:val="26"/>
        </w:rPr>
        <w:t>hấp</w:t>
      </w:r>
      <w:r>
        <w:rPr>
          <w:sz w:val="26"/>
          <w:szCs w:val="26"/>
        </w:rPr>
        <w:t xml:space="preserve"> </w:t>
      </w:r>
      <w:r>
        <w:rPr>
          <w:w w:val="99"/>
          <w:sz w:val="26"/>
          <w:szCs w:val="26"/>
        </w:rPr>
        <w:t>do</w:t>
      </w:r>
      <w:r>
        <w:rPr>
          <w:sz w:val="26"/>
          <w:szCs w:val="26"/>
        </w:rPr>
        <w:t xml:space="preserve"> </w:t>
      </w:r>
      <w:r>
        <w:rPr>
          <w:w w:val="99"/>
          <w:sz w:val="26"/>
          <w:szCs w:val="26"/>
        </w:rPr>
        <w:t>nhuyễn</w:t>
      </w:r>
      <w:r>
        <w:rPr>
          <w:sz w:val="26"/>
          <w:szCs w:val="26"/>
        </w:rPr>
        <w:t xml:space="preserve"> </w:t>
      </w:r>
      <w:r>
        <w:rPr>
          <w:w w:val="99"/>
          <w:sz w:val="26"/>
          <w:szCs w:val="26"/>
        </w:rPr>
        <w:t>sụn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u</w:t>
      </w:r>
      <w:r>
        <w:rPr>
          <w:sz w:val="26"/>
          <w:szCs w:val="26"/>
        </w:rPr>
        <w:t xml:space="preserve"> </w:t>
      </w:r>
      <w:r>
        <w:rPr>
          <w:w w:val="99"/>
          <w:sz w:val="26"/>
          <w:szCs w:val="26"/>
        </w:rPr>
        <w:t>thanh</w:t>
      </w:r>
      <w:r>
        <w:rPr>
          <w:sz w:val="26"/>
          <w:szCs w:val="26"/>
        </w:rPr>
        <w:t xml:space="preserve"> </w:t>
      </w:r>
      <w:r>
        <w:rPr>
          <w:w w:val="99"/>
          <w:sz w:val="26"/>
          <w:szCs w:val="26"/>
        </w:rPr>
        <w:t>-</w:t>
      </w:r>
      <w:r>
        <w:rPr>
          <w:sz w:val="26"/>
          <w:szCs w:val="26"/>
        </w:rPr>
        <w:t xml:space="preserve"> </w:t>
      </w:r>
      <w:r>
        <w:rPr>
          <w:w w:val="99"/>
          <w:sz w:val="26"/>
          <w:szCs w:val="26"/>
        </w:rPr>
        <w:t>khí</w:t>
      </w:r>
      <w:r>
        <w:rPr>
          <w:sz w:val="26"/>
          <w:szCs w:val="26"/>
        </w:rPr>
        <w:t xml:space="preserve"> </w:t>
      </w:r>
      <w:r>
        <w:rPr>
          <w:w w:val="99"/>
          <w:sz w:val="26"/>
          <w:szCs w:val="26"/>
        </w:rPr>
        <w:t>-</w:t>
      </w:r>
      <w:r>
        <w:rPr>
          <w:sz w:val="26"/>
          <w:szCs w:val="26"/>
        </w:rPr>
        <w:t xml:space="preserve"> </w:t>
      </w:r>
      <w:r>
        <w:rPr>
          <w:w w:val="99"/>
          <w:sz w:val="26"/>
          <w:szCs w:val="26"/>
        </w:rPr>
        <w:t>phế quản,</w:t>
      </w:r>
      <w:r>
        <w:rPr>
          <w:sz w:val="26"/>
          <w:szCs w:val="26"/>
        </w:rPr>
        <w:t xml:space="preserve"> </w:t>
      </w:r>
      <w:r>
        <w:rPr>
          <w:w w:val="99"/>
          <w:sz w:val="26"/>
          <w:szCs w:val="26"/>
        </w:rPr>
        <w:t>hẹp</w:t>
      </w:r>
      <w:r>
        <w:rPr>
          <w:sz w:val="26"/>
          <w:szCs w:val="26"/>
        </w:rPr>
        <w:t xml:space="preserve"> </w:t>
      </w:r>
      <w:r>
        <w:rPr>
          <w:w w:val="99"/>
          <w:sz w:val="26"/>
          <w:szCs w:val="26"/>
        </w:rPr>
        <w:t>khí</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do</w:t>
      </w:r>
      <w:r>
        <w:rPr>
          <w:sz w:val="26"/>
          <w:szCs w:val="26"/>
        </w:rPr>
        <w:t xml:space="preserve"> </w:t>
      </w:r>
      <w:r>
        <w:rPr>
          <w:w w:val="99"/>
          <w:sz w:val="26"/>
          <w:szCs w:val="26"/>
        </w:rPr>
        <w:t>chèn</w:t>
      </w:r>
      <w:r>
        <w:rPr>
          <w:sz w:val="26"/>
          <w:szCs w:val="26"/>
        </w:rPr>
        <w:t xml:space="preserve"> </w:t>
      </w:r>
      <w:r>
        <w:rPr>
          <w:w w:val="99"/>
          <w:sz w:val="26"/>
          <w:szCs w:val="26"/>
        </w:rPr>
        <w:t>ép,</w:t>
      </w:r>
      <w:r>
        <w:rPr>
          <w:sz w:val="26"/>
          <w:szCs w:val="26"/>
        </w:rPr>
        <w:t xml:space="preserve"> </w:t>
      </w:r>
      <w:r>
        <w:rPr>
          <w:w w:val="99"/>
          <w:sz w:val="26"/>
          <w:szCs w:val="26"/>
        </w:rPr>
        <w:t>xơ,</w:t>
      </w:r>
      <w:r>
        <w:rPr>
          <w:sz w:val="26"/>
          <w:szCs w:val="26"/>
        </w:rPr>
        <w:t xml:space="preserve"> </w:t>
      </w:r>
      <w:r>
        <w:rPr>
          <w:w w:val="99"/>
          <w:sz w:val="26"/>
          <w:szCs w:val="26"/>
        </w:rPr>
        <w:t>dị</w:t>
      </w:r>
      <w:r>
        <w:rPr>
          <w:sz w:val="26"/>
          <w:szCs w:val="26"/>
        </w:rPr>
        <w:t xml:space="preserve"> </w:t>
      </w:r>
      <w:r>
        <w:rPr>
          <w:w w:val="99"/>
          <w:sz w:val="26"/>
          <w:szCs w:val="26"/>
        </w:rPr>
        <w:t>dạng</w:t>
      </w:r>
      <w:r>
        <w:rPr>
          <w:sz w:val="26"/>
          <w:szCs w:val="26"/>
        </w:rPr>
        <w:t xml:space="preserve"> </w:t>
      </w:r>
      <w:r>
        <w:rPr>
          <w:w w:val="99"/>
          <w:sz w:val="26"/>
          <w:szCs w:val="26"/>
        </w:rPr>
        <w:t>quai</w:t>
      </w:r>
      <w:r>
        <w:rPr>
          <w:sz w:val="26"/>
          <w:szCs w:val="26"/>
        </w:rPr>
        <w:t xml:space="preserve"> </w:t>
      </w:r>
      <w:r>
        <w:rPr>
          <w:w w:val="99"/>
          <w:sz w:val="26"/>
          <w:szCs w:val="26"/>
        </w:rPr>
        <w:t>động</w:t>
      </w:r>
      <w:r>
        <w:rPr>
          <w:sz w:val="26"/>
          <w:szCs w:val="26"/>
        </w:rPr>
        <w:t xml:space="preserve"> </w:t>
      </w:r>
      <w:r>
        <w:rPr>
          <w:w w:val="99"/>
          <w:sz w:val="26"/>
          <w:szCs w:val="26"/>
        </w:rPr>
        <w:t>mạch</w:t>
      </w:r>
      <w:r>
        <w:rPr>
          <w:sz w:val="26"/>
          <w:szCs w:val="26"/>
        </w:rPr>
        <w:t xml:space="preserve"> </w:t>
      </w:r>
      <w:r>
        <w:rPr>
          <w:w w:val="99"/>
          <w:sz w:val="26"/>
          <w:szCs w:val="26"/>
        </w:rPr>
        <w:t>chủ,</w:t>
      </w:r>
      <w:r>
        <w:rPr>
          <w:sz w:val="26"/>
          <w:szCs w:val="26"/>
        </w:rPr>
        <w:t xml:space="preserve"> </w:t>
      </w:r>
      <w:r>
        <w:rPr>
          <w:w w:val="99"/>
          <w:sz w:val="26"/>
          <w:szCs w:val="26"/>
        </w:rPr>
        <w:t>dị</w:t>
      </w:r>
      <w:r>
        <w:rPr>
          <w:sz w:val="26"/>
          <w:szCs w:val="26"/>
        </w:rPr>
        <w:t xml:space="preserve"> </w:t>
      </w:r>
      <w:r>
        <w:rPr>
          <w:w w:val="99"/>
          <w:sz w:val="26"/>
          <w:szCs w:val="26"/>
        </w:rPr>
        <w:t>vật:</w:t>
      </w:r>
      <w:r>
        <w:rPr>
          <w:sz w:val="26"/>
          <w:szCs w:val="26"/>
        </w:rPr>
        <w:t xml:space="preserve"> </w:t>
      </w:r>
      <w:r>
        <w:rPr>
          <w:w w:val="99"/>
          <w:sz w:val="26"/>
          <w:szCs w:val="26"/>
        </w:rPr>
        <w:t>khó thở,</w:t>
      </w:r>
      <w:r>
        <w:rPr>
          <w:sz w:val="26"/>
          <w:szCs w:val="26"/>
        </w:rPr>
        <w:t xml:space="preserve">  </w:t>
      </w:r>
      <w:r>
        <w:rPr>
          <w:w w:val="99"/>
          <w:sz w:val="26"/>
          <w:szCs w:val="26"/>
        </w:rPr>
        <w:t>tiếng</w:t>
      </w:r>
      <w:r>
        <w:rPr>
          <w:sz w:val="26"/>
          <w:szCs w:val="26"/>
        </w:rPr>
        <w:t xml:space="preserve">  </w:t>
      </w:r>
      <w:r>
        <w:rPr>
          <w:w w:val="99"/>
          <w:sz w:val="26"/>
          <w:szCs w:val="26"/>
        </w:rPr>
        <w:t>rít</w:t>
      </w:r>
      <w:r>
        <w:rPr>
          <w:sz w:val="26"/>
          <w:szCs w:val="26"/>
        </w:rPr>
        <w:t xml:space="preserve">  </w:t>
      </w:r>
      <w:r>
        <w:rPr>
          <w:w w:val="99"/>
          <w:sz w:val="26"/>
          <w:szCs w:val="26"/>
        </w:rPr>
        <w:t>cố</w:t>
      </w:r>
      <w:r>
        <w:rPr>
          <w:sz w:val="26"/>
          <w:szCs w:val="26"/>
        </w:rPr>
        <w:t xml:space="preserve">  </w:t>
      </w:r>
      <w:r>
        <w:rPr>
          <w:w w:val="99"/>
          <w:sz w:val="26"/>
          <w:szCs w:val="26"/>
        </w:rPr>
        <w:t>định</w:t>
      </w:r>
      <w:r>
        <w:rPr>
          <w:sz w:val="26"/>
          <w:szCs w:val="26"/>
        </w:rPr>
        <w:t xml:space="preserve">  </w:t>
      </w:r>
      <w:r>
        <w:rPr>
          <w:w w:val="99"/>
          <w:sz w:val="26"/>
          <w:szCs w:val="26"/>
        </w:rPr>
        <w:t>không</w:t>
      </w:r>
      <w:r>
        <w:rPr>
          <w:sz w:val="26"/>
          <w:szCs w:val="26"/>
        </w:rPr>
        <w:t xml:space="preserve">  </w:t>
      </w:r>
      <w:r>
        <w:rPr>
          <w:w w:val="99"/>
          <w:sz w:val="26"/>
          <w:szCs w:val="26"/>
        </w:rPr>
        <w:t>đáp</w:t>
      </w:r>
      <w:r>
        <w:rPr>
          <w:sz w:val="26"/>
          <w:szCs w:val="26"/>
        </w:rPr>
        <w:t xml:space="preserve">  </w:t>
      </w:r>
      <w:r>
        <w:rPr>
          <w:w w:val="99"/>
          <w:sz w:val="26"/>
          <w:szCs w:val="26"/>
        </w:rPr>
        <w:t>ứng</w:t>
      </w:r>
      <w:r>
        <w:rPr>
          <w:sz w:val="26"/>
          <w:szCs w:val="26"/>
        </w:rPr>
        <w:t xml:space="preserve">  </w:t>
      </w:r>
      <w:r>
        <w:rPr>
          <w:w w:val="99"/>
          <w:sz w:val="26"/>
          <w:szCs w:val="26"/>
        </w:rPr>
        <w:t>với</w:t>
      </w:r>
      <w:r>
        <w:rPr>
          <w:sz w:val="26"/>
          <w:szCs w:val="26"/>
        </w:rPr>
        <w:t xml:space="preserve">  </w:t>
      </w:r>
      <w:r>
        <w:rPr>
          <w:w w:val="99"/>
          <w:sz w:val="26"/>
          <w:szCs w:val="26"/>
        </w:rPr>
        <w:t>thuốc</w:t>
      </w:r>
      <w:r>
        <w:rPr>
          <w:sz w:val="26"/>
          <w:szCs w:val="26"/>
        </w:rPr>
        <w:t xml:space="preserve">  </w:t>
      </w:r>
      <w:r>
        <w:rPr>
          <w:w w:val="99"/>
          <w:sz w:val="26"/>
          <w:szCs w:val="26"/>
        </w:rPr>
        <w:t>giãn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hình</w:t>
      </w:r>
      <w:r>
        <w:rPr>
          <w:sz w:val="26"/>
          <w:szCs w:val="26"/>
        </w:rPr>
        <w:t xml:space="preserve">  </w:t>
      </w:r>
      <w:r>
        <w:rPr>
          <w:w w:val="99"/>
          <w:sz w:val="26"/>
          <w:szCs w:val="26"/>
        </w:rPr>
        <w:t>ảnh</w:t>
      </w:r>
      <w:r>
        <w:rPr>
          <w:sz w:val="26"/>
          <w:szCs w:val="26"/>
        </w:rPr>
        <w:t xml:space="preserve">  </w:t>
      </w:r>
      <w:r>
        <w:rPr>
          <w:w w:val="99"/>
          <w:sz w:val="26"/>
          <w:szCs w:val="26"/>
        </w:rPr>
        <w:t>đặc trưng</w:t>
      </w:r>
      <w:r>
        <w:rPr>
          <w:sz w:val="26"/>
          <w:szCs w:val="26"/>
        </w:rPr>
        <w:t xml:space="preserve"> </w:t>
      </w:r>
      <w:r>
        <w:rPr>
          <w:w w:val="99"/>
          <w:sz w:val="26"/>
          <w:szCs w:val="26"/>
        </w:rPr>
        <w:t>trên</w:t>
      </w:r>
      <w:r>
        <w:rPr>
          <w:sz w:val="26"/>
          <w:szCs w:val="26"/>
        </w:rPr>
        <w:t xml:space="preserve"> </w:t>
      </w:r>
      <w:r>
        <w:rPr>
          <w:w w:val="99"/>
          <w:sz w:val="26"/>
          <w:szCs w:val="26"/>
        </w:rPr>
        <w:t>hô</w:t>
      </w:r>
      <w:r>
        <w:rPr>
          <w:sz w:val="26"/>
          <w:szCs w:val="26"/>
        </w:rPr>
        <w:t xml:space="preserve"> </w:t>
      </w:r>
      <w:r>
        <w:rPr>
          <w:w w:val="99"/>
          <w:sz w:val="26"/>
          <w:szCs w:val="26"/>
        </w:rPr>
        <w:t>hấp</w:t>
      </w:r>
      <w:r>
        <w:rPr>
          <w:sz w:val="26"/>
          <w:szCs w:val="26"/>
        </w:rPr>
        <w:t xml:space="preserve"> </w:t>
      </w:r>
      <w:r>
        <w:rPr>
          <w:w w:val="99"/>
          <w:sz w:val="26"/>
          <w:szCs w:val="26"/>
        </w:rPr>
        <w:t>ký.</w:t>
      </w:r>
    </w:p>
    <w:p w:rsidR="009E612E" w:rsidRDefault="009E612E">
      <w:pPr>
        <w:spacing w:before="8" w:line="100" w:lineRule="exact"/>
        <w:rPr>
          <w:sz w:val="11"/>
          <w:szCs w:val="11"/>
        </w:rPr>
      </w:pPr>
    </w:p>
    <w:p w:rsidR="009E612E" w:rsidRDefault="00971C29">
      <w:pPr>
        <w:tabs>
          <w:tab w:val="left" w:pos="520"/>
        </w:tabs>
        <w:ind w:left="529" w:right="72" w:hanging="427"/>
        <w:jc w:val="both"/>
        <w:rPr>
          <w:sz w:val="26"/>
          <w:szCs w:val="26"/>
        </w:rPr>
      </w:pPr>
      <w:r>
        <w:rPr>
          <w:w w:val="99"/>
          <w:sz w:val="26"/>
          <w:szCs w:val="26"/>
        </w:rPr>
        <w:t>-</w:t>
      </w:r>
      <w:r>
        <w:rPr>
          <w:sz w:val="26"/>
          <w:szCs w:val="26"/>
        </w:rPr>
        <w:tab/>
      </w:r>
      <w:r>
        <w:rPr>
          <w:w w:val="99"/>
          <w:sz w:val="26"/>
          <w:szCs w:val="26"/>
        </w:rPr>
        <w:t>Trào</w:t>
      </w:r>
      <w:r>
        <w:rPr>
          <w:sz w:val="26"/>
          <w:szCs w:val="26"/>
        </w:rPr>
        <w:t xml:space="preserve"> </w:t>
      </w:r>
      <w:r>
        <w:rPr>
          <w:w w:val="99"/>
          <w:sz w:val="26"/>
          <w:szCs w:val="26"/>
        </w:rPr>
        <w:t>ngược</w:t>
      </w:r>
      <w:r>
        <w:rPr>
          <w:sz w:val="26"/>
          <w:szCs w:val="26"/>
        </w:rPr>
        <w:t xml:space="preserve"> </w:t>
      </w:r>
      <w:r>
        <w:rPr>
          <w:w w:val="99"/>
          <w:sz w:val="26"/>
          <w:szCs w:val="26"/>
        </w:rPr>
        <w:t>dạ</w:t>
      </w:r>
      <w:r>
        <w:rPr>
          <w:sz w:val="26"/>
          <w:szCs w:val="26"/>
        </w:rPr>
        <w:t xml:space="preserve"> </w:t>
      </w:r>
      <w:r>
        <w:rPr>
          <w:w w:val="99"/>
          <w:sz w:val="26"/>
          <w:szCs w:val="26"/>
        </w:rPr>
        <w:t>dày</w:t>
      </w:r>
      <w:r>
        <w:rPr>
          <w:sz w:val="26"/>
          <w:szCs w:val="26"/>
        </w:rPr>
        <w:t xml:space="preserve"> </w:t>
      </w:r>
      <w:r>
        <w:rPr>
          <w:w w:val="99"/>
          <w:sz w:val="26"/>
          <w:szCs w:val="26"/>
        </w:rPr>
        <w:t>thực</w:t>
      </w:r>
      <w:r>
        <w:rPr>
          <w:sz w:val="26"/>
          <w:szCs w:val="26"/>
        </w:rPr>
        <w:t xml:space="preserve"> </w:t>
      </w:r>
      <w:r>
        <w:rPr>
          <w:w w:val="99"/>
          <w:sz w:val="26"/>
          <w:szCs w:val="26"/>
        </w:rPr>
        <w:t>quản</w:t>
      </w:r>
      <w:r>
        <w:rPr>
          <w:sz w:val="26"/>
          <w:szCs w:val="26"/>
        </w:rPr>
        <w:t xml:space="preserve"> </w:t>
      </w:r>
      <w:r>
        <w:rPr>
          <w:w w:val="99"/>
          <w:sz w:val="26"/>
          <w:szCs w:val="26"/>
        </w:rPr>
        <w:t>với</w:t>
      </w:r>
      <w:r>
        <w:rPr>
          <w:sz w:val="26"/>
          <w:szCs w:val="26"/>
        </w:rPr>
        <w:t xml:space="preserve"> </w:t>
      </w:r>
      <w:r>
        <w:rPr>
          <w:w w:val="99"/>
          <w:sz w:val="26"/>
          <w:szCs w:val="26"/>
        </w:rPr>
        <w:t>ho,</w:t>
      </w:r>
      <w:r>
        <w:rPr>
          <w:sz w:val="26"/>
          <w:szCs w:val="26"/>
        </w:rPr>
        <w:t xml:space="preserve"> </w:t>
      </w:r>
      <w:r>
        <w:rPr>
          <w:w w:val="99"/>
          <w:sz w:val="26"/>
          <w:szCs w:val="26"/>
        </w:rPr>
        <w:t>khó</w:t>
      </w:r>
      <w:r>
        <w:rPr>
          <w:sz w:val="26"/>
          <w:szCs w:val="26"/>
        </w:rPr>
        <w:t xml:space="preserve"> </w:t>
      </w:r>
      <w:r>
        <w:rPr>
          <w:w w:val="99"/>
          <w:sz w:val="26"/>
          <w:szCs w:val="26"/>
        </w:rPr>
        <w:t>thở</w:t>
      </w:r>
      <w:r>
        <w:rPr>
          <w:sz w:val="26"/>
          <w:szCs w:val="26"/>
        </w:rPr>
        <w:t xml:space="preserve"> </w:t>
      </w:r>
      <w:r>
        <w:rPr>
          <w:w w:val="99"/>
          <w:sz w:val="26"/>
          <w:szCs w:val="26"/>
        </w:rPr>
        <w:t>hay</w:t>
      </w:r>
      <w:r>
        <w:rPr>
          <w:sz w:val="26"/>
          <w:szCs w:val="26"/>
        </w:rPr>
        <w:t xml:space="preserve"> </w:t>
      </w:r>
      <w:r>
        <w:rPr>
          <w:w w:val="99"/>
          <w:sz w:val="26"/>
          <w:szCs w:val="26"/>
        </w:rPr>
        <w:t>xuất</w:t>
      </w:r>
      <w:r>
        <w:rPr>
          <w:sz w:val="26"/>
          <w:szCs w:val="26"/>
        </w:rPr>
        <w:t xml:space="preserve"> </w:t>
      </w:r>
      <w:r>
        <w:rPr>
          <w:w w:val="99"/>
          <w:sz w:val="26"/>
          <w:szCs w:val="26"/>
        </w:rPr>
        <w:t>hiện</w:t>
      </w:r>
      <w:r>
        <w:rPr>
          <w:sz w:val="26"/>
          <w:szCs w:val="26"/>
        </w:rPr>
        <w:t xml:space="preserve"> </w:t>
      </w:r>
      <w:r>
        <w:rPr>
          <w:w w:val="99"/>
          <w:sz w:val="26"/>
          <w:szCs w:val="26"/>
        </w:rPr>
        <w:t>khi</w:t>
      </w:r>
      <w:r>
        <w:rPr>
          <w:sz w:val="26"/>
          <w:szCs w:val="26"/>
        </w:rPr>
        <w:t xml:space="preserve"> </w:t>
      </w:r>
      <w:r>
        <w:rPr>
          <w:w w:val="99"/>
          <w:sz w:val="26"/>
          <w:szCs w:val="26"/>
        </w:rPr>
        <w:t>nằm,</w:t>
      </w:r>
      <w:r>
        <w:rPr>
          <w:sz w:val="26"/>
          <w:szCs w:val="26"/>
        </w:rPr>
        <w:t xml:space="preserve"> </w:t>
      </w:r>
      <w:r>
        <w:rPr>
          <w:w w:val="99"/>
          <w:sz w:val="26"/>
          <w:szCs w:val="26"/>
        </w:rPr>
        <w:t>cúi</w:t>
      </w:r>
      <w:r>
        <w:rPr>
          <w:sz w:val="26"/>
          <w:szCs w:val="26"/>
        </w:rPr>
        <w:t xml:space="preserve"> </w:t>
      </w:r>
      <w:r>
        <w:rPr>
          <w:w w:val="99"/>
          <w:sz w:val="26"/>
          <w:szCs w:val="26"/>
        </w:rPr>
        <w:t>người về</w:t>
      </w:r>
      <w:r>
        <w:rPr>
          <w:sz w:val="26"/>
          <w:szCs w:val="26"/>
        </w:rPr>
        <w:t xml:space="preserve"> </w:t>
      </w:r>
      <w:r>
        <w:rPr>
          <w:w w:val="99"/>
          <w:sz w:val="26"/>
          <w:szCs w:val="26"/>
        </w:rPr>
        <w:t>phía</w:t>
      </w:r>
      <w:r>
        <w:rPr>
          <w:sz w:val="26"/>
          <w:szCs w:val="26"/>
        </w:rPr>
        <w:t xml:space="preserve"> </w:t>
      </w:r>
      <w:r>
        <w:rPr>
          <w:w w:val="99"/>
          <w:sz w:val="26"/>
          <w:szCs w:val="26"/>
        </w:rPr>
        <w:t>trước.</w:t>
      </w:r>
      <w:r>
        <w:rPr>
          <w:sz w:val="26"/>
          <w:szCs w:val="26"/>
        </w:rPr>
        <w:t xml:space="preserve"> </w:t>
      </w:r>
      <w:proofErr w:type="gramStart"/>
      <w:r>
        <w:rPr>
          <w:w w:val="99"/>
          <w:sz w:val="26"/>
          <w:szCs w:val="26"/>
        </w:rPr>
        <w:t>Soi</w:t>
      </w:r>
      <w:r>
        <w:rPr>
          <w:sz w:val="26"/>
          <w:szCs w:val="26"/>
        </w:rPr>
        <w:t xml:space="preserve"> </w:t>
      </w:r>
      <w:r>
        <w:rPr>
          <w:w w:val="99"/>
          <w:sz w:val="26"/>
          <w:szCs w:val="26"/>
        </w:rPr>
        <w:t>dạ</w:t>
      </w:r>
      <w:r>
        <w:rPr>
          <w:sz w:val="26"/>
          <w:szCs w:val="26"/>
        </w:rPr>
        <w:t xml:space="preserve"> </w:t>
      </w:r>
      <w:r>
        <w:rPr>
          <w:w w:val="99"/>
          <w:sz w:val="26"/>
          <w:szCs w:val="26"/>
        </w:rPr>
        <w:t>dày</w:t>
      </w:r>
      <w:r>
        <w:rPr>
          <w:sz w:val="26"/>
          <w:szCs w:val="26"/>
        </w:rPr>
        <w:t xml:space="preserve"> </w:t>
      </w:r>
      <w:r>
        <w:rPr>
          <w:w w:val="99"/>
          <w:sz w:val="26"/>
          <w:szCs w:val="26"/>
        </w:rPr>
        <w:t>thực</w:t>
      </w:r>
      <w:r>
        <w:rPr>
          <w:sz w:val="26"/>
          <w:szCs w:val="26"/>
        </w:rPr>
        <w:t xml:space="preserve"> </w:t>
      </w:r>
      <w:r>
        <w:rPr>
          <w:w w:val="99"/>
          <w:sz w:val="26"/>
          <w:szCs w:val="26"/>
        </w:rPr>
        <w:t>quản</w:t>
      </w:r>
      <w:r>
        <w:rPr>
          <w:sz w:val="26"/>
          <w:szCs w:val="26"/>
        </w:rPr>
        <w:t xml:space="preserve"> </w:t>
      </w:r>
      <w:r>
        <w:rPr>
          <w:w w:val="99"/>
          <w:sz w:val="26"/>
          <w:szCs w:val="26"/>
        </w:rPr>
        <w:t>giúp</w:t>
      </w:r>
      <w:r>
        <w:rPr>
          <w:sz w:val="26"/>
          <w:szCs w:val="26"/>
        </w:rPr>
        <w:t xml:space="preserve"> </w:t>
      </w:r>
      <w:r>
        <w:rPr>
          <w:w w:val="99"/>
          <w:sz w:val="26"/>
          <w:szCs w:val="26"/>
        </w:rPr>
        <w:t>xác</w:t>
      </w:r>
      <w:r>
        <w:rPr>
          <w:sz w:val="26"/>
          <w:szCs w:val="26"/>
        </w:rPr>
        <w:t xml:space="preserve"> </w:t>
      </w:r>
      <w:r>
        <w:rPr>
          <w:w w:val="99"/>
          <w:sz w:val="26"/>
          <w:szCs w:val="26"/>
        </w:rPr>
        <w:t>định</w:t>
      </w:r>
      <w:r>
        <w:rPr>
          <w:sz w:val="26"/>
          <w:szCs w:val="26"/>
        </w:rPr>
        <w:t xml:space="preserve"> </w:t>
      </w:r>
      <w:r>
        <w:rPr>
          <w:w w:val="99"/>
          <w:sz w:val="26"/>
          <w:szCs w:val="26"/>
        </w:rPr>
        <w:t>chẩn</w:t>
      </w:r>
      <w:r>
        <w:rPr>
          <w:sz w:val="26"/>
          <w:szCs w:val="26"/>
        </w:rPr>
        <w:t xml:space="preserve"> </w:t>
      </w:r>
      <w:r>
        <w:rPr>
          <w:w w:val="99"/>
          <w:sz w:val="26"/>
          <w:szCs w:val="26"/>
        </w:rPr>
        <w:t>đoán.</w:t>
      </w:r>
      <w:proofErr w:type="gramEnd"/>
    </w:p>
    <w:p w:rsidR="009E612E" w:rsidRDefault="009E612E">
      <w:pPr>
        <w:spacing w:line="120" w:lineRule="exact"/>
        <w:rPr>
          <w:sz w:val="12"/>
          <w:szCs w:val="12"/>
        </w:rPr>
      </w:pPr>
    </w:p>
    <w:p w:rsidR="009E612E" w:rsidRDefault="00971C29">
      <w:pPr>
        <w:ind w:left="102" w:right="80"/>
        <w:jc w:val="both"/>
        <w:rPr>
          <w:sz w:val="26"/>
          <w:szCs w:val="26"/>
        </w:rPr>
      </w:pPr>
      <w:r>
        <w:rPr>
          <w:w w:val="99"/>
          <w:sz w:val="26"/>
          <w:szCs w:val="26"/>
        </w:rPr>
        <w:t>-</w:t>
      </w:r>
      <w:r>
        <w:rPr>
          <w:sz w:val="26"/>
          <w:szCs w:val="26"/>
        </w:rPr>
        <w:t xml:space="preserve">     </w:t>
      </w:r>
      <w:r>
        <w:rPr>
          <w:w w:val="99"/>
          <w:sz w:val="26"/>
          <w:szCs w:val="26"/>
        </w:rPr>
        <w:t>Rò</w:t>
      </w:r>
      <w:r>
        <w:rPr>
          <w:sz w:val="26"/>
          <w:szCs w:val="26"/>
        </w:rPr>
        <w:t xml:space="preserve"> </w:t>
      </w:r>
      <w:r>
        <w:rPr>
          <w:w w:val="99"/>
          <w:sz w:val="26"/>
          <w:szCs w:val="26"/>
        </w:rPr>
        <w:t>thực</w:t>
      </w:r>
      <w:r>
        <w:rPr>
          <w:sz w:val="26"/>
          <w:szCs w:val="26"/>
        </w:rPr>
        <w:t xml:space="preserve"> </w:t>
      </w:r>
      <w:r>
        <w:rPr>
          <w:w w:val="99"/>
          <w:sz w:val="26"/>
          <w:szCs w:val="26"/>
        </w:rPr>
        <w:t>quản</w:t>
      </w:r>
      <w:r>
        <w:rPr>
          <w:sz w:val="26"/>
          <w:szCs w:val="26"/>
        </w:rPr>
        <w:t xml:space="preserve"> </w:t>
      </w:r>
      <w:r>
        <w:rPr>
          <w:w w:val="99"/>
          <w:sz w:val="26"/>
          <w:szCs w:val="26"/>
        </w:rPr>
        <w:t>-</w:t>
      </w:r>
      <w:r>
        <w:rPr>
          <w:sz w:val="26"/>
          <w:szCs w:val="26"/>
        </w:rPr>
        <w:t xml:space="preserve"> </w:t>
      </w:r>
      <w:r>
        <w:rPr>
          <w:w w:val="99"/>
          <w:sz w:val="26"/>
          <w:szCs w:val="26"/>
        </w:rPr>
        <w:t>khí</w:t>
      </w:r>
      <w:r>
        <w:rPr>
          <w:sz w:val="26"/>
          <w:szCs w:val="26"/>
        </w:rPr>
        <w:t xml:space="preserve"> </w:t>
      </w:r>
      <w:r>
        <w:rPr>
          <w:w w:val="99"/>
          <w:sz w:val="26"/>
          <w:szCs w:val="26"/>
        </w:rPr>
        <w:t>quản:</w:t>
      </w:r>
      <w:r>
        <w:rPr>
          <w:sz w:val="26"/>
          <w:szCs w:val="26"/>
        </w:rPr>
        <w:t xml:space="preserve"> </w:t>
      </w:r>
      <w:r>
        <w:rPr>
          <w:w w:val="99"/>
          <w:sz w:val="26"/>
          <w:szCs w:val="26"/>
        </w:rPr>
        <w:t>ho,</w:t>
      </w:r>
      <w:r>
        <w:rPr>
          <w:sz w:val="26"/>
          <w:szCs w:val="26"/>
        </w:rPr>
        <w:t xml:space="preserve"> </w:t>
      </w:r>
      <w:r>
        <w:rPr>
          <w:w w:val="99"/>
          <w:sz w:val="26"/>
          <w:szCs w:val="26"/>
        </w:rPr>
        <w:t>khó</w:t>
      </w:r>
      <w:r>
        <w:rPr>
          <w:sz w:val="26"/>
          <w:szCs w:val="26"/>
        </w:rPr>
        <w:t xml:space="preserve"> </w:t>
      </w:r>
      <w:r>
        <w:rPr>
          <w:w w:val="99"/>
          <w:sz w:val="26"/>
          <w:szCs w:val="26"/>
        </w:rPr>
        <w:t>thở</w:t>
      </w:r>
      <w:r>
        <w:rPr>
          <w:sz w:val="26"/>
          <w:szCs w:val="26"/>
        </w:rPr>
        <w:t xml:space="preserve"> </w:t>
      </w:r>
      <w:r>
        <w:rPr>
          <w:w w:val="99"/>
          <w:sz w:val="26"/>
          <w:szCs w:val="26"/>
        </w:rPr>
        <w:t>hay</w:t>
      </w:r>
      <w:r>
        <w:rPr>
          <w:sz w:val="26"/>
          <w:szCs w:val="26"/>
        </w:rPr>
        <w:t xml:space="preserve"> </w:t>
      </w:r>
      <w:r>
        <w:rPr>
          <w:w w:val="99"/>
          <w:sz w:val="26"/>
          <w:szCs w:val="26"/>
        </w:rPr>
        <w:t>xuất</w:t>
      </w:r>
      <w:r>
        <w:rPr>
          <w:sz w:val="26"/>
          <w:szCs w:val="26"/>
        </w:rPr>
        <w:t xml:space="preserve"> </w:t>
      </w:r>
      <w:r>
        <w:rPr>
          <w:w w:val="99"/>
          <w:sz w:val="26"/>
          <w:szCs w:val="26"/>
        </w:rPr>
        <w:t>hiện,</w:t>
      </w:r>
      <w:r>
        <w:rPr>
          <w:sz w:val="26"/>
          <w:szCs w:val="26"/>
        </w:rPr>
        <w:t xml:space="preserve"> </w:t>
      </w:r>
      <w:r>
        <w:rPr>
          <w:w w:val="99"/>
          <w:sz w:val="26"/>
          <w:szCs w:val="26"/>
        </w:rPr>
        <w:t>tăng</w:t>
      </w:r>
      <w:r>
        <w:rPr>
          <w:sz w:val="26"/>
          <w:szCs w:val="26"/>
        </w:rPr>
        <w:t xml:space="preserve"> </w:t>
      </w:r>
      <w:r>
        <w:rPr>
          <w:w w:val="99"/>
          <w:sz w:val="26"/>
          <w:szCs w:val="26"/>
        </w:rPr>
        <w:t>lên</w:t>
      </w:r>
      <w:r>
        <w:rPr>
          <w:sz w:val="26"/>
          <w:szCs w:val="26"/>
        </w:rPr>
        <w:t xml:space="preserve"> </w:t>
      </w:r>
      <w:r>
        <w:rPr>
          <w:w w:val="99"/>
          <w:sz w:val="26"/>
          <w:szCs w:val="26"/>
        </w:rPr>
        <w:t>khi</w:t>
      </w:r>
      <w:r>
        <w:rPr>
          <w:sz w:val="26"/>
          <w:szCs w:val="26"/>
        </w:rPr>
        <w:t xml:space="preserve"> </w:t>
      </w:r>
      <w:proofErr w:type="gramStart"/>
      <w:r>
        <w:rPr>
          <w:w w:val="99"/>
          <w:sz w:val="26"/>
          <w:szCs w:val="26"/>
        </w:rPr>
        <w:t>ăn</w:t>
      </w:r>
      <w:proofErr w:type="gramEnd"/>
      <w:r>
        <w:rPr>
          <w:sz w:val="26"/>
          <w:szCs w:val="26"/>
        </w:rPr>
        <w:t xml:space="preserve"> </w:t>
      </w:r>
      <w:r>
        <w:rPr>
          <w:w w:val="99"/>
          <w:sz w:val="26"/>
          <w:szCs w:val="26"/>
        </w:rPr>
        <w:t>uống.</w:t>
      </w:r>
      <w:r>
        <w:rPr>
          <w:sz w:val="26"/>
          <w:szCs w:val="26"/>
        </w:rPr>
        <w:t xml:space="preserve"> </w:t>
      </w:r>
      <w:r>
        <w:rPr>
          <w:w w:val="99"/>
          <w:sz w:val="26"/>
          <w:szCs w:val="26"/>
        </w:rPr>
        <w:t>Soi,</w:t>
      </w:r>
    </w:p>
    <w:p w:rsidR="009E612E" w:rsidRDefault="00971C29">
      <w:pPr>
        <w:spacing w:line="280" w:lineRule="exact"/>
        <w:ind w:left="529"/>
        <w:rPr>
          <w:sz w:val="26"/>
          <w:szCs w:val="26"/>
        </w:rPr>
      </w:pPr>
      <w:proofErr w:type="gramStart"/>
      <w:r>
        <w:rPr>
          <w:w w:val="99"/>
          <w:sz w:val="26"/>
          <w:szCs w:val="26"/>
        </w:rPr>
        <w:t>chụp</w:t>
      </w:r>
      <w:proofErr w:type="gramEnd"/>
      <w:r>
        <w:rPr>
          <w:sz w:val="26"/>
          <w:szCs w:val="26"/>
        </w:rPr>
        <w:t xml:space="preserve"> </w:t>
      </w:r>
      <w:r>
        <w:rPr>
          <w:w w:val="99"/>
          <w:sz w:val="26"/>
          <w:szCs w:val="26"/>
        </w:rPr>
        <w:t>thực</w:t>
      </w:r>
      <w:r>
        <w:rPr>
          <w:sz w:val="26"/>
          <w:szCs w:val="26"/>
        </w:rPr>
        <w:t xml:space="preserve"> </w:t>
      </w:r>
      <w:r>
        <w:rPr>
          <w:w w:val="99"/>
          <w:sz w:val="26"/>
          <w:szCs w:val="26"/>
        </w:rPr>
        <w:t>quản,</w:t>
      </w:r>
      <w:r>
        <w:rPr>
          <w:sz w:val="26"/>
          <w:szCs w:val="26"/>
        </w:rPr>
        <w:t xml:space="preserve"> </w:t>
      </w:r>
      <w:r>
        <w:rPr>
          <w:w w:val="99"/>
          <w:sz w:val="26"/>
          <w:szCs w:val="26"/>
        </w:rPr>
        <w:t>dạ</w:t>
      </w:r>
      <w:r>
        <w:rPr>
          <w:sz w:val="26"/>
          <w:szCs w:val="26"/>
        </w:rPr>
        <w:t xml:space="preserve"> </w:t>
      </w:r>
      <w:r>
        <w:rPr>
          <w:w w:val="99"/>
          <w:sz w:val="26"/>
          <w:szCs w:val="26"/>
        </w:rPr>
        <w:t>dày</w:t>
      </w:r>
      <w:r>
        <w:rPr>
          <w:sz w:val="26"/>
          <w:szCs w:val="26"/>
        </w:rPr>
        <w:t xml:space="preserve"> </w:t>
      </w:r>
      <w:r>
        <w:rPr>
          <w:w w:val="99"/>
          <w:sz w:val="26"/>
          <w:szCs w:val="26"/>
        </w:rPr>
        <w:t>có</w:t>
      </w:r>
      <w:r>
        <w:rPr>
          <w:sz w:val="26"/>
          <w:szCs w:val="26"/>
        </w:rPr>
        <w:t xml:space="preserve"> </w:t>
      </w:r>
      <w:r>
        <w:rPr>
          <w:w w:val="99"/>
          <w:sz w:val="26"/>
          <w:szCs w:val="26"/>
        </w:rPr>
        <w:t>cản</w:t>
      </w:r>
      <w:r>
        <w:rPr>
          <w:sz w:val="26"/>
          <w:szCs w:val="26"/>
        </w:rPr>
        <w:t xml:space="preserve"> </w:t>
      </w:r>
      <w:r>
        <w:rPr>
          <w:w w:val="99"/>
          <w:sz w:val="26"/>
          <w:szCs w:val="26"/>
        </w:rPr>
        <w:t>quang</w:t>
      </w:r>
      <w:r>
        <w:rPr>
          <w:sz w:val="26"/>
          <w:szCs w:val="26"/>
        </w:rPr>
        <w:t xml:space="preserve">  </w:t>
      </w:r>
      <w:r>
        <w:rPr>
          <w:w w:val="99"/>
          <w:sz w:val="26"/>
          <w:szCs w:val="26"/>
        </w:rPr>
        <w:t>giúp</w:t>
      </w:r>
      <w:r>
        <w:rPr>
          <w:sz w:val="26"/>
          <w:szCs w:val="26"/>
        </w:rPr>
        <w:t xml:space="preserve"> </w:t>
      </w:r>
      <w:r>
        <w:rPr>
          <w:w w:val="99"/>
          <w:sz w:val="26"/>
          <w:szCs w:val="26"/>
        </w:rPr>
        <w:t>xác</w:t>
      </w:r>
      <w:r>
        <w:rPr>
          <w:sz w:val="26"/>
          <w:szCs w:val="26"/>
        </w:rPr>
        <w:t xml:space="preserve"> </w:t>
      </w:r>
      <w:r>
        <w:rPr>
          <w:w w:val="99"/>
          <w:sz w:val="26"/>
          <w:szCs w:val="26"/>
        </w:rPr>
        <w:t>định</w:t>
      </w:r>
      <w:r>
        <w:rPr>
          <w:sz w:val="26"/>
          <w:szCs w:val="26"/>
        </w:rPr>
        <w:t xml:space="preserve"> </w:t>
      </w:r>
      <w:r>
        <w:rPr>
          <w:w w:val="99"/>
          <w:sz w:val="26"/>
          <w:szCs w:val="26"/>
        </w:rPr>
        <w:t>chẩn</w:t>
      </w:r>
      <w:r>
        <w:rPr>
          <w:sz w:val="26"/>
          <w:szCs w:val="26"/>
        </w:rPr>
        <w:t xml:space="preserve"> </w:t>
      </w:r>
      <w:r>
        <w:rPr>
          <w:w w:val="99"/>
          <w:sz w:val="26"/>
          <w:szCs w:val="26"/>
        </w:rPr>
        <w:t>đoán.</w:t>
      </w:r>
    </w:p>
    <w:p w:rsidR="009E612E" w:rsidRDefault="009E612E">
      <w:pPr>
        <w:spacing w:before="5" w:line="120" w:lineRule="exact"/>
        <w:rPr>
          <w:sz w:val="12"/>
          <w:szCs w:val="12"/>
        </w:rPr>
      </w:pPr>
    </w:p>
    <w:p w:rsidR="009E612E" w:rsidRDefault="00971C29">
      <w:pPr>
        <w:tabs>
          <w:tab w:val="left" w:pos="520"/>
        </w:tabs>
        <w:spacing w:line="280" w:lineRule="exact"/>
        <w:ind w:left="529" w:right="69" w:hanging="427"/>
        <w:jc w:val="both"/>
        <w:rPr>
          <w:sz w:val="26"/>
          <w:szCs w:val="26"/>
        </w:rPr>
      </w:pPr>
      <w:r>
        <w:rPr>
          <w:w w:val="99"/>
          <w:sz w:val="26"/>
          <w:szCs w:val="26"/>
        </w:rPr>
        <w:t>-</w:t>
      </w:r>
      <w:r>
        <w:rPr>
          <w:sz w:val="26"/>
          <w:szCs w:val="26"/>
        </w:rPr>
        <w:tab/>
      </w:r>
      <w:r>
        <w:rPr>
          <w:w w:val="99"/>
          <w:sz w:val="26"/>
          <w:szCs w:val="26"/>
        </w:rPr>
        <w:t>Giãn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thường</w:t>
      </w:r>
      <w:r>
        <w:rPr>
          <w:sz w:val="26"/>
          <w:szCs w:val="26"/>
        </w:rPr>
        <w:t xml:space="preserve"> </w:t>
      </w:r>
      <w:r>
        <w:rPr>
          <w:w w:val="99"/>
          <w:sz w:val="26"/>
          <w:szCs w:val="26"/>
        </w:rPr>
        <w:t>có</w:t>
      </w:r>
      <w:r>
        <w:rPr>
          <w:sz w:val="26"/>
          <w:szCs w:val="26"/>
        </w:rPr>
        <w:t xml:space="preserve"> </w:t>
      </w:r>
      <w:r>
        <w:rPr>
          <w:w w:val="99"/>
          <w:sz w:val="26"/>
          <w:szCs w:val="26"/>
        </w:rPr>
        <w:t>ho</w:t>
      </w:r>
      <w:r>
        <w:rPr>
          <w:sz w:val="26"/>
          <w:szCs w:val="26"/>
        </w:rPr>
        <w:t xml:space="preserve"> </w:t>
      </w:r>
      <w:r>
        <w:rPr>
          <w:w w:val="99"/>
          <w:sz w:val="26"/>
          <w:szCs w:val="26"/>
        </w:rPr>
        <w:t>khạc</w:t>
      </w:r>
      <w:r>
        <w:rPr>
          <w:sz w:val="26"/>
          <w:szCs w:val="26"/>
        </w:rPr>
        <w:t xml:space="preserve"> </w:t>
      </w:r>
      <w:r>
        <w:rPr>
          <w:w w:val="99"/>
          <w:sz w:val="26"/>
          <w:szCs w:val="26"/>
        </w:rPr>
        <w:t>đờm</w:t>
      </w:r>
      <w:r>
        <w:rPr>
          <w:sz w:val="26"/>
          <w:szCs w:val="26"/>
        </w:rPr>
        <w:t xml:space="preserve"> </w:t>
      </w:r>
      <w:r>
        <w:rPr>
          <w:w w:val="99"/>
          <w:sz w:val="26"/>
          <w:szCs w:val="26"/>
        </w:rPr>
        <w:t>từ</w:t>
      </w:r>
      <w:r>
        <w:rPr>
          <w:sz w:val="26"/>
          <w:szCs w:val="26"/>
        </w:rPr>
        <w:t xml:space="preserve"> </w:t>
      </w:r>
      <w:r>
        <w:rPr>
          <w:w w:val="99"/>
          <w:sz w:val="26"/>
          <w:szCs w:val="26"/>
        </w:rPr>
        <w:t>nhiều</w:t>
      </w:r>
      <w:r>
        <w:rPr>
          <w:sz w:val="26"/>
          <w:szCs w:val="26"/>
        </w:rPr>
        <w:t xml:space="preserve"> </w:t>
      </w:r>
      <w:r>
        <w:rPr>
          <w:w w:val="99"/>
          <w:sz w:val="26"/>
          <w:szCs w:val="26"/>
        </w:rPr>
        <w:t>năm</w:t>
      </w:r>
      <w:r>
        <w:rPr>
          <w:sz w:val="26"/>
          <w:szCs w:val="26"/>
        </w:rPr>
        <w:t xml:space="preserve"> </w:t>
      </w:r>
      <w:r>
        <w:rPr>
          <w:w w:val="99"/>
          <w:sz w:val="26"/>
          <w:szCs w:val="26"/>
        </w:rPr>
        <w:t>với</w:t>
      </w:r>
      <w:r>
        <w:rPr>
          <w:sz w:val="26"/>
          <w:szCs w:val="26"/>
        </w:rPr>
        <w:t xml:space="preserve"> </w:t>
      </w:r>
      <w:r>
        <w:rPr>
          <w:w w:val="99"/>
          <w:sz w:val="26"/>
          <w:szCs w:val="26"/>
        </w:rPr>
        <w:t>những</w:t>
      </w:r>
      <w:r>
        <w:rPr>
          <w:sz w:val="26"/>
          <w:szCs w:val="26"/>
        </w:rPr>
        <w:t xml:space="preserve"> </w:t>
      </w:r>
      <w:r>
        <w:rPr>
          <w:w w:val="99"/>
          <w:sz w:val="26"/>
          <w:szCs w:val="26"/>
        </w:rPr>
        <w:t>đợt</w:t>
      </w:r>
      <w:r>
        <w:rPr>
          <w:sz w:val="26"/>
          <w:szCs w:val="26"/>
        </w:rPr>
        <w:t xml:space="preserve"> </w:t>
      </w:r>
      <w:r>
        <w:rPr>
          <w:w w:val="99"/>
          <w:sz w:val="26"/>
          <w:szCs w:val="26"/>
        </w:rPr>
        <w:t>đờm</w:t>
      </w:r>
      <w:r>
        <w:rPr>
          <w:sz w:val="26"/>
          <w:szCs w:val="26"/>
        </w:rPr>
        <w:t xml:space="preserve"> </w:t>
      </w:r>
      <w:r>
        <w:rPr>
          <w:w w:val="99"/>
          <w:sz w:val="26"/>
          <w:szCs w:val="26"/>
        </w:rPr>
        <w:t>nhày mủ.</w:t>
      </w:r>
      <w:r>
        <w:rPr>
          <w:sz w:val="26"/>
          <w:szCs w:val="26"/>
        </w:rPr>
        <w:t xml:space="preserve"> </w:t>
      </w:r>
      <w:r>
        <w:rPr>
          <w:w w:val="99"/>
          <w:sz w:val="26"/>
          <w:szCs w:val="26"/>
        </w:rPr>
        <w:t>Chụp</w:t>
      </w:r>
      <w:r>
        <w:rPr>
          <w:sz w:val="26"/>
          <w:szCs w:val="26"/>
        </w:rPr>
        <w:t xml:space="preserve"> </w:t>
      </w:r>
      <w:r>
        <w:rPr>
          <w:w w:val="99"/>
          <w:sz w:val="26"/>
          <w:szCs w:val="26"/>
        </w:rPr>
        <w:t>X-quang</w:t>
      </w:r>
      <w:r>
        <w:rPr>
          <w:sz w:val="26"/>
          <w:szCs w:val="26"/>
        </w:rPr>
        <w:t xml:space="preserve"> </w:t>
      </w:r>
      <w:proofErr w:type="gramStart"/>
      <w:r>
        <w:rPr>
          <w:w w:val="99"/>
          <w:sz w:val="26"/>
          <w:szCs w:val="26"/>
        </w:rPr>
        <w:t>tim</w:t>
      </w:r>
      <w:proofErr w:type="gramEnd"/>
      <w:r>
        <w:rPr>
          <w:sz w:val="26"/>
          <w:szCs w:val="26"/>
        </w:rPr>
        <w:t xml:space="preserve"> </w:t>
      </w:r>
      <w:r>
        <w:rPr>
          <w:w w:val="99"/>
          <w:sz w:val="26"/>
          <w:szCs w:val="26"/>
        </w:rPr>
        <w:t>phổi</w:t>
      </w:r>
      <w:r>
        <w:rPr>
          <w:sz w:val="26"/>
          <w:szCs w:val="26"/>
        </w:rPr>
        <w:t xml:space="preserve"> </w:t>
      </w:r>
      <w:r>
        <w:rPr>
          <w:w w:val="99"/>
          <w:sz w:val="26"/>
          <w:szCs w:val="26"/>
        </w:rPr>
        <w:t>chuẩn</w:t>
      </w:r>
      <w:r>
        <w:rPr>
          <w:sz w:val="26"/>
          <w:szCs w:val="26"/>
        </w:rPr>
        <w:t xml:space="preserve"> </w:t>
      </w:r>
      <w:r>
        <w:rPr>
          <w:w w:val="99"/>
          <w:sz w:val="26"/>
          <w:szCs w:val="26"/>
        </w:rPr>
        <w:t>hoặc</w:t>
      </w:r>
      <w:r>
        <w:rPr>
          <w:sz w:val="26"/>
          <w:szCs w:val="26"/>
        </w:rPr>
        <w:t xml:space="preserve"> </w:t>
      </w:r>
      <w:r>
        <w:rPr>
          <w:w w:val="99"/>
          <w:sz w:val="26"/>
          <w:szCs w:val="26"/>
        </w:rPr>
        <w:t>chụp</w:t>
      </w:r>
      <w:r>
        <w:rPr>
          <w:sz w:val="26"/>
          <w:szCs w:val="26"/>
        </w:rPr>
        <w:t xml:space="preserve"> </w:t>
      </w:r>
      <w:r>
        <w:rPr>
          <w:w w:val="99"/>
          <w:sz w:val="26"/>
          <w:szCs w:val="26"/>
        </w:rPr>
        <w:t>cắt</w:t>
      </w:r>
      <w:r>
        <w:rPr>
          <w:sz w:val="26"/>
          <w:szCs w:val="26"/>
        </w:rPr>
        <w:t xml:space="preserve"> </w:t>
      </w:r>
      <w:r>
        <w:rPr>
          <w:w w:val="99"/>
          <w:sz w:val="26"/>
          <w:szCs w:val="26"/>
        </w:rPr>
        <w:t>lớp</w:t>
      </w:r>
      <w:r>
        <w:rPr>
          <w:sz w:val="26"/>
          <w:szCs w:val="26"/>
        </w:rPr>
        <w:t xml:space="preserve"> </w:t>
      </w:r>
      <w:r>
        <w:rPr>
          <w:w w:val="99"/>
          <w:sz w:val="26"/>
          <w:szCs w:val="26"/>
        </w:rPr>
        <w:t>vi</w:t>
      </w:r>
      <w:r>
        <w:rPr>
          <w:sz w:val="26"/>
          <w:szCs w:val="26"/>
        </w:rPr>
        <w:t xml:space="preserve"> </w:t>
      </w:r>
      <w:r>
        <w:rPr>
          <w:w w:val="99"/>
          <w:sz w:val="26"/>
          <w:szCs w:val="26"/>
        </w:rPr>
        <w:t>tính</w:t>
      </w:r>
      <w:r>
        <w:rPr>
          <w:sz w:val="26"/>
          <w:szCs w:val="26"/>
        </w:rPr>
        <w:t xml:space="preserve"> </w:t>
      </w:r>
      <w:r>
        <w:rPr>
          <w:w w:val="99"/>
          <w:sz w:val="26"/>
          <w:szCs w:val="26"/>
        </w:rPr>
        <w:t>sẽ</w:t>
      </w:r>
      <w:r>
        <w:rPr>
          <w:sz w:val="26"/>
          <w:szCs w:val="26"/>
        </w:rPr>
        <w:t xml:space="preserve"> </w:t>
      </w:r>
      <w:r>
        <w:rPr>
          <w:w w:val="99"/>
          <w:sz w:val="26"/>
          <w:szCs w:val="26"/>
        </w:rPr>
        <w:t>xác</w:t>
      </w:r>
      <w:r>
        <w:rPr>
          <w:sz w:val="26"/>
          <w:szCs w:val="26"/>
        </w:rPr>
        <w:t xml:space="preserve"> </w:t>
      </w:r>
      <w:r>
        <w:rPr>
          <w:w w:val="99"/>
          <w:sz w:val="26"/>
          <w:szCs w:val="26"/>
        </w:rPr>
        <w:t>định</w:t>
      </w:r>
      <w:r>
        <w:rPr>
          <w:sz w:val="26"/>
          <w:szCs w:val="26"/>
        </w:rPr>
        <w:t xml:space="preserve"> </w:t>
      </w:r>
      <w:r>
        <w:rPr>
          <w:w w:val="99"/>
          <w:sz w:val="26"/>
          <w:szCs w:val="26"/>
        </w:rPr>
        <w:t>bệnh.</w:t>
      </w:r>
    </w:p>
    <w:p w:rsidR="009E612E" w:rsidRDefault="009E612E">
      <w:pPr>
        <w:spacing w:before="5" w:line="120" w:lineRule="exact"/>
        <w:rPr>
          <w:sz w:val="12"/>
          <w:szCs w:val="12"/>
        </w:rPr>
      </w:pPr>
    </w:p>
    <w:p w:rsidR="009E612E" w:rsidRDefault="00971C29">
      <w:pPr>
        <w:ind w:left="102" w:right="706"/>
        <w:jc w:val="both"/>
        <w:rPr>
          <w:sz w:val="26"/>
          <w:szCs w:val="26"/>
        </w:rPr>
      </w:pPr>
      <w:r>
        <w:rPr>
          <w:b/>
          <w:w w:val="99"/>
          <w:sz w:val="26"/>
          <w:szCs w:val="26"/>
        </w:rPr>
        <w:t>2.5.</w:t>
      </w:r>
      <w:r>
        <w:rPr>
          <w:b/>
          <w:sz w:val="26"/>
          <w:szCs w:val="26"/>
        </w:rPr>
        <w:t xml:space="preserve"> </w:t>
      </w:r>
      <w:r>
        <w:rPr>
          <w:rFonts w:ascii="Liberation Serif" w:eastAsia="Liberation Serif" w:hAnsi="Liberation Serif" w:cs="Liberation Serif"/>
          <w:b/>
          <w:w w:val="99"/>
          <w:sz w:val="26"/>
          <w:szCs w:val="26"/>
        </w:rPr>
        <w:t>Chẩn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đoán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phế</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quản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khi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bệnh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nhân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đã</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dùng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thuốc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kiểm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soát</w:t>
      </w:r>
      <w:r>
        <w:rPr>
          <w:rFonts w:ascii="Liberation Serif" w:eastAsia="Liberation Serif" w:hAnsi="Liberation Serif" w:cs="Liberation Serif"/>
          <w:b/>
          <w:sz w:val="26"/>
          <w:szCs w:val="26"/>
        </w:rPr>
        <w:t xml:space="preserve"> </w:t>
      </w:r>
      <w:r>
        <w:rPr>
          <w:b/>
          <w:w w:val="99"/>
          <w:sz w:val="26"/>
          <w:szCs w:val="26"/>
        </w:rPr>
        <w:t>hen</w:t>
      </w:r>
    </w:p>
    <w:p w:rsidR="009E612E" w:rsidRDefault="009E612E">
      <w:pPr>
        <w:spacing w:before="1" w:line="100" w:lineRule="exact"/>
        <w:rPr>
          <w:sz w:val="11"/>
          <w:szCs w:val="11"/>
        </w:rPr>
      </w:pPr>
    </w:p>
    <w:p w:rsidR="009E612E" w:rsidRDefault="00971C29">
      <w:pPr>
        <w:ind w:left="102" w:right="74"/>
        <w:jc w:val="both"/>
        <w:rPr>
          <w:sz w:val="26"/>
          <w:szCs w:val="26"/>
        </w:rPr>
      </w:pPr>
      <w:r>
        <w:rPr>
          <w:w w:val="99"/>
          <w:sz w:val="26"/>
          <w:szCs w:val="26"/>
        </w:rPr>
        <w:t>Với</w:t>
      </w:r>
      <w:r>
        <w:rPr>
          <w:sz w:val="26"/>
          <w:szCs w:val="26"/>
        </w:rPr>
        <w:t xml:space="preserve"> </w:t>
      </w:r>
      <w:r>
        <w:rPr>
          <w:w w:val="99"/>
          <w:sz w:val="26"/>
          <w:szCs w:val="26"/>
        </w:rPr>
        <w:t>những</w:t>
      </w:r>
      <w:r>
        <w:rPr>
          <w:sz w:val="26"/>
          <w:szCs w:val="26"/>
        </w:rPr>
        <w:t xml:space="preserve"> </w:t>
      </w:r>
      <w:r>
        <w:rPr>
          <w:w w:val="99"/>
          <w:sz w:val="26"/>
          <w:szCs w:val="26"/>
        </w:rPr>
        <w:t>bệnh</w:t>
      </w:r>
      <w:r>
        <w:rPr>
          <w:sz w:val="26"/>
          <w:szCs w:val="26"/>
        </w:rPr>
        <w:t xml:space="preserve"> </w:t>
      </w:r>
      <w:proofErr w:type="gramStart"/>
      <w:r>
        <w:rPr>
          <w:w w:val="99"/>
          <w:sz w:val="26"/>
          <w:szCs w:val="26"/>
        </w:rPr>
        <w:t>nhân</w:t>
      </w:r>
      <w:r>
        <w:rPr>
          <w:sz w:val="26"/>
          <w:szCs w:val="26"/>
        </w:rPr>
        <w:t xml:space="preserve">  </w:t>
      </w:r>
      <w:r>
        <w:rPr>
          <w:w w:val="99"/>
          <w:sz w:val="26"/>
          <w:szCs w:val="26"/>
        </w:rPr>
        <w:t>đã</w:t>
      </w:r>
      <w:proofErr w:type="gramEnd"/>
      <w:r>
        <w:rPr>
          <w:sz w:val="26"/>
          <w:szCs w:val="26"/>
        </w:rPr>
        <w:t xml:space="preserve"> </w:t>
      </w:r>
      <w:r>
        <w:rPr>
          <w:w w:val="99"/>
          <w:sz w:val="26"/>
          <w:szCs w:val="26"/>
        </w:rPr>
        <w:t>được</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HPQ,</w:t>
      </w:r>
      <w:r>
        <w:rPr>
          <w:sz w:val="26"/>
          <w:szCs w:val="26"/>
        </w:rPr>
        <w:t xml:space="preserve"> </w:t>
      </w:r>
      <w:r>
        <w:rPr>
          <w:w w:val="99"/>
          <w:sz w:val="26"/>
          <w:szCs w:val="26"/>
        </w:rPr>
        <w:t>đang</w:t>
      </w:r>
      <w:r>
        <w:rPr>
          <w:sz w:val="26"/>
          <w:szCs w:val="26"/>
        </w:rPr>
        <w:t xml:space="preserve"> </w:t>
      </w:r>
      <w:r>
        <w:rPr>
          <w:w w:val="99"/>
          <w:sz w:val="26"/>
          <w:szCs w:val="26"/>
        </w:rPr>
        <w:t>dùng</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việc chẩn</w:t>
      </w:r>
      <w:r>
        <w:rPr>
          <w:sz w:val="26"/>
          <w:szCs w:val="26"/>
        </w:rPr>
        <w:t xml:space="preserve"> </w:t>
      </w:r>
      <w:r>
        <w:rPr>
          <w:w w:val="99"/>
          <w:sz w:val="26"/>
          <w:szCs w:val="26"/>
        </w:rPr>
        <w:t>đoán</w:t>
      </w:r>
      <w:r>
        <w:rPr>
          <w:sz w:val="26"/>
          <w:szCs w:val="26"/>
        </w:rPr>
        <w:t xml:space="preserve"> </w:t>
      </w:r>
      <w:r>
        <w:rPr>
          <w:w w:val="99"/>
          <w:sz w:val="26"/>
          <w:szCs w:val="26"/>
        </w:rPr>
        <w:t>xác</w:t>
      </w:r>
      <w:r>
        <w:rPr>
          <w:sz w:val="26"/>
          <w:szCs w:val="26"/>
        </w:rPr>
        <w:t xml:space="preserve"> </w:t>
      </w:r>
      <w:r>
        <w:rPr>
          <w:w w:val="99"/>
          <w:sz w:val="26"/>
          <w:szCs w:val="26"/>
        </w:rPr>
        <w:t>định</w:t>
      </w:r>
      <w:r>
        <w:rPr>
          <w:sz w:val="26"/>
          <w:szCs w:val="26"/>
        </w:rPr>
        <w:t xml:space="preserve"> </w:t>
      </w:r>
      <w:r>
        <w:rPr>
          <w:w w:val="99"/>
          <w:sz w:val="26"/>
          <w:szCs w:val="26"/>
        </w:rPr>
        <w:t>HPQ</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gặp</w:t>
      </w:r>
      <w:r>
        <w:rPr>
          <w:sz w:val="26"/>
          <w:szCs w:val="26"/>
        </w:rPr>
        <w:t xml:space="preserve"> </w:t>
      </w:r>
      <w:r>
        <w:rPr>
          <w:w w:val="99"/>
          <w:sz w:val="26"/>
          <w:szCs w:val="26"/>
        </w:rPr>
        <w:t>khó</w:t>
      </w:r>
      <w:r>
        <w:rPr>
          <w:sz w:val="26"/>
          <w:szCs w:val="26"/>
        </w:rPr>
        <w:t xml:space="preserve"> </w:t>
      </w:r>
      <w:r>
        <w:rPr>
          <w:w w:val="99"/>
          <w:sz w:val="26"/>
          <w:szCs w:val="26"/>
        </w:rPr>
        <w:t>khăn.</w:t>
      </w:r>
      <w:r>
        <w:rPr>
          <w:sz w:val="26"/>
          <w:szCs w:val="26"/>
        </w:rPr>
        <w:t xml:space="preserve"> </w:t>
      </w:r>
      <w:r>
        <w:rPr>
          <w:w w:val="99"/>
          <w:sz w:val="26"/>
          <w:szCs w:val="26"/>
        </w:rPr>
        <w:t>Trong</w:t>
      </w:r>
      <w:r>
        <w:rPr>
          <w:sz w:val="26"/>
          <w:szCs w:val="26"/>
        </w:rPr>
        <w:t xml:space="preserve"> </w:t>
      </w:r>
      <w:r>
        <w:rPr>
          <w:w w:val="99"/>
          <w:sz w:val="26"/>
          <w:szCs w:val="26"/>
        </w:rPr>
        <w:t>những</w:t>
      </w:r>
      <w:r>
        <w:rPr>
          <w:sz w:val="26"/>
          <w:szCs w:val="26"/>
        </w:rPr>
        <w:t xml:space="preserve"> </w:t>
      </w:r>
      <w:r>
        <w:rPr>
          <w:w w:val="99"/>
          <w:sz w:val="26"/>
          <w:szCs w:val="26"/>
        </w:rPr>
        <w:t>trường</w:t>
      </w:r>
      <w:r>
        <w:rPr>
          <w:sz w:val="26"/>
          <w:szCs w:val="26"/>
        </w:rPr>
        <w:t xml:space="preserve"> </w:t>
      </w:r>
      <w:r>
        <w:rPr>
          <w:w w:val="99"/>
          <w:sz w:val="26"/>
          <w:szCs w:val="26"/>
        </w:rPr>
        <w:t>hợp</w:t>
      </w:r>
      <w:r>
        <w:rPr>
          <w:sz w:val="26"/>
          <w:szCs w:val="26"/>
        </w:rPr>
        <w:t xml:space="preserve"> </w:t>
      </w:r>
      <w:r>
        <w:rPr>
          <w:w w:val="99"/>
          <w:sz w:val="26"/>
          <w:szCs w:val="26"/>
        </w:rPr>
        <w:t>này,</w:t>
      </w:r>
      <w:r>
        <w:rPr>
          <w:sz w:val="26"/>
          <w:szCs w:val="26"/>
        </w:rPr>
        <w:t xml:space="preserve"> </w:t>
      </w:r>
      <w:r>
        <w:rPr>
          <w:w w:val="99"/>
          <w:sz w:val="26"/>
          <w:szCs w:val="26"/>
        </w:rPr>
        <w:t>việc khẳng</w:t>
      </w:r>
      <w:r>
        <w:rPr>
          <w:sz w:val="26"/>
          <w:szCs w:val="26"/>
        </w:rPr>
        <w:t xml:space="preserve"> </w:t>
      </w:r>
      <w:r>
        <w:rPr>
          <w:w w:val="99"/>
          <w:sz w:val="26"/>
          <w:szCs w:val="26"/>
        </w:rPr>
        <w:t>định</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thường</w:t>
      </w:r>
      <w:r>
        <w:rPr>
          <w:sz w:val="26"/>
          <w:szCs w:val="26"/>
        </w:rPr>
        <w:t xml:space="preserve"> </w:t>
      </w:r>
      <w:r>
        <w:rPr>
          <w:w w:val="99"/>
          <w:sz w:val="26"/>
          <w:szCs w:val="26"/>
        </w:rPr>
        <w:t>dựa</w:t>
      </w:r>
      <w:r>
        <w:rPr>
          <w:sz w:val="26"/>
          <w:szCs w:val="26"/>
        </w:rPr>
        <w:t xml:space="preserve"> </w:t>
      </w:r>
      <w:r>
        <w:rPr>
          <w:w w:val="99"/>
          <w:sz w:val="26"/>
          <w:szCs w:val="26"/>
        </w:rPr>
        <w:t>vào:</w:t>
      </w:r>
    </w:p>
    <w:p w:rsidR="009E612E" w:rsidRDefault="009E612E">
      <w:pPr>
        <w:spacing w:before="8" w:line="100" w:lineRule="exact"/>
        <w:rPr>
          <w:sz w:val="11"/>
          <w:szCs w:val="11"/>
        </w:rPr>
      </w:pPr>
    </w:p>
    <w:p w:rsidR="009E612E" w:rsidRDefault="00971C29">
      <w:pPr>
        <w:tabs>
          <w:tab w:val="left" w:pos="520"/>
        </w:tabs>
        <w:ind w:left="529" w:right="79" w:hanging="427"/>
        <w:jc w:val="both"/>
        <w:rPr>
          <w:sz w:val="26"/>
          <w:szCs w:val="26"/>
        </w:rPr>
      </w:pPr>
      <w:r>
        <w:rPr>
          <w:w w:val="99"/>
          <w:sz w:val="26"/>
          <w:szCs w:val="26"/>
        </w:rPr>
        <w:t>-</w:t>
      </w:r>
      <w:r>
        <w:rPr>
          <w:sz w:val="26"/>
          <w:szCs w:val="26"/>
        </w:rPr>
        <w:tab/>
      </w:r>
      <w:r>
        <w:rPr>
          <w:w w:val="99"/>
          <w:sz w:val="26"/>
          <w:szCs w:val="26"/>
        </w:rPr>
        <w:t>Thăm</w:t>
      </w:r>
      <w:r>
        <w:rPr>
          <w:sz w:val="26"/>
          <w:szCs w:val="26"/>
        </w:rPr>
        <w:t xml:space="preserve"> </w:t>
      </w:r>
      <w:r>
        <w:rPr>
          <w:w w:val="99"/>
          <w:sz w:val="26"/>
          <w:szCs w:val="26"/>
        </w:rPr>
        <w:t>khám</w:t>
      </w:r>
      <w:r>
        <w:rPr>
          <w:sz w:val="26"/>
          <w:szCs w:val="26"/>
        </w:rPr>
        <w:t xml:space="preserve"> </w:t>
      </w:r>
      <w:r>
        <w:rPr>
          <w:w w:val="99"/>
          <w:sz w:val="26"/>
          <w:szCs w:val="26"/>
        </w:rPr>
        <w:t>lâm</w:t>
      </w:r>
      <w:r>
        <w:rPr>
          <w:sz w:val="26"/>
          <w:szCs w:val="26"/>
        </w:rPr>
        <w:t xml:space="preserve"> </w:t>
      </w:r>
      <w:r>
        <w:rPr>
          <w:w w:val="99"/>
          <w:sz w:val="26"/>
          <w:szCs w:val="26"/>
        </w:rPr>
        <w:t>sàng,</w:t>
      </w:r>
      <w:r>
        <w:rPr>
          <w:sz w:val="26"/>
          <w:szCs w:val="26"/>
        </w:rPr>
        <w:t xml:space="preserve"> </w:t>
      </w:r>
      <w:r>
        <w:rPr>
          <w:w w:val="99"/>
          <w:sz w:val="26"/>
          <w:szCs w:val="26"/>
        </w:rPr>
        <w:t>hỏi</w:t>
      </w:r>
      <w:r>
        <w:rPr>
          <w:sz w:val="26"/>
          <w:szCs w:val="26"/>
        </w:rPr>
        <w:t xml:space="preserve"> </w:t>
      </w:r>
      <w:r>
        <w:rPr>
          <w:w w:val="99"/>
          <w:sz w:val="26"/>
          <w:szCs w:val="26"/>
        </w:rPr>
        <w:t>bệnh</w:t>
      </w:r>
      <w:r>
        <w:rPr>
          <w:sz w:val="26"/>
          <w:szCs w:val="26"/>
        </w:rPr>
        <w:t xml:space="preserve"> </w:t>
      </w:r>
      <w:r>
        <w:rPr>
          <w:w w:val="99"/>
          <w:sz w:val="26"/>
          <w:szCs w:val="26"/>
        </w:rPr>
        <w:t>sử,</w:t>
      </w:r>
      <w:r>
        <w:rPr>
          <w:sz w:val="26"/>
          <w:szCs w:val="26"/>
        </w:rPr>
        <w:t xml:space="preserve"> </w:t>
      </w:r>
      <w:r>
        <w:rPr>
          <w:w w:val="99"/>
          <w:sz w:val="26"/>
          <w:szCs w:val="26"/>
        </w:rPr>
        <w:t>tiền</w:t>
      </w:r>
      <w:r>
        <w:rPr>
          <w:sz w:val="26"/>
          <w:szCs w:val="26"/>
        </w:rPr>
        <w:t xml:space="preserve"> </w:t>
      </w:r>
      <w:r>
        <w:rPr>
          <w:w w:val="99"/>
          <w:sz w:val="26"/>
          <w:szCs w:val="26"/>
        </w:rPr>
        <w:t>sử</w:t>
      </w:r>
      <w:r>
        <w:rPr>
          <w:sz w:val="26"/>
          <w:szCs w:val="26"/>
        </w:rPr>
        <w:t xml:space="preserve"> </w:t>
      </w:r>
      <w:r>
        <w:rPr>
          <w:w w:val="99"/>
          <w:sz w:val="26"/>
          <w:szCs w:val="26"/>
        </w:rPr>
        <w:t>bệnh</w:t>
      </w:r>
      <w:r>
        <w:rPr>
          <w:sz w:val="26"/>
          <w:szCs w:val="26"/>
        </w:rPr>
        <w:t xml:space="preserve"> </w:t>
      </w:r>
      <w:r>
        <w:rPr>
          <w:w w:val="99"/>
          <w:sz w:val="26"/>
          <w:szCs w:val="26"/>
        </w:rPr>
        <w:t>tỷ</w:t>
      </w:r>
      <w:r>
        <w:rPr>
          <w:sz w:val="26"/>
          <w:szCs w:val="26"/>
        </w:rPr>
        <w:t xml:space="preserve"> </w:t>
      </w:r>
      <w:r>
        <w:rPr>
          <w:w w:val="99"/>
          <w:sz w:val="26"/>
          <w:szCs w:val="26"/>
        </w:rPr>
        <w:t>mỷ,</w:t>
      </w:r>
      <w:r>
        <w:rPr>
          <w:sz w:val="26"/>
          <w:szCs w:val="26"/>
        </w:rPr>
        <w:t xml:space="preserve"> </w:t>
      </w:r>
      <w:r>
        <w:rPr>
          <w:w w:val="99"/>
          <w:sz w:val="26"/>
          <w:szCs w:val="26"/>
        </w:rPr>
        <w:t>nhằm</w:t>
      </w:r>
      <w:r>
        <w:rPr>
          <w:sz w:val="26"/>
          <w:szCs w:val="26"/>
        </w:rPr>
        <w:t xml:space="preserve"> </w:t>
      </w:r>
      <w:r>
        <w:rPr>
          <w:w w:val="99"/>
          <w:sz w:val="26"/>
          <w:szCs w:val="26"/>
        </w:rPr>
        <w:t>tìm</w:t>
      </w:r>
      <w:r>
        <w:rPr>
          <w:sz w:val="26"/>
          <w:szCs w:val="26"/>
        </w:rPr>
        <w:t xml:space="preserve"> </w:t>
      </w:r>
      <w:r>
        <w:rPr>
          <w:w w:val="99"/>
          <w:sz w:val="26"/>
          <w:szCs w:val="26"/>
        </w:rPr>
        <w:t>kiếm</w:t>
      </w:r>
      <w:r>
        <w:rPr>
          <w:sz w:val="26"/>
          <w:szCs w:val="26"/>
        </w:rPr>
        <w:t xml:space="preserve"> </w:t>
      </w:r>
      <w:r>
        <w:rPr>
          <w:w w:val="99"/>
          <w:sz w:val="26"/>
          <w:szCs w:val="26"/>
        </w:rPr>
        <w:t>các</w:t>
      </w:r>
      <w:r>
        <w:rPr>
          <w:sz w:val="26"/>
          <w:szCs w:val="26"/>
        </w:rPr>
        <w:t xml:space="preserve"> </w:t>
      </w:r>
      <w:r>
        <w:rPr>
          <w:w w:val="99"/>
          <w:sz w:val="26"/>
          <w:szCs w:val="26"/>
        </w:rPr>
        <w:t>dấu hiệu</w:t>
      </w:r>
      <w:r>
        <w:rPr>
          <w:sz w:val="26"/>
          <w:szCs w:val="26"/>
        </w:rPr>
        <w:t xml:space="preserve"> </w:t>
      </w:r>
      <w:r>
        <w:rPr>
          <w:w w:val="99"/>
          <w:sz w:val="26"/>
          <w:szCs w:val="26"/>
        </w:rPr>
        <w:t>gợi</w:t>
      </w:r>
      <w:r>
        <w:rPr>
          <w:sz w:val="26"/>
          <w:szCs w:val="26"/>
        </w:rPr>
        <w:t xml:space="preserve"> </w:t>
      </w:r>
      <w:r>
        <w:rPr>
          <w:w w:val="99"/>
          <w:sz w:val="26"/>
          <w:szCs w:val="26"/>
        </w:rPr>
        <w:t>ý</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hen</w:t>
      </w:r>
      <w:r>
        <w:rPr>
          <w:sz w:val="26"/>
          <w:szCs w:val="26"/>
        </w:rPr>
        <w:t xml:space="preserve"> </w:t>
      </w:r>
      <w:r>
        <w:rPr>
          <w:w w:val="99"/>
          <w:sz w:val="26"/>
          <w:szCs w:val="26"/>
        </w:rPr>
        <w:t>trong</w:t>
      </w:r>
      <w:r>
        <w:rPr>
          <w:sz w:val="26"/>
          <w:szCs w:val="26"/>
        </w:rPr>
        <w:t xml:space="preserve"> </w:t>
      </w:r>
      <w:r>
        <w:rPr>
          <w:w w:val="99"/>
          <w:sz w:val="26"/>
          <w:szCs w:val="26"/>
        </w:rPr>
        <w:t>bảng</w:t>
      </w:r>
      <w:r>
        <w:rPr>
          <w:sz w:val="26"/>
          <w:szCs w:val="26"/>
        </w:rPr>
        <w:t xml:space="preserve"> </w:t>
      </w:r>
      <w:r>
        <w:rPr>
          <w:w w:val="99"/>
          <w:sz w:val="26"/>
          <w:szCs w:val="26"/>
        </w:rPr>
        <w:t>1;</w:t>
      </w:r>
    </w:p>
    <w:p w:rsidR="009E612E" w:rsidRDefault="009E612E">
      <w:pPr>
        <w:spacing w:before="8" w:line="100" w:lineRule="exact"/>
        <w:rPr>
          <w:sz w:val="11"/>
          <w:szCs w:val="11"/>
        </w:rPr>
      </w:pPr>
    </w:p>
    <w:p w:rsidR="009E612E" w:rsidRDefault="00971C29">
      <w:pPr>
        <w:ind w:left="102" w:right="2867"/>
        <w:jc w:val="both"/>
        <w:rPr>
          <w:sz w:val="26"/>
          <w:szCs w:val="26"/>
        </w:rPr>
      </w:pPr>
      <w:r>
        <w:rPr>
          <w:w w:val="99"/>
          <w:sz w:val="26"/>
          <w:szCs w:val="26"/>
        </w:rPr>
        <w:t>-</w:t>
      </w:r>
      <w:r>
        <w:rPr>
          <w:sz w:val="26"/>
          <w:szCs w:val="26"/>
        </w:rPr>
        <w:t xml:space="preserve">     </w:t>
      </w:r>
      <w:r>
        <w:rPr>
          <w:w w:val="99"/>
          <w:sz w:val="26"/>
          <w:szCs w:val="26"/>
        </w:rPr>
        <w:t>Hỏi</w:t>
      </w:r>
      <w:r>
        <w:rPr>
          <w:sz w:val="26"/>
          <w:szCs w:val="26"/>
        </w:rPr>
        <w:t xml:space="preserve"> </w:t>
      </w:r>
      <w:r>
        <w:rPr>
          <w:w w:val="99"/>
          <w:sz w:val="26"/>
          <w:szCs w:val="26"/>
        </w:rPr>
        <w:t>tiền</w:t>
      </w:r>
      <w:r>
        <w:rPr>
          <w:sz w:val="26"/>
          <w:szCs w:val="26"/>
        </w:rPr>
        <w:t xml:space="preserve"> </w:t>
      </w:r>
      <w:r>
        <w:rPr>
          <w:w w:val="99"/>
          <w:sz w:val="26"/>
          <w:szCs w:val="26"/>
        </w:rPr>
        <w:t>sử</w:t>
      </w:r>
      <w:r>
        <w:rPr>
          <w:sz w:val="26"/>
          <w:szCs w:val="26"/>
        </w:rPr>
        <w:t xml:space="preserve"> </w:t>
      </w:r>
      <w:r>
        <w:rPr>
          <w:w w:val="99"/>
          <w:sz w:val="26"/>
          <w:szCs w:val="26"/>
        </w:rPr>
        <w:t>dị</w:t>
      </w:r>
      <w:r>
        <w:rPr>
          <w:sz w:val="26"/>
          <w:szCs w:val="26"/>
        </w:rPr>
        <w:t xml:space="preserve"> </w:t>
      </w:r>
      <w:r>
        <w:rPr>
          <w:w w:val="99"/>
          <w:sz w:val="26"/>
          <w:szCs w:val="26"/>
        </w:rPr>
        <w:t>ứng,</w:t>
      </w:r>
      <w:r>
        <w:rPr>
          <w:sz w:val="26"/>
          <w:szCs w:val="26"/>
        </w:rPr>
        <w:t xml:space="preserve"> </w:t>
      </w:r>
      <w:r>
        <w:rPr>
          <w:w w:val="99"/>
          <w:sz w:val="26"/>
          <w:szCs w:val="26"/>
        </w:rPr>
        <w:t>tiền</w:t>
      </w:r>
      <w:r>
        <w:rPr>
          <w:sz w:val="26"/>
          <w:szCs w:val="26"/>
        </w:rPr>
        <w:t xml:space="preserve"> </w:t>
      </w:r>
      <w:r>
        <w:rPr>
          <w:w w:val="99"/>
          <w:sz w:val="26"/>
          <w:szCs w:val="26"/>
        </w:rPr>
        <w:t>sử</w:t>
      </w:r>
      <w:r>
        <w:rPr>
          <w:sz w:val="26"/>
          <w:szCs w:val="26"/>
        </w:rPr>
        <w:t xml:space="preserve"> </w:t>
      </w:r>
      <w:r>
        <w:rPr>
          <w:w w:val="99"/>
          <w:sz w:val="26"/>
          <w:szCs w:val="26"/>
        </w:rPr>
        <w:t>gia</w:t>
      </w:r>
      <w:r>
        <w:rPr>
          <w:sz w:val="26"/>
          <w:szCs w:val="26"/>
        </w:rPr>
        <w:t xml:space="preserve"> </w:t>
      </w:r>
      <w:r>
        <w:rPr>
          <w:w w:val="99"/>
          <w:sz w:val="26"/>
          <w:szCs w:val="26"/>
        </w:rPr>
        <w:t>đình</w:t>
      </w:r>
      <w:r>
        <w:rPr>
          <w:sz w:val="26"/>
          <w:szCs w:val="26"/>
        </w:rPr>
        <w:t xml:space="preserve"> </w:t>
      </w:r>
      <w:r>
        <w:rPr>
          <w:w w:val="99"/>
          <w:sz w:val="26"/>
          <w:szCs w:val="26"/>
        </w:rPr>
        <w:t>có</w:t>
      </w:r>
      <w:r>
        <w:rPr>
          <w:sz w:val="26"/>
          <w:szCs w:val="26"/>
        </w:rPr>
        <w:t xml:space="preserve"> </w:t>
      </w:r>
      <w:r>
        <w:rPr>
          <w:w w:val="99"/>
          <w:sz w:val="26"/>
          <w:szCs w:val="26"/>
        </w:rPr>
        <w:t>người</w:t>
      </w:r>
      <w:r>
        <w:rPr>
          <w:sz w:val="26"/>
          <w:szCs w:val="26"/>
        </w:rPr>
        <w:t xml:space="preserve"> </w:t>
      </w:r>
      <w:r>
        <w:rPr>
          <w:w w:val="99"/>
          <w:sz w:val="26"/>
          <w:szCs w:val="26"/>
        </w:rPr>
        <w:t>bị</w:t>
      </w:r>
      <w:r>
        <w:rPr>
          <w:sz w:val="26"/>
          <w:szCs w:val="26"/>
        </w:rPr>
        <w:t xml:space="preserve"> </w:t>
      </w:r>
      <w:r>
        <w:rPr>
          <w:w w:val="99"/>
          <w:sz w:val="26"/>
          <w:szCs w:val="26"/>
        </w:rPr>
        <w:t>HPQ?</w:t>
      </w:r>
    </w:p>
    <w:p w:rsidR="009E612E" w:rsidRDefault="009E612E">
      <w:pPr>
        <w:spacing w:before="1" w:line="120" w:lineRule="exact"/>
        <w:rPr>
          <w:sz w:val="12"/>
          <w:szCs w:val="12"/>
        </w:rPr>
      </w:pPr>
    </w:p>
    <w:p w:rsidR="009E612E" w:rsidRDefault="00971C29">
      <w:pPr>
        <w:ind w:left="102" w:right="76"/>
        <w:jc w:val="both"/>
        <w:rPr>
          <w:sz w:val="26"/>
          <w:szCs w:val="26"/>
        </w:rPr>
      </w:pPr>
      <w:r>
        <w:rPr>
          <w:w w:val="99"/>
          <w:sz w:val="26"/>
          <w:szCs w:val="26"/>
        </w:rPr>
        <w:t>-</w:t>
      </w:r>
      <w:r>
        <w:rPr>
          <w:sz w:val="26"/>
          <w:szCs w:val="26"/>
        </w:rPr>
        <w:t xml:space="preserve">     </w:t>
      </w:r>
      <w:r>
        <w:rPr>
          <w:w w:val="99"/>
          <w:sz w:val="26"/>
          <w:szCs w:val="26"/>
        </w:rPr>
        <w:t>Tìm</w:t>
      </w:r>
      <w:r>
        <w:rPr>
          <w:sz w:val="26"/>
          <w:szCs w:val="26"/>
        </w:rPr>
        <w:t xml:space="preserve"> </w:t>
      </w:r>
      <w:r>
        <w:rPr>
          <w:w w:val="99"/>
          <w:sz w:val="26"/>
          <w:szCs w:val="26"/>
        </w:rPr>
        <w:t>kiếm</w:t>
      </w:r>
      <w:r>
        <w:rPr>
          <w:sz w:val="26"/>
          <w:szCs w:val="26"/>
        </w:rPr>
        <w:t xml:space="preserve"> </w:t>
      </w:r>
      <w:r>
        <w:rPr>
          <w:w w:val="99"/>
          <w:sz w:val="26"/>
          <w:szCs w:val="26"/>
        </w:rPr>
        <w:t>các</w:t>
      </w:r>
      <w:r>
        <w:rPr>
          <w:sz w:val="26"/>
          <w:szCs w:val="26"/>
        </w:rPr>
        <w:t xml:space="preserve"> </w:t>
      </w:r>
      <w:r>
        <w:rPr>
          <w:w w:val="99"/>
          <w:sz w:val="26"/>
          <w:szCs w:val="26"/>
        </w:rPr>
        <w:t>bằng</w:t>
      </w:r>
      <w:r>
        <w:rPr>
          <w:sz w:val="26"/>
          <w:szCs w:val="26"/>
        </w:rPr>
        <w:t xml:space="preserve"> </w:t>
      </w:r>
      <w:r>
        <w:rPr>
          <w:w w:val="99"/>
          <w:sz w:val="26"/>
          <w:szCs w:val="26"/>
        </w:rPr>
        <w:t>chứng</w:t>
      </w:r>
      <w:r>
        <w:rPr>
          <w:sz w:val="26"/>
          <w:szCs w:val="26"/>
        </w:rPr>
        <w:t xml:space="preserve"> </w:t>
      </w:r>
      <w:r>
        <w:rPr>
          <w:w w:val="99"/>
          <w:sz w:val="26"/>
          <w:szCs w:val="26"/>
        </w:rPr>
        <w:t>về</w:t>
      </w:r>
      <w:r>
        <w:rPr>
          <w:sz w:val="26"/>
          <w:szCs w:val="26"/>
        </w:rPr>
        <w:t xml:space="preserve"> </w:t>
      </w:r>
      <w:r>
        <w:rPr>
          <w:w w:val="99"/>
          <w:sz w:val="26"/>
          <w:szCs w:val="26"/>
        </w:rPr>
        <w:t>việc</w:t>
      </w:r>
      <w:r>
        <w:rPr>
          <w:sz w:val="26"/>
          <w:szCs w:val="26"/>
        </w:rPr>
        <w:t xml:space="preserve"> </w:t>
      </w:r>
      <w:r>
        <w:rPr>
          <w:w w:val="99"/>
          <w:sz w:val="26"/>
          <w:szCs w:val="26"/>
        </w:rPr>
        <w:t>đáp</w:t>
      </w:r>
      <w:r>
        <w:rPr>
          <w:sz w:val="26"/>
          <w:szCs w:val="26"/>
        </w:rPr>
        <w:t xml:space="preserve"> </w:t>
      </w:r>
      <w:r>
        <w:rPr>
          <w:w w:val="99"/>
          <w:sz w:val="26"/>
          <w:szCs w:val="26"/>
        </w:rPr>
        <w:t>ứng</w:t>
      </w:r>
      <w:r>
        <w:rPr>
          <w:sz w:val="26"/>
          <w:szCs w:val="26"/>
        </w:rPr>
        <w:t xml:space="preserve"> </w:t>
      </w:r>
      <w:r>
        <w:rPr>
          <w:w w:val="99"/>
          <w:sz w:val="26"/>
          <w:szCs w:val="26"/>
        </w:rPr>
        <w:t>với</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thuốc</w:t>
      </w:r>
      <w:r>
        <w:rPr>
          <w:sz w:val="26"/>
          <w:szCs w:val="26"/>
        </w:rPr>
        <w:t xml:space="preserve"> </w:t>
      </w:r>
      <w:r>
        <w:rPr>
          <w:w w:val="99"/>
          <w:sz w:val="26"/>
          <w:szCs w:val="26"/>
        </w:rPr>
        <w:t>giãn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hoặc</w:t>
      </w:r>
    </w:p>
    <w:p w:rsidR="009E612E" w:rsidRDefault="00971C29">
      <w:pPr>
        <w:spacing w:line="280" w:lineRule="exact"/>
        <w:ind w:left="529"/>
        <w:rPr>
          <w:sz w:val="26"/>
          <w:szCs w:val="26"/>
        </w:rPr>
      </w:pPr>
      <w:proofErr w:type="gramStart"/>
      <w:r>
        <w:rPr>
          <w:w w:val="99"/>
          <w:sz w:val="26"/>
          <w:szCs w:val="26"/>
        </w:rPr>
        <w:t>corticoid</w:t>
      </w:r>
      <w:proofErr w:type="gramEnd"/>
      <w:r>
        <w:rPr>
          <w:w w:val="99"/>
          <w:sz w:val="26"/>
          <w:szCs w:val="26"/>
        </w:rPr>
        <w:t>;</w:t>
      </w:r>
    </w:p>
    <w:p w:rsidR="009E612E" w:rsidRDefault="009E612E">
      <w:pPr>
        <w:spacing w:before="1" w:line="120" w:lineRule="exact"/>
        <w:rPr>
          <w:sz w:val="12"/>
          <w:szCs w:val="12"/>
        </w:rPr>
      </w:pPr>
    </w:p>
    <w:p w:rsidR="009E612E" w:rsidRDefault="00971C29">
      <w:pPr>
        <w:tabs>
          <w:tab w:val="left" w:pos="520"/>
        </w:tabs>
        <w:ind w:left="529" w:right="76" w:hanging="427"/>
        <w:jc w:val="both"/>
        <w:rPr>
          <w:sz w:val="26"/>
          <w:szCs w:val="26"/>
        </w:rPr>
      </w:pPr>
      <w:proofErr w:type="gramStart"/>
      <w:r>
        <w:rPr>
          <w:w w:val="99"/>
          <w:sz w:val="26"/>
          <w:szCs w:val="26"/>
        </w:rPr>
        <w:t>-</w:t>
      </w:r>
      <w:r>
        <w:rPr>
          <w:sz w:val="26"/>
          <w:szCs w:val="26"/>
        </w:rPr>
        <w:tab/>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các</w:t>
      </w:r>
      <w:r>
        <w:rPr>
          <w:sz w:val="26"/>
          <w:szCs w:val="26"/>
        </w:rPr>
        <w:t xml:space="preserve"> </w:t>
      </w:r>
      <w:r>
        <w:rPr>
          <w:w w:val="99"/>
          <w:sz w:val="26"/>
          <w:szCs w:val="26"/>
        </w:rPr>
        <w:t>đáp</w:t>
      </w:r>
      <w:r>
        <w:rPr>
          <w:sz w:val="26"/>
          <w:szCs w:val="26"/>
        </w:rPr>
        <w:t xml:space="preserve"> </w:t>
      </w:r>
      <w:r>
        <w:rPr>
          <w:w w:val="99"/>
          <w:sz w:val="26"/>
          <w:szCs w:val="26"/>
        </w:rPr>
        <w:t>ứng</w:t>
      </w:r>
      <w:r>
        <w:rPr>
          <w:sz w:val="26"/>
          <w:szCs w:val="26"/>
        </w:rPr>
        <w:t xml:space="preserve"> </w:t>
      </w:r>
      <w:r>
        <w:rPr>
          <w:w w:val="99"/>
          <w:sz w:val="26"/>
          <w:szCs w:val="26"/>
        </w:rPr>
        <w:t>với</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hiện</w:t>
      </w:r>
      <w:r>
        <w:rPr>
          <w:sz w:val="26"/>
          <w:szCs w:val="26"/>
        </w:rPr>
        <w:t xml:space="preserve"> </w:t>
      </w:r>
      <w:r>
        <w:rPr>
          <w:w w:val="99"/>
          <w:sz w:val="26"/>
          <w:szCs w:val="26"/>
        </w:rPr>
        <w:t>tại</w:t>
      </w:r>
      <w:r>
        <w:rPr>
          <w:sz w:val="26"/>
          <w:szCs w:val="26"/>
        </w:rPr>
        <w:t xml:space="preserve"> </w:t>
      </w:r>
      <w:r>
        <w:rPr>
          <w:w w:val="99"/>
          <w:sz w:val="26"/>
          <w:szCs w:val="26"/>
        </w:rPr>
        <w:t>các</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proofErr w:type="gramEnd"/>
      <w:r>
        <w:rPr>
          <w:sz w:val="26"/>
          <w:szCs w:val="26"/>
        </w:rPr>
        <w:t xml:space="preserve"> </w:t>
      </w:r>
      <w:r>
        <w:rPr>
          <w:w w:val="99"/>
          <w:sz w:val="26"/>
          <w:szCs w:val="26"/>
        </w:rPr>
        <w:t>Nếu</w:t>
      </w:r>
      <w:r>
        <w:rPr>
          <w:sz w:val="26"/>
          <w:szCs w:val="26"/>
        </w:rPr>
        <w:t xml:space="preserve"> </w:t>
      </w:r>
      <w:r>
        <w:rPr>
          <w:w w:val="99"/>
          <w:sz w:val="26"/>
          <w:szCs w:val="26"/>
        </w:rPr>
        <w:t>đáp</w:t>
      </w:r>
      <w:r>
        <w:rPr>
          <w:sz w:val="26"/>
          <w:szCs w:val="26"/>
        </w:rPr>
        <w:t xml:space="preserve"> </w:t>
      </w:r>
      <w:r>
        <w:rPr>
          <w:w w:val="99"/>
          <w:sz w:val="26"/>
          <w:szCs w:val="26"/>
        </w:rPr>
        <w:t>ứng điều</w:t>
      </w:r>
      <w:r>
        <w:rPr>
          <w:sz w:val="26"/>
          <w:szCs w:val="26"/>
        </w:rPr>
        <w:t xml:space="preserve"> </w:t>
      </w:r>
      <w:r>
        <w:rPr>
          <w:w w:val="99"/>
          <w:sz w:val="26"/>
          <w:szCs w:val="26"/>
        </w:rPr>
        <w:t>trị</w:t>
      </w:r>
      <w:r>
        <w:rPr>
          <w:sz w:val="26"/>
          <w:szCs w:val="26"/>
        </w:rPr>
        <w:t xml:space="preserve"> </w:t>
      </w:r>
      <w:r>
        <w:rPr>
          <w:w w:val="99"/>
          <w:sz w:val="26"/>
          <w:szCs w:val="26"/>
        </w:rPr>
        <w:t>tốt</w:t>
      </w:r>
      <w:r>
        <w:rPr>
          <w:sz w:val="26"/>
          <w:szCs w:val="26"/>
        </w:rPr>
        <w:t xml:space="preserve"> </w:t>
      </w:r>
      <w:r>
        <w:rPr>
          <w:w w:val="99"/>
          <w:sz w:val="26"/>
          <w:szCs w:val="26"/>
        </w:rPr>
        <w:t>thì</w:t>
      </w:r>
      <w:r>
        <w:rPr>
          <w:sz w:val="26"/>
          <w:szCs w:val="26"/>
        </w:rPr>
        <w:t xml:space="preserve"> </w:t>
      </w:r>
      <w:r>
        <w:rPr>
          <w:w w:val="99"/>
          <w:sz w:val="26"/>
          <w:szCs w:val="26"/>
        </w:rPr>
        <w:t>xem</w:t>
      </w:r>
      <w:r>
        <w:rPr>
          <w:sz w:val="26"/>
          <w:szCs w:val="26"/>
        </w:rPr>
        <w:t xml:space="preserve"> </w:t>
      </w:r>
      <w:r>
        <w:rPr>
          <w:w w:val="99"/>
          <w:sz w:val="26"/>
          <w:szCs w:val="26"/>
        </w:rPr>
        <w:t>đó</w:t>
      </w:r>
      <w:r>
        <w:rPr>
          <w:sz w:val="26"/>
          <w:szCs w:val="26"/>
        </w:rPr>
        <w:t xml:space="preserve"> </w:t>
      </w:r>
      <w:r>
        <w:rPr>
          <w:w w:val="99"/>
          <w:sz w:val="26"/>
          <w:szCs w:val="26"/>
        </w:rPr>
        <w:t>là</w:t>
      </w:r>
      <w:r>
        <w:rPr>
          <w:sz w:val="26"/>
          <w:szCs w:val="26"/>
        </w:rPr>
        <w:t xml:space="preserve"> </w:t>
      </w:r>
      <w:r>
        <w:rPr>
          <w:w w:val="99"/>
          <w:sz w:val="26"/>
          <w:szCs w:val="26"/>
        </w:rPr>
        <w:t>dấu</w:t>
      </w:r>
      <w:r>
        <w:rPr>
          <w:sz w:val="26"/>
          <w:szCs w:val="26"/>
        </w:rPr>
        <w:t xml:space="preserve"> </w:t>
      </w:r>
      <w:r>
        <w:rPr>
          <w:w w:val="99"/>
          <w:sz w:val="26"/>
          <w:szCs w:val="26"/>
        </w:rPr>
        <w:t>hiệu</w:t>
      </w:r>
      <w:r>
        <w:rPr>
          <w:sz w:val="26"/>
          <w:szCs w:val="26"/>
        </w:rPr>
        <w:t xml:space="preserve"> </w:t>
      </w:r>
      <w:r>
        <w:rPr>
          <w:w w:val="99"/>
          <w:sz w:val="26"/>
          <w:szCs w:val="26"/>
        </w:rPr>
        <w:t>quan</w:t>
      </w:r>
      <w:r>
        <w:rPr>
          <w:sz w:val="26"/>
          <w:szCs w:val="26"/>
        </w:rPr>
        <w:t xml:space="preserve"> </w:t>
      </w:r>
      <w:r>
        <w:rPr>
          <w:w w:val="99"/>
          <w:sz w:val="26"/>
          <w:szCs w:val="26"/>
        </w:rPr>
        <w:t>trọng</w:t>
      </w:r>
      <w:r>
        <w:rPr>
          <w:sz w:val="26"/>
          <w:szCs w:val="26"/>
        </w:rPr>
        <w:t xml:space="preserve"> </w:t>
      </w:r>
      <w:r>
        <w:rPr>
          <w:w w:val="99"/>
          <w:sz w:val="26"/>
          <w:szCs w:val="26"/>
        </w:rPr>
        <w:t>giúp</w:t>
      </w:r>
      <w:r>
        <w:rPr>
          <w:sz w:val="26"/>
          <w:szCs w:val="26"/>
        </w:rPr>
        <w:t xml:space="preserve"> </w:t>
      </w:r>
      <w:r>
        <w:rPr>
          <w:w w:val="99"/>
          <w:sz w:val="26"/>
          <w:szCs w:val="26"/>
        </w:rPr>
        <w:t>khẳng</w:t>
      </w:r>
      <w:r>
        <w:rPr>
          <w:sz w:val="26"/>
          <w:szCs w:val="26"/>
        </w:rPr>
        <w:t xml:space="preserve"> </w:t>
      </w:r>
      <w:r>
        <w:rPr>
          <w:w w:val="99"/>
          <w:sz w:val="26"/>
          <w:szCs w:val="26"/>
        </w:rPr>
        <w:t>định</w:t>
      </w:r>
      <w:r>
        <w:rPr>
          <w:sz w:val="26"/>
          <w:szCs w:val="26"/>
        </w:rPr>
        <w:t xml:space="preserve"> </w:t>
      </w:r>
      <w:r>
        <w:rPr>
          <w:w w:val="99"/>
          <w:sz w:val="26"/>
          <w:szCs w:val="26"/>
        </w:rPr>
        <w:t>chẩn</w:t>
      </w:r>
      <w:r>
        <w:rPr>
          <w:sz w:val="26"/>
          <w:szCs w:val="26"/>
        </w:rPr>
        <w:t xml:space="preserve"> </w:t>
      </w:r>
      <w:r>
        <w:rPr>
          <w:w w:val="99"/>
          <w:sz w:val="26"/>
          <w:szCs w:val="26"/>
        </w:rPr>
        <w:t>đoán;</w:t>
      </w:r>
    </w:p>
    <w:p w:rsidR="009E612E" w:rsidRDefault="009E612E">
      <w:pPr>
        <w:spacing w:before="8" w:line="100" w:lineRule="exact"/>
        <w:rPr>
          <w:sz w:val="11"/>
          <w:szCs w:val="11"/>
        </w:rPr>
      </w:pPr>
    </w:p>
    <w:p w:rsidR="009E612E" w:rsidRDefault="00971C29">
      <w:pPr>
        <w:tabs>
          <w:tab w:val="left" w:pos="520"/>
        </w:tabs>
        <w:ind w:left="529" w:right="67" w:hanging="427"/>
        <w:jc w:val="both"/>
        <w:rPr>
          <w:sz w:val="26"/>
          <w:szCs w:val="26"/>
        </w:rPr>
        <w:sectPr w:rsidR="009E612E">
          <w:pgSz w:w="11920" w:h="16840"/>
          <w:pgMar w:top="1000" w:right="1300" w:bottom="280" w:left="1600" w:header="0" w:footer="711" w:gutter="0"/>
          <w:cols w:space="720"/>
        </w:sectPr>
      </w:pPr>
      <w:r>
        <w:rPr>
          <w:w w:val="99"/>
          <w:sz w:val="26"/>
          <w:szCs w:val="26"/>
        </w:rPr>
        <w:t>-</w:t>
      </w:r>
      <w:r>
        <w:rPr>
          <w:sz w:val="26"/>
          <w:szCs w:val="26"/>
        </w:rPr>
        <w:tab/>
      </w:r>
      <w:r>
        <w:rPr>
          <w:w w:val="99"/>
          <w:sz w:val="26"/>
          <w:szCs w:val="26"/>
        </w:rPr>
        <w:t>Nếu</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vẫn</w:t>
      </w:r>
      <w:r>
        <w:rPr>
          <w:sz w:val="26"/>
          <w:szCs w:val="26"/>
        </w:rPr>
        <w:t xml:space="preserve"> </w:t>
      </w:r>
      <w:r>
        <w:rPr>
          <w:w w:val="99"/>
          <w:sz w:val="26"/>
          <w:szCs w:val="26"/>
        </w:rPr>
        <w:t>đang</w:t>
      </w:r>
      <w:r>
        <w:rPr>
          <w:sz w:val="26"/>
          <w:szCs w:val="26"/>
        </w:rPr>
        <w:t xml:space="preserve"> </w:t>
      </w:r>
      <w:r>
        <w:rPr>
          <w:w w:val="99"/>
          <w:sz w:val="26"/>
          <w:szCs w:val="26"/>
        </w:rPr>
        <w:t>có</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không</w:t>
      </w:r>
      <w:r>
        <w:rPr>
          <w:sz w:val="26"/>
          <w:szCs w:val="26"/>
        </w:rPr>
        <w:t xml:space="preserve"> </w:t>
      </w:r>
      <w:r>
        <w:rPr>
          <w:w w:val="99"/>
          <w:sz w:val="26"/>
          <w:szCs w:val="26"/>
        </w:rPr>
        <w:t>đáp</w:t>
      </w:r>
      <w:r>
        <w:rPr>
          <w:sz w:val="26"/>
          <w:szCs w:val="26"/>
        </w:rPr>
        <w:t xml:space="preserve"> </w:t>
      </w:r>
      <w:r>
        <w:rPr>
          <w:w w:val="99"/>
          <w:sz w:val="26"/>
          <w:szCs w:val="26"/>
        </w:rPr>
        <w:t>ứng</w:t>
      </w:r>
      <w:r>
        <w:rPr>
          <w:sz w:val="26"/>
          <w:szCs w:val="26"/>
        </w:rPr>
        <w:t xml:space="preserve"> </w:t>
      </w:r>
      <w:r>
        <w:rPr>
          <w:w w:val="99"/>
          <w:sz w:val="26"/>
          <w:szCs w:val="26"/>
        </w:rPr>
        <w:t>với</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hiện</w:t>
      </w:r>
      <w:r>
        <w:rPr>
          <w:sz w:val="26"/>
          <w:szCs w:val="26"/>
        </w:rPr>
        <w:t xml:space="preserve"> </w:t>
      </w:r>
      <w:r>
        <w:rPr>
          <w:w w:val="99"/>
          <w:sz w:val="26"/>
          <w:szCs w:val="26"/>
        </w:rPr>
        <w:t>tại: xem</w:t>
      </w:r>
      <w:r>
        <w:rPr>
          <w:sz w:val="26"/>
          <w:szCs w:val="26"/>
        </w:rPr>
        <w:t xml:space="preserve"> </w:t>
      </w:r>
      <w:r>
        <w:rPr>
          <w:w w:val="99"/>
          <w:sz w:val="26"/>
          <w:szCs w:val="26"/>
        </w:rPr>
        <w:t>xét</w:t>
      </w:r>
      <w:r>
        <w:rPr>
          <w:sz w:val="26"/>
          <w:szCs w:val="26"/>
        </w:rPr>
        <w:t xml:space="preserve"> </w:t>
      </w:r>
      <w:r>
        <w:rPr>
          <w:w w:val="99"/>
          <w:sz w:val="26"/>
          <w:szCs w:val="26"/>
        </w:rPr>
        <w:t>dừng</w:t>
      </w:r>
      <w:r>
        <w:rPr>
          <w:sz w:val="26"/>
          <w:szCs w:val="26"/>
        </w:rPr>
        <w:t xml:space="preserve"> </w:t>
      </w:r>
      <w:r>
        <w:rPr>
          <w:w w:val="99"/>
          <w:sz w:val="26"/>
          <w:szCs w:val="26"/>
        </w:rPr>
        <w:t>thuốc</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duy</w:t>
      </w:r>
      <w:r>
        <w:rPr>
          <w:sz w:val="26"/>
          <w:szCs w:val="26"/>
        </w:rPr>
        <w:t xml:space="preserve"> </w:t>
      </w:r>
      <w:r>
        <w:rPr>
          <w:w w:val="99"/>
          <w:sz w:val="26"/>
          <w:szCs w:val="26"/>
        </w:rPr>
        <w:t>trì</w:t>
      </w:r>
      <w:r>
        <w:rPr>
          <w:sz w:val="26"/>
          <w:szCs w:val="26"/>
        </w:rPr>
        <w:t xml:space="preserve"> </w:t>
      </w:r>
      <w:r>
        <w:rPr>
          <w:w w:val="99"/>
          <w:sz w:val="26"/>
          <w:szCs w:val="26"/>
        </w:rPr>
        <w:t>&gt;</w:t>
      </w:r>
      <w:r>
        <w:rPr>
          <w:sz w:val="26"/>
          <w:szCs w:val="26"/>
        </w:rPr>
        <w:t xml:space="preserve"> </w:t>
      </w:r>
      <w:r>
        <w:rPr>
          <w:w w:val="99"/>
          <w:sz w:val="26"/>
          <w:szCs w:val="26"/>
        </w:rPr>
        <w:t>12h</w:t>
      </w:r>
      <w:r>
        <w:rPr>
          <w:sz w:val="26"/>
          <w:szCs w:val="26"/>
        </w:rPr>
        <w:t xml:space="preserve"> </w:t>
      </w:r>
      <w:r>
        <w:rPr>
          <w:w w:val="99"/>
          <w:sz w:val="26"/>
          <w:szCs w:val="26"/>
        </w:rPr>
        <w:t>(ICS</w:t>
      </w:r>
      <w:r>
        <w:rPr>
          <w:sz w:val="26"/>
          <w:szCs w:val="26"/>
        </w:rPr>
        <w:t xml:space="preserve"> </w:t>
      </w:r>
      <w:r>
        <w:rPr>
          <w:w w:val="99"/>
          <w:sz w:val="26"/>
          <w:szCs w:val="26"/>
        </w:rPr>
        <w:t>hoặc</w:t>
      </w:r>
      <w:r>
        <w:rPr>
          <w:sz w:val="26"/>
          <w:szCs w:val="26"/>
        </w:rPr>
        <w:t xml:space="preserve"> </w:t>
      </w:r>
      <w:r>
        <w:rPr>
          <w:w w:val="99"/>
          <w:sz w:val="26"/>
          <w:szCs w:val="26"/>
        </w:rPr>
        <w:t>ICS+LABA),</w:t>
      </w:r>
      <w:r>
        <w:rPr>
          <w:sz w:val="26"/>
          <w:szCs w:val="26"/>
        </w:rPr>
        <w:t xml:space="preserve"> </w:t>
      </w:r>
      <w:r>
        <w:rPr>
          <w:w w:val="99"/>
          <w:sz w:val="26"/>
          <w:szCs w:val="26"/>
        </w:rPr>
        <w:t>dừng</w:t>
      </w:r>
      <w:r>
        <w:rPr>
          <w:sz w:val="26"/>
          <w:szCs w:val="26"/>
        </w:rPr>
        <w:t xml:space="preserve"> </w:t>
      </w:r>
      <w:r>
        <w:rPr>
          <w:w w:val="99"/>
          <w:sz w:val="26"/>
          <w:szCs w:val="26"/>
        </w:rPr>
        <w:t>thuốc giãn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tác</w:t>
      </w:r>
      <w:r>
        <w:rPr>
          <w:sz w:val="26"/>
          <w:szCs w:val="26"/>
        </w:rPr>
        <w:t xml:space="preserve"> </w:t>
      </w:r>
      <w:r>
        <w:rPr>
          <w:w w:val="99"/>
          <w:sz w:val="26"/>
          <w:szCs w:val="26"/>
        </w:rPr>
        <w:t>dụng</w:t>
      </w:r>
      <w:r>
        <w:rPr>
          <w:sz w:val="26"/>
          <w:szCs w:val="26"/>
        </w:rPr>
        <w:t xml:space="preserve"> </w:t>
      </w:r>
      <w:r>
        <w:rPr>
          <w:w w:val="99"/>
          <w:sz w:val="26"/>
          <w:szCs w:val="26"/>
        </w:rPr>
        <w:t>nhanh</w:t>
      </w:r>
      <w:r>
        <w:rPr>
          <w:sz w:val="26"/>
          <w:szCs w:val="26"/>
        </w:rPr>
        <w:t xml:space="preserve"> </w:t>
      </w:r>
      <w:r>
        <w:rPr>
          <w:w w:val="99"/>
          <w:sz w:val="26"/>
          <w:szCs w:val="26"/>
        </w:rPr>
        <w:t>(SABA)</w:t>
      </w:r>
      <w:r>
        <w:rPr>
          <w:sz w:val="26"/>
          <w:szCs w:val="26"/>
        </w:rPr>
        <w:t xml:space="preserve"> </w:t>
      </w:r>
      <w:r>
        <w:rPr>
          <w:w w:val="99"/>
          <w:sz w:val="26"/>
          <w:szCs w:val="26"/>
        </w:rPr>
        <w:t>&gt;</w:t>
      </w:r>
      <w:r>
        <w:rPr>
          <w:sz w:val="26"/>
          <w:szCs w:val="26"/>
        </w:rPr>
        <w:t xml:space="preserve"> </w:t>
      </w:r>
      <w:r>
        <w:rPr>
          <w:w w:val="99"/>
          <w:sz w:val="26"/>
          <w:szCs w:val="26"/>
        </w:rPr>
        <w:t>6</w:t>
      </w:r>
      <w:r>
        <w:rPr>
          <w:sz w:val="26"/>
          <w:szCs w:val="26"/>
        </w:rPr>
        <w:t xml:space="preserve"> </w:t>
      </w:r>
      <w:r>
        <w:rPr>
          <w:w w:val="99"/>
          <w:sz w:val="26"/>
          <w:szCs w:val="26"/>
        </w:rPr>
        <w:t>giờ</w:t>
      </w:r>
      <w:r>
        <w:rPr>
          <w:sz w:val="26"/>
          <w:szCs w:val="26"/>
        </w:rPr>
        <w:t xml:space="preserve"> </w:t>
      </w:r>
      <w:r>
        <w:rPr>
          <w:w w:val="99"/>
          <w:sz w:val="26"/>
          <w:szCs w:val="26"/>
        </w:rPr>
        <w:t>và</w:t>
      </w:r>
      <w:r>
        <w:rPr>
          <w:sz w:val="26"/>
          <w:szCs w:val="26"/>
        </w:rPr>
        <w:t xml:space="preserve"> </w:t>
      </w:r>
      <w:r>
        <w:rPr>
          <w:w w:val="99"/>
          <w:sz w:val="26"/>
          <w:szCs w:val="26"/>
        </w:rPr>
        <w:t>tiến</w:t>
      </w:r>
      <w:r>
        <w:rPr>
          <w:sz w:val="26"/>
          <w:szCs w:val="26"/>
        </w:rPr>
        <w:t xml:space="preserve"> </w:t>
      </w:r>
      <w:r>
        <w:rPr>
          <w:w w:val="99"/>
          <w:sz w:val="26"/>
          <w:szCs w:val="26"/>
        </w:rPr>
        <w:t>hành</w:t>
      </w:r>
      <w:r>
        <w:rPr>
          <w:sz w:val="26"/>
          <w:szCs w:val="26"/>
        </w:rPr>
        <w:t xml:space="preserve"> </w:t>
      </w:r>
      <w:r>
        <w:rPr>
          <w:w w:val="99"/>
          <w:sz w:val="26"/>
          <w:szCs w:val="26"/>
        </w:rPr>
        <w:t>đo</w:t>
      </w:r>
      <w:r>
        <w:rPr>
          <w:sz w:val="26"/>
          <w:szCs w:val="26"/>
        </w:rPr>
        <w:t xml:space="preserve"> </w:t>
      </w:r>
      <w:r>
        <w:rPr>
          <w:w w:val="99"/>
          <w:sz w:val="26"/>
          <w:szCs w:val="26"/>
        </w:rPr>
        <w:t>CNTK</w:t>
      </w:r>
      <w:r>
        <w:rPr>
          <w:sz w:val="26"/>
          <w:szCs w:val="26"/>
        </w:rPr>
        <w:t xml:space="preserve"> </w:t>
      </w:r>
      <w:r>
        <w:rPr>
          <w:w w:val="99"/>
          <w:sz w:val="26"/>
          <w:szCs w:val="26"/>
        </w:rPr>
        <w:t>phổi,</w:t>
      </w:r>
      <w:r>
        <w:rPr>
          <w:sz w:val="26"/>
          <w:szCs w:val="26"/>
        </w:rPr>
        <w:t xml:space="preserve"> </w:t>
      </w:r>
      <w:r>
        <w:rPr>
          <w:w w:val="99"/>
          <w:sz w:val="26"/>
          <w:szCs w:val="26"/>
        </w:rPr>
        <w:t>làm test</w:t>
      </w:r>
      <w:r>
        <w:rPr>
          <w:sz w:val="26"/>
          <w:szCs w:val="26"/>
        </w:rPr>
        <w:t xml:space="preserve"> </w:t>
      </w:r>
      <w:r>
        <w:rPr>
          <w:w w:val="99"/>
          <w:sz w:val="26"/>
          <w:szCs w:val="26"/>
        </w:rPr>
        <w:t>hồi</w:t>
      </w:r>
      <w:r>
        <w:rPr>
          <w:sz w:val="26"/>
          <w:szCs w:val="26"/>
        </w:rPr>
        <w:t xml:space="preserve"> </w:t>
      </w:r>
      <w:r>
        <w:rPr>
          <w:w w:val="99"/>
          <w:sz w:val="26"/>
          <w:szCs w:val="26"/>
        </w:rPr>
        <w:t>phục</w:t>
      </w:r>
      <w:r>
        <w:rPr>
          <w:sz w:val="26"/>
          <w:szCs w:val="26"/>
        </w:rPr>
        <w:t xml:space="preserve"> </w:t>
      </w:r>
      <w:r>
        <w:rPr>
          <w:w w:val="99"/>
          <w:sz w:val="26"/>
          <w:szCs w:val="26"/>
        </w:rPr>
        <w:t>phế</w:t>
      </w:r>
      <w:r>
        <w:rPr>
          <w:sz w:val="26"/>
          <w:szCs w:val="26"/>
        </w:rPr>
        <w:t xml:space="preserve"> </w:t>
      </w:r>
      <w:r>
        <w:rPr>
          <w:w w:val="99"/>
          <w:sz w:val="26"/>
          <w:szCs w:val="26"/>
        </w:rPr>
        <w:t>quản;</w:t>
      </w:r>
    </w:p>
    <w:p w:rsidR="009E612E" w:rsidRDefault="00971C29">
      <w:pPr>
        <w:tabs>
          <w:tab w:val="left" w:pos="700"/>
        </w:tabs>
        <w:spacing w:before="59"/>
        <w:ind w:left="529" w:right="77" w:hanging="427"/>
        <w:rPr>
          <w:sz w:val="26"/>
          <w:szCs w:val="26"/>
        </w:rPr>
      </w:pPr>
      <w:r>
        <w:rPr>
          <w:w w:val="99"/>
          <w:sz w:val="26"/>
          <w:szCs w:val="26"/>
        </w:rPr>
        <w:lastRenderedPageBreak/>
        <w:t>-</w:t>
      </w:r>
      <w:r>
        <w:rPr>
          <w:sz w:val="26"/>
          <w:szCs w:val="26"/>
        </w:rPr>
        <w:tab/>
      </w:r>
      <w:r>
        <w:rPr>
          <w:sz w:val="26"/>
          <w:szCs w:val="26"/>
        </w:rPr>
        <w:tab/>
      </w:r>
      <w:proofErr w:type="gramStart"/>
      <w:r>
        <w:rPr>
          <w:w w:val="99"/>
          <w:sz w:val="26"/>
          <w:szCs w:val="26"/>
        </w:rPr>
        <w:t>em</w:t>
      </w:r>
      <w:proofErr w:type="gramEnd"/>
      <w:r>
        <w:rPr>
          <w:sz w:val="26"/>
          <w:szCs w:val="26"/>
        </w:rPr>
        <w:t xml:space="preserve"> </w:t>
      </w:r>
      <w:r>
        <w:rPr>
          <w:w w:val="99"/>
          <w:sz w:val="26"/>
          <w:szCs w:val="26"/>
        </w:rPr>
        <w:t>xét</w:t>
      </w:r>
      <w:r>
        <w:rPr>
          <w:sz w:val="26"/>
          <w:szCs w:val="26"/>
        </w:rPr>
        <w:t xml:space="preserve"> </w:t>
      </w:r>
      <w:r>
        <w:rPr>
          <w:w w:val="99"/>
          <w:sz w:val="26"/>
          <w:szCs w:val="26"/>
        </w:rPr>
        <w:t>làm</w:t>
      </w:r>
      <w:r>
        <w:rPr>
          <w:sz w:val="26"/>
          <w:szCs w:val="26"/>
        </w:rPr>
        <w:t xml:space="preserve"> </w:t>
      </w:r>
      <w:r>
        <w:rPr>
          <w:w w:val="99"/>
          <w:sz w:val="26"/>
          <w:szCs w:val="26"/>
        </w:rPr>
        <w:t>test</w:t>
      </w:r>
      <w:r>
        <w:rPr>
          <w:sz w:val="26"/>
          <w:szCs w:val="26"/>
        </w:rPr>
        <w:t xml:space="preserve"> </w:t>
      </w:r>
      <w:r>
        <w:rPr>
          <w:w w:val="99"/>
          <w:sz w:val="26"/>
          <w:szCs w:val="26"/>
        </w:rPr>
        <w:t>kích</w:t>
      </w:r>
      <w:r>
        <w:rPr>
          <w:sz w:val="26"/>
          <w:szCs w:val="26"/>
        </w:rPr>
        <w:t xml:space="preserve"> </w:t>
      </w:r>
      <w:r>
        <w:rPr>
          <w:w w:val="99"/>
          <w:sz w:val="26"/>
          <w:szCs w:val="26"/>
        </w:rPr>
        <w:t>thích</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cho</w:t>
      </w:r>
      <w:r>
        <w:rPr>
          <w:sz w:val="26"/>
          <w:szCs w:val="26"/>
        </w:rPr>
        <w:t xml:space="preserve"> </w:t>
      </w:r>
      <w:r>
        <w:rPr>
          <w:w w:val="99"/>
          <w:sz w:val="26"/>
          <w:szCs w:val="26"/>
        </w:rPr>
        <w:t>những</w:t>
      </w:r>
      <w:r>
        <w:rPr>
          <w:sz w:val="26"/>
          <w:szCs w:val="26"/>
        </w:rPr>
        <w:t xml:space="preserve"> </w:t>
      </w:r>
      <w:r>
        <w:rPr>
          <w:w w:val="99"/>
          <w:sz w:val="26"/>
          <w:szCs w:val="26"/>
        </w:rPr>
        <w:t>trường</w:t>
      </w:r>
      <w:r>
        <w:rPr>
          <w:sz w:val="26"/>
          <w:szCs w:val="26"/>
        </w:rPr>
        <w:t xml:space="preserve"> </w:t>
      </w:r>
      <w:r>
        <w:rPr>
          <w:w w:val="99"/>
          <w:sz w:val="26"/>
          <w:szCs w:val="26"/>
        </w:rPr>
        <w:t>hợp</w:t>
      </w:r>
      <w:r>
        <w:rPr>
          <w:sz w:val="26"/>
          <w:szCs w:val="26"/>
        </w:rPr>
        <w:t xml:space="preserve"> </w:t>
      </w:r>
      <w:r>
        <w:rPr>
          <w:w w:val="99"/>
          <w:sz w:val="26"/>
          <w:szCs w:val="26"/>
        </w:rPr>
        <w:t>đã</w:t>
      </w:r>
      <w:r>
        <w:rPr>
          <w:sz w:val="26"/>
          <w:szCs w:val="26"/>
        </w:rPr>
        <w:t xml:space="preserve"> </w:t>
      </w:r>
      <w:r>
        <w:rPr>
          <w:w w:val="99"/>
          <w:sz w:val="26"/>
          <w:szCs w:val="26"/>
        </w:rPr>
        <w:t>tiến</w:t>
      </w:r>
      <w:r>
        <w:rPr>
          <w:sz w:val="26"/>
          <w:szCs w:val="26"/>
        </w:rPr>
        <w:t xml:space="preserve"> </w:t>
      </w:r>
      <w:r>
        <w:rPr>
          <w:w w:val="99"/>
          <w:sz w:val="26"/>
          <w:szCs w:val="26"/>
        </w:rPr>
        <w:t>hành</w:t>
      </w:r>
      <w:r>
        <w:rPr>
          <w:sz w:val="26"/>
          <w:szCs w:val="26"/>
        </w:rPr>
        <w:t xml:space="preserve"> </w:t>
      </w:r>
      <w:r>
        <w:rPr>
          <w:w w:val="99"/>
          <w:sz w:val="26"/>
          <w:szCs w:val="26"/>
        </w:rPr>
        <w:t>các biện</w:t>
      </w:r>
      <w:r>
        <w:rPr>
          <w:sz w:val="26"/>
          <w:szCs w:val="26"/>
        </w:rPr>
        <w:t xml:space="preserve"> </w:t>
      </w:r>
      <w:r>
        <w:rPr>
          <w:w w:val="99"/>
          <w:sz w:val="26"/>
          <w:szCs w:val="26"/>
        </w:rPr>
        <w:t>pháp</w:t>
      </w:r>
      <w:r>
        <w:rPr>
          <w:sz w:val="26"/>
          <w:szCs w:val="26"/>
        </w:rPr>
        <w:t xml:space="preserve"> </w:t>
      </w:r>
      <w:r>
        <w:rPr>
          <w:w w:val="99"/>
          <w:sz w:val="26"/>
          <w:szCs w:val="26"/>
        </w:rPr>
        <w:t>nêu</w:t>
      </w:r>
      <w:r>
        <w:rPr>
          <w:sz w:val="26"/>
          <w:szCs w:val="26"/>
        </w:rPr>
        <w:t xml:space="preserve"> </w:t>
      </w:r>
      <w:r>
        <w:rPr>
          <w:w w:val="99"/>
          <w:sz w:val="26"/>
          <w:szCs w:val="26"/>
        </w:rPr>
        <w:t>trên</w:t>
      </w:r>
      <w:r>
        <w:rPr>
          <w:sz w:val="26"/>
          <w:szCs w:val="26"/>
        </w:rPr>
        <w:t xml:space="preserve"> </w:t>
      </w:r>
      <w:r>
        <w:rPr>
          <w:w w:val="99"/>
          <w:sz w:val="26"/>
          <w:szCs w:val="26"/>
        </w:rPr>
        <w:t>nhưng</w:t>
      </w:r>
      <w:r>
        <w:rPr>
          <w:sz w:val="26"/>
          <w:szCs w:val="26"/>
        </w:rPr>
        <w:t xml:space="preserve"> </w:t>
      </w:r>
      <w:r>
        <w:rPr>
          <w:w w:val="99"/>
          <w:sz w:val="26"/>
          <w:szCs w:val="26"/>
        </w:rPr>
        <w:t>vẫn</w:t>
      </w:r>
      <w:r>
        <w:rPr>
          <w:sz w:val="26"/>
          <w:szCs w:val="26"/>
        </w:rPr>
        <w:t xml:space="preserve"> </w:t>
      </w:r>
      <w:r>
        <w:rPr>
          <w:w w:val="99"/>
          <w:sz w:val="26"/>
          <w:szCs w:val="26"/>
        </w:rPr>
        <w:t>chưa</w:t>
      </w:r>
      <w:r>
        <w:rPr>
          <w:sz w:val="26"/>
          <w:szCs w:val="26"/>
        </w:rPr>
        <w:t xml:space="preserve"> </w:t>
      </w:r>
      <w:r>
        <w:rPr>
          <w:w w:val="99"/>
          <w:sz w:val="26"/>
          <w:szCs w:val="26"/>
        </w:rPr>
        <w:t>đủ</w:t>
      </w:r>
      <w:r>
        <w:rPr>
          <w:sz w:val="26"/>
          <w:szCs w:val="26"/>
        </w:rPr>
        <w:t xml:space="preserve"> </w:t>
      </w:r>
      <w:r>
        <w:rPr>
          <w:w w:val="99"/>
          <w:sz w:val="26"/>
          <w:szCs w:val="26"/>
        </w:rPr>
        <w:t>cơ</w:t>
      </w:r>
      <w:r>
        <w:rPr>
          <w:sz w:val="26"/>
          <w:szCs w:val="26"/>
        </w:rPr>
        <w:t xml:space="preserve"> </w:t>
      </w:r>
      <w:r>
        <w:rPr>
          <w:w w:val="99"/>
          <w:sz w:val="26"/>
          <w:szCs w:val="26"/>
        </w:rPr>
        <w:t>sở</w:t>
      </w:r>
      <w:r>
        <w:rPr>
          <w:sz w:val="26"/>
          <w:szCs w:val="26"/>
        </w:rPr>
        <w:t xml:space="preserve"> </w:t>
      </w:r>
      <w:r>
        <w:rPr>
          <w:w w:val="99"/>
          <w:sz w:val="26"/>
          <w:szCs w:val="26"/>
        </w:rPr>
        <w:t>để</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HPQ.</w:t>
      </w:r>
    </w:p>
    <w:p w:rsidR="009E612E" w:rsidRDefault="009E612E">
      <w:pPr>
        <w:spacing w:before="4" w:line="120" w:lineRule="exact"/>
        <w:rPr>
          <w:sz w:val="12"/>
          <w:szCs w:val="12"/>
        </w:rPr>
      </w:pPr>
    </w:p>
    <w:p w:rsidR="009E612E" w:rsidRDefault="00971C29">
      <w:pPr>
        <w:ind w:left="102" w:right="3161"/>
        <w:jc w:val="both"/>
        <w:rPr>
          <w:rFonts w:ascii="Liberation Serif" w:eastAsia="Liberation Serif" w:hAnsi="Liberation Serif" w:cs="Liberation Serif"/>
          <w:sz w:val="26"/>
          <w:szCs w:val="26"/>
        </w:rPr>
      </w:pPr>
      <w:r>
        <w:rPr>
          <w:b/>
          <w:w w:val="99"/>
          <w:sz w:val="26"/>
          <w:szCs w:val="26"/>
        </w:rPr>
        <w:t>2.6.</w:t>
      </w:r>
      <w:r>
        <w:rPr>
          <w:b/>
          <w:sz w:val="26"/>
          <w:szCs w:val="26"/>
        </w:rPr>
        <w:t xml:space="preserve"> </w:t>
      </w:r>
      <w:r>
        <w:rPr>
          <w:rFonts w:ascii="Liberation Serif" w:eastAsia="Liberation Serif" w:hAnsi="Liberation Serif" w:cs="Liberation Serif"/>
          <w:b/>
          <w:w w:val="99"/>
          <w:sz w:val="26"/>
          <w:szCs w:val="26"/>
        </w:rPr>
        <w:t>Chẩn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đoán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phế</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quản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ở</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một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số</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thể</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lâm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sàng</w:t>
      </w:r>
    </w:p>
    <w:p w:rsidR="009E612E" w:rsidRDefault="009E612E">
      <w:pPr>
        <w:spacing w:before="1" w:line="120" w:lineRule="exact"/>
        <w:rPr>
          <w:sz w:val="12"/>
          <w:szCs w:val="12"/>
        </w:rPr>
      </w:pPr>
    </w:p>
    <w:p w:rsidR="009E612E" w:rsidRDefault="00971C29">
      <w:pPr>
        <w:ind w:left="102" w:right="3354"/>
        <w:jc w:val="both"/>
        <w:rPr>
          <w:sz w:val="26"/>
          <w:szCs w:val="26"/>
        </w:rPr>
      </w:pPr>
      <w:r>
        <w:rPr>
          <w:b/>
          <w:i/>
          <w:w w:val="99"/>
          <w:sz w:val="26"/>
          <w:szCs w:val="26"/>
        </w:rPr>
        <w:t>2.6.1.</w:t>
      </w:r>
      <w:r>
        <w:rPr>
          <w:b/>
          <w:i/>
          <w:sz w:val="26"/>
          <w:szCs w:val="26"/>
        </w:rPr>
        <w:t xml:space="preserve"> </w:t>
      </w:r>
      <w:r>
        <w:rPr>
          <w:b/>
          <w:i/>
          <w:w w:val="99"/>
          <w:sz w:val="26"/>
          <w:szCs w:val="26"/>
        </w:rPr>
        <w:t>Hen</w:t>
      </w:r>
      <w:r>
        <w:rPr>
          <w:b/>
          <w:i/>
          <w:sz w:val="26"/>
          <w:szCs w:val="26"/>
        </w:rPr>
        <w:t xml:space="preserve"> </w:t>
      </w:r>
      <w:r>
        <w:rPr>
          <w:b/>
          <w:i/>
          <w:w w:val="99"/>
          <w:sz w:val="26"/>
          <w:szCs w:val="26"/>
        </w:rPr>
        <w:t>phế</w:t>
      </w:r>
      <w:r>
        <w:rPr>
          <w:b/>
          <w:i/>
          <w:sz w:val="26"/>
          <w:szCs w:val="26"/>
        </w:rPr>
        <w:t xml:space="preserve"> </w:t>
      </w:r>
      <w:r>
        <w:rPr>
          <w:b/>
          <w:i/>
          <w:w w:val="99"/>
          <w:sz w:val="26"/>
          <w:szCs w:val="26"/>
        </w:rPr>
        <w:t>quản</w:t>
      </w:r>
      <w:r>
        <w:rPr>
          <w:b/>
          <w:i/>
          <w:sz w:val="26"/>
          <w:szCs w:val="26"/>
        </w:rPr>
        <w:t xml:space="preserve"> </w:t>
      </w:r>
      <w:r>
        <w:rPr>
          <w:b/>
          <w:i/>
          <w:w w:val="99"/>
          <w:sz w:val="26"/>
          <w:szCs w:val="26"/>
        </w:rPr>
        <w:t>với</w:t>
      </w:r>
      <w:r>
        <w:rPr>
          <w:b/>
          <w:i/>
          <w:sz w:val="26"/>
          <w:szCs w:val="26"/>
        </w:rPr>
        <w:t xml:space="preserve"> </w:t>
      </w:r>
      <w:r>
        <w:rPr>
          <w:b/>
          <w:i/>
          <w:w w:val="99"/>
          <w:sz w:val="26"/>
          <w:szCs w:val="26"/>
        </w:rPr>
        <w:t>ho</w:t>
      </w:r>
      <w:r>
        <w:rPr>
          <w:b/>
          <w:i/>
          <w:sz w:val="26"/>
          <w:szCs w:val="26"/>
        </w:rPr>
        <w:t xml:space="preserve"> </w:t>
      </w:r>
      <w:r>
        <w:rPr>
          <w:b/>
          <w:i/>
          <w:w w:val="99"/>
          <w:sz w:val="26"/>
          <w:szCs w:val="26"/>
        </w:rPr>
        <w:t>là</w:t>
      </w:r>
      <w:r>
        <w:rPr>
          <w:b/>
          <w:i/>
          <w:sz w:val="26"/>
          <w:szCs w:val="26"/>
        </w:rPr>
        <w:t xml:space="preserve"> </w:t>
      </w:r>
      <w:r>
        <w:rPr>
          <w:b/>
          <w:i/>
          <w:w w:val="99"/>
          <w:sz w:val="26"/>
          <w:szCs w:val="26"/>
        </w:rPr>
        <w:t>triệu</w:t>
      </w:r>
      <w:r>
        <w:rPr>
          <w:b/>
          <w:i/>
          <w:sz w:val="26"/>
          <w:szCs w:val="26"/>
        </w:rPr>
        <w:t xml:space="preserve"> </w:t>
      </w:r>
      <w:r>
        <w:rPr>
          <w:b/>
          <w:i/>
          <w:w w:val="99"/>
          <w:sz w:val="26"/>
          <w:szCs w:val="26"/>
        </w:rPr>
        <w:t>chứng</w:t>
      </w:r>
      <w:r>
        <w:rPr>
          <w:b/>
          <w:i/>
          <w:sz w:val="26"/>
          <w:szCs w:val="26"/>
        </w:rPr>
        <w:t xml:space="preserve"> </w:t>
      </w:r>
      <w:r>
        <w:rPr>
          <w:b/>
          <w:i/>
          <w:w w:val="99"/>
          <w:sz w:val="26"/>
          <w:szCs w:val="26"/>
        </w:rPr>
        <w:t>duy</w:t>
      </w:r>
      <w:r>
        <w:rPr>
          <w:b/>
          <w:i/>
          <w:sz w:val="26"/>
          <w:szCs w:val="26"/>
        </w:rPr>
        <w:t xml:space="preserve"> </w:t>
      </w:r>
      <w:r>
        <w:rPr>
          <w:b/>
          <w:i/>
          <w:w w:val="99"/>
          <w:sz w:val="26"/>
          <w:szCs w:val="26"/>
        </w:rPr>
        <w:t>nhất</w:t>
      </w:r>
    </w:p>
    <w:p w:rsidR="009E612E" w:rsidRDefault="009E612E">
      <w:pPr>
        <w:spacing w:before="1" w:line="100" w:lineRule="exact"/>
        <w:rPr>
          <w:sz w:val="11"/>
          <w:szCs w:val="11"/>
        </w:rPr>
      </w:pPr>
    </w:p>
    <w:p w:rsidR="009E612E" w:rsidRDefault="00971C29">
      <w:pPr>
        <w:ind w:left="102" w:right="82"/>
        <w:jc w:val="both"/>
        <w:rPr>
          <w:sz w:val="26"/>
          <w:szCs w:val="26"/>
        </w:rPr>
      </w:pPr>
      <w:r>
        <w:rPr>
          <w:w w:val="99"/>
          <w:sz w:val="26"/>
          <w:szCs w:val="26"/>
        </w:rPr>
        <w:t>Thể</w:t>
      </w:r>
      <w:r>
        <w:rPr>
          <w:sz w:val="26"/>
          <w:szCs w:val="26"/>
        </w:rPr>
        <w:t xml:space="preserve"> </w:t>
      </w:r>
      <w:r>
        <w:rPr>
          <w:w w:val="99"/>
          <w:sz w:val="26"/>
          <w:szCs w:val="26"/>
        </w:rPr>
        <w:t>này</w:t>
      </w:r>
      <w:r>
        <w:rPr>
          <w:sz w:val="26"/>
          <w:szCs w:val="26"/>
        </w:rPr>
        <w:t xml:space="preserve"> </w:t>
      </w:r>
      <w:r>
        <w:rPr>
          <w:w w:val="99"/>
          <w:sz w:val="26"/>
          <w:szCs w:val="26"/>
        </w:rPr>
        <w:t>đặc</w:t>
      </w:r>
      <w:r>
        <w:rPr>
          <w:sz w:val="26"/>
          <w:szCs w:val="26"/>
        </w:rPr>
        <w:t xml:space="preserve"> </w:t>
      </w:r>
      <w:r>
        <w:rPr>
          <w:w w:val="99"/>
          <w:sz w:val="26"/>
          <w:szCs w:val="26"/>
        </w:rPr>
        <w:t>trưng</w:t>
      </w:r>
      <w:r>
        <w:rPr>
          <w:sz w:val="26"/>
          <w:szCs w:val="26"/>
        </w:rPr>
        <w:t xml:space="preserve"> </w:t>
      </w:r>
      <w:r>
        <w:rPr>
          <w:w w:val="99"/>
          <w:sz w:val="26"/>
          <w:szCs w:val="26"/>
        </w:rPr>
        <w:t>bởi</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ho,</w:t>
      </w:r>
      <w:r>
        <w:rPr>
          <w:sz w:val="26"/>
          <w:szCs w:val="26"/>
        </w:rPr>
        <w:t xml:space="preserve"> </w:t>
      </w:r>
      <w:r>
        <w:rPr>
          <w:w w:val="99"/>
          <w:sz w:val="26"/>
          <w:szCs w:val="26"/>
        </w:rPr>
        <w:t>xuất</w:t>
      </w:r>
      <w:r>
        <w:rPr>
          <w:sz w:val="26"/>
          <w:szCs w:val="26"/>
        </w:rPr>
        <w:t xml:space="preserve"> </w:t>
      </w:r>
      <w:r>
        <w:rPr>
          <w:w w:val="99"/>
          <w:sz w:val="26"/>
          <w:szCs w:val="26"/>
        </w:rPr>
        <w:t>hiện</w:t>
      </w:r>
      <w:r>
        <w:rPr>
          <w:sz w:val="26"/>
          <w:szCs w:val="26"/>
        </w:rPr>
        <w:t xml:space="preserve"> </w:t>
      </w:r>
      <w:r>
        <w:rPr>
          <w:w w:val="99"/>
          <w:sz w:val="26"/>
          <w:szCs w:val="26"/>
        </w:rPr>
        <w:t>thành</w:t>
      </w:r>
      <w:r>
        <w:rPr>
          <w:sz w:val="26"/>
          <w:szCs w:val="26"/>
        </w:rPr>
        <w:t xml:space="preserve"> </w:t>
      </w:r>
      <w:r>
        <w:rPr>
          <w:w w:val="99"/>
          <w:sz w:val="26"/>
          <w:szCs w:val="26"/>
        </w:rPr>
        <w:t>cơn,</w:t>
      </w:r>
      <w:r>
        <w:rPr>
          <w:sz w:val="26"/>
          <w:szCs w:val="26"/>
        </w:rPr>
        <w:t xml:space="preserve"> </w:t>
      </w:r>
      <w:r>
        <w:rPr>
          <w:w w:val="99"/>
          <w:sz w:val="26"/>
          <w:szCs w:val="26"/>
        </w:rPr>
        <w:t>thường</w:t>
      </w:r>
      <w:r>
        <w:rPr>
          <w:sz w:val="26"/>
          <w:szCs w:val="26"/>
        </w:rPr>
        <w:t xml:space="preserve"> </w:t>
      </w:r>
      <w:r>
        <w:rPr>
          <w:w w:val="99"/>
          <w:sz w:val="26"/>
          <w:szCs w:val="26"/>
        </w:rPr>
        <w:t>xuất</w:t>
      </w:r>
      <w:r>
        <w:rPr>
          <w:sz w:val="26"/>
          <w:szCs w:val="26"/>
        </w:rPr>
        <w:t xml:space="preserve"> </w:t>
      </w:r>
      <w:r>
        <w:rPr>
          <w:w w:val="99"/>
          <w:sz w:val="26"/>
          <w:szCs w:val="26"/>
        </w:rPr>
        <w:t>hiện</w:t>
      </w:r>
      <w:r>
        <w:rPr>
          <w:sz w:val="26"/>
          <w:szCs w:val="26"/>
        </w:rPr>
        <w:t xml:space="preserve"> </w:t>
      </w:r>
      <w:r>
        <w:rPr>
          <w:w w:val="99"/>
          <w:sz w:val="26"/>
          <w:szCs w:val="26"/>
        </w:rPr>
        <w:t>khi thay</w:t>
      </w:r>
      <w:r>
        <w:rPr>
          <w:sz w:val="26"/>
          <w:szCs w:val="26"/>
        </w:rPr>
        <w:t xml:space="preserve"> </w:t>
      </w:r>
      <w:r>
        <w:rPr>
          <w:w w:val="99"/>
          <w:sz w:val="26"/>
          <w:szCs w:val="26"/>
        </w:rPr>
        <w:t>đổi</w:t>
      </w:r>
      <w:r>
        <w:rPr>
          <w:sz w:val="26"/>
          <w:szCs w:val="26"/>
        </w:rPr>
        <w:t xml:space="preserve"> </w:t>
      </w:r>
      <w:r>
        <w:rPr>
          <w:w w:val="99"/>
          <w:sz w:val="26"/>
          <w:szCs w:val="26"/>
        </w:rPr>
        <w:t>thời</w:t>
      </w:r>
      <w:r>
        <w:rPr>
          <w:sz w:val="26"/>
          <w:szCs w:val="26"/>
        </w:rPr>
        <w:t xml:space="preserve"> </w:t>
      </w:r>
      <w:r>
        <w:rPr>
          <w:w w:val="99"/>
          <w:sz w:val="26"/>
          <w:szCs w:val="26"/>
        </w:rPr>
        <w:t>tiết,</w:t>
      </w:r>
      <w:r>
        <w:rPr>
          <w:sz w:val="26"/>
          <w:szCs w:val="26"/>
        </w:rPr>
        <w:t xml:space="preserve"> </w:t>
      </w:r>
      <w:r>
        <w:rPr>
          <w:w w:val="99"/>
          <w:sz w:val="26"/>
          <w:szCs w:val="26"/>
        </w:rPr>
        <w:t>nửa</w:t>
      </w:r>
      <w:r>
        <w:rPr>
          <w:sz w:val="26"/>
          <w:szCs w:val="26"/>
        </w:rPr>
        <w:t xml:space="preserve"> </w:t>
      </w:r>
      <w:r>
        <w:rPr>
          <w:w w:val="99"/>
          <w:sz w:val="26"/>
          <w:szCs w:val="26"/>
        </w:rPr>
        <w:t>đêm</w:t>
      </w:r>
      <w:r>
        <w:rPr>
          <w:sz w:val="26"/>
          <w:szCs w:val="26"/>
        </w:rPr>
        <w:t xml:space="preserve"> </w:t>
      </w:r>
      <w:r>
        <w:rPr>
          <w:w w:val="99"/>
          <w:sz w:val="26"/>
          <w:szCs w:val="26"/>
        </w:rPr>
        <w:t>về</w:t>
      </w:r>
      <w:r>
        <w:rPr>
          <w:sz w:val="26"/>
          <w:szCs w:val="26"/>
        </w:rPr>
        <w:t xml:space="preserve"> </w:t>
      </w:r>
      <w:r>
        <w:rPr>
          <w:w w:val="99"/>
          <w:sz w:val="26"/>
          <w:szCs w:val="26"/>
        </w:rPr>
        <w:t>sáng;</w:t>
      </w:r>
    </w:p>
    <w:p w:rsidR="009E612E" w:rsidRDefault="009E612E">
      <w:pPr>
        <w:spacing w:before="8" w:line="100" w:lineRule="exact"/>
        <w:rPr>
          <w:sz w:val="11"/>
          <w:szCs w:val="11"/>
        </w:rPr>
      </w:pPr>
    </w:p>
    <w:p w:rsidR="009E612E" w:rsidRDefault="00971C29">
      <w:pPr>
        <w:ind w:left="102" w:right="71"/>
        <w:jc w:val="both"/>
        <w:rPr>
          <w:sz w:val="26"/>
          <w:szCs w:val="26"/>
        </w:rPr>
      </w:pPr>
      <w:r>
        <w:rPr>
          <w:w w:val="99"/>
          <w:sz w:val="26"/>
          <w:szCs w:val="26"/>
        </w:rPr>
        <w:t>Thể</w:t>
      </w:r>
      <w:r>
        <w:rPr>
          <w:sz w:val="26"/>
          <w:szCs w:val="26"/>
        </w:rPr>
        <w:t xml:space="preserve">  </w:t>
      </w:r>
      <w:r>
        <w:rPr>
          <w:w w:val="99"/>
          <w:sz w:val="26"/>
          <w:szCs w:val="26"/>
        </w:rPr>
        <w:t>bệnh</w:t>
      </w:r>
      <w:r>
        <w:rPr>
          <w:sz w:val="26"/>
          <w:szCs w:val="26"/>
        </w:rPr>
        <w:t xml:space="preserve">  </w:t>
      </w:r>
      <w:r>
        <w:rPr>
          <w:w w:val="99"/>
          <w:sz w:val="26"/>
          <w:szCs w:val="26"/>
        </w:rPr>
        <w:t>này</w:t>
      </w:r>
      <w:r>
        <w:rPr>
          <w:sz w:val="26"/>
          <w:szCs w:val="26"/>
        </w:rPr>
        <w:t xml:space="preserve">  </w:t>
      </w:r>
      <w:r>
        <w:rPr>
          <w:w w:val="99"/>
          <w:sz w:val="26"/>
          <w:szCs w:val="26"/>
        </w:rPr>
        <w:t>đôi</w:t>
      </w:r>
      <w:r>
        <w:rPr>
          <w:sz w:val="26"/>
          <w:szCs w:val="26"/>
        </w:rPr>
        <w:t xml:space="preserve">  </w:t>
      </w:r>
      <w:r>
        <w:rPr>
          <w:w w:val="99"/>
          <w:sz w:val="26"/>
          <w:szCs w:val="26"/>
        </w:rPr>
        <w:t>khi</w:t>
      </w:r>
      <w:r>
        <w:rPr>
          <w:sz w:val="26"/>
          <w:szCs w:val="26"/>
        </w:rPr>
        <w:t xml:space="preserve">  </w:t>
      </w:r>
      <w:r>
        <w:rPr>
          <w:w w:val="99"/>
          <w:sz w:val="26"/>
          <w:szCs w:val="26"/>
        </w:rPr>
        <w:t>khó</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do</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thường</w:t>
      </w:r>
      <w:r>
        <w:rPr>
          <w:sz w:val="26"/>
          <w:szCs w:val="26"/>
        </w:rPr>
        <w:t xml:space="preserve">  </w:t>
      </w:r>
      <w:r>
        <w:rPr>
          <w:w w:val="99"/>
          <w:sz w:val="26"/>
          <w:szCs w:val="26"/>
        </w:rPr>
        <w:t>đến</w:t>
      </w:r>
      <w:r>
        <w:rPr>
          <w:sz w:val="26"/>
          <w:szCs w:val="26"/>
        </w:rPr>
        <w:t xml:space="preserve">  </w:t>
      </w:r>
      <w:r>
        <w:rPr>
          <w:w w:val="99"/>
          <w:sz w:val="26"/>
          <w:szCs w:val="26"/>
        </w:rPr>
        <w:t>khám</w:t>
      </w:r>
      <w:r>
        <w:rPr>
          <w:sz w:val="26"/>
          <w:szCs w:val="26"/>
        </w:rPr>
        <w:t xml:space="preserve">  </w:t>
      </w:r>
      <w:r>
        <w:rPr>
          <w:w w:val="99"/>
          <w:sz w:val="26"/>
          <w:szCs w:val="26"/>
        </w:rPr>
        <w:t>bệnh</w:t>
      </w:r>
      <w:r>
        <w:rPr>
          <w:sz w:val="26"/>
          <w:szCs w:val="26"/>
        </w:rPr>
        <w:t xml:space="preserve">  </w:t>
      </w:r>
      <w:r>
        <w:rPr>
          <w:w w:val="99"/>
          <w:sz w:val="26"/>
          <w:szCs w:val="26"/>
        </w:rPr>
        <w:t>khi không</w:t>
      </w:r>
      <w:r>
        <w:rPr>
          <w:sz w:val="26"/>
          <w:szCs w:val="26"/>
        </w:rPr>
        <w:t xml:space="preserve"> </w:t>
      </w:r>
      <w:r>
        <w:rPr>
          <w:w w:val="99"/>
          <w:sz w:val="26"/>
          <w:szCs w:val="26"/>
        </w:rPr>
        <w:t>có</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kết</w:t>
      </w:r>
      <w:r>
        <w:rPr>
          <w:sz w:val="26"/>
          <w:szCs w:val="26"/>
        </w:rPr>
        <w:t xml:space="preserve"> </w:t>
      </w:r>
      <w:r>
        <w:rPr>
          <w:w w:val="99"/>
          <w:sz w:val="26"/>
          <w:szCs w:val="26"/>
        </w:rPr>
        <w:t>quả</w:t>
      </w:r>
      <w:r>
        <w:rPr>
          <w:sz w:val="26"/>
          <w:szCs w:val="26"/>
        </w:rPr>
        <w:t xml:space="preserve"> </w:t>
      </w:r>
      <w:r>
        <w:rPr>
          <w:w w:val="99"/>
          <w:sz w:val="26"/>
          <w:szCs w:val="26"/>
        </w:rPr>
        <w:t>đo</w:t>
      </w:r>
      <w:r>
        <w:rPr>
          <w:sz w:val="26"/>
          <w:szCs w:val="26"/>
        </w:rPr>
        <w:t xml:space="preserve"> </w:t>
      </w:r>
      <w:r>
        <w:rPr>
          <w:w w:val="99"/>
          <w:sz w:val="26"/>
          <w:szCs w:val="26"/>
        </w:rPr>
        <w:t>CNTK</w:t>
      </w:r>
      <w:r>
        <w:rPr>
          <w:sz w:val="26"/>
          <w:szCs w:val="26"/>
        </w:rPr>
        <w:t xml:space="preserve"> </w:t>
      </w:r>
      <w:r>
        <w:rPr>
          <w:w w:val="99"/>
          <w:sz w:val="26"/>
          <w:szCs w:val="26"/>
        </w:rPr>
        <w:t>phổi</w:t>
      </w:r>
      <w:r>
        <w:rPr>
          <w:sz w:val="26"/>
          <w:szCs w:val="26"/>
        </w:rPr>
        <w:t xml:space="preserve"> </w:t>
      </w:r>
      <w:r>
        <w:rPr>
          <w:w w:val="99"/>
          <w:sz w:val="26"/>
          <w:szCs w:val="26"/>
        </w:rPr>
        <w:t>bình</w:t>
      </w:r>
      <w:r>
        <w:rPr>
          <w:sz w:val="26"/>
          <w:szCs w:val="26"/>
        </w:rPr>
        <w:t xml:space="preserve"> </w:t>
      </w:r>
      <w:r>
        <w:rPr>
          <w:w w:val="99"/>
          <w:sz w:val="26"/>
          <w:szCs w:val="26"/>
        </w:rPr>
        <w:t>thường.</w:t>
      </w:r>
      <w:r>
        <w:rPr>
          <w:sz w:val="26"/>
          <w:szCs w:val="26"/>
        </w:rPr>
        <w:t xml:space="preserve"> </w:t>
      </w:r>
      <w:r>
        <w:rPr>
          <w:w w:val="99"/>
          <w:sz w:val="26"/>
          <w:szCs w:val="26"/>
        </w:rPr>
        <w:t>Để</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xác</w:t>
      </w:r>
      <w:r>
        <w:rPr>
          <w:sz w:val="26"/>
          <w:szCs w:val="26"/>
        </w:rPr>
        <w:t xml:space="preserve"> </w:t>
      </w:r>
      <w:r>
        <w:rPr>
          <w:w w:val="99"/>
          <w:sz w:val="26"/>
          <w:szCs w:val="26"/>
        </w:rPr>
        <w:t>định, có</w:t>
      </w:r>
      <w:r>
        <w:rPr>
          <w:sz w:val="26"/>
          <w:szCs w:val="26"/>
        </w:rPr>
        <w:t xml:space="preserve"> </w:t>
      </w:r>
      <w:r>
        <w:rPr>
          <w:w w:val="99"/>
          <w:sz w:val="26"/>
          <w:szCs w:val="26"/>
        </w:rPr>
        <w:t>thể</w:t>
      </w:r>
      <w:r>
        <w:rPr>
          <w:sz w:val="26"/>
          <w:szCs w:val="26"/>
        </w:rPr>
        <w:t xml:space="preserve"> </w:t>
      </w:r>
      <w:r>
        <w:rPr>
          <w:w w:val="99"/>
          <w:sz w:val="26"/>
          <w:szCs w:val="26"/>
        </w:rPr>
        <w:t>cần</w:t>
      </w:r>
      <w:r>
        <w:rPr>
          <w:sz w:val="26"/>
          <w:szCs w:val="26"/>
        </w:rPr>
        <w:t xml:space="preserve"> </w:t>
      </w:r>
      <w:r>
        <w:rPr>
          <w:w w:val="99"/>
          <w:sz w:val="26"/>
          <w:szCs w:val="26"/>
        </w:rPr>
        <w:t>làm</w:t>
      </w:r>
      <w:r>
        <w:rPr>
          <w:sz w:val="26"/>
          <w:szCs w:val="26"/>
        </w:rPr>
        <w:t xml:space="preserve"> </w:t>
      </w:r>
      <w:r>
        <w:rPr>
          <w:w w:val="99"/>
          <w:sz w:val="26"/>
          <w:szCs w:val="26"/>
        </w:rPr>
        <w:t>test</w:t>
      </w:r>
      <w:r>
        <w:rPr>
          <w:sz w:val="26"/>
          <w:szCs w:val="26"/>
        </w:rPr>
        <w:t xml:space="preserve"> </w:t>
      </w:r>
      <w:r>
        <w:rPr>
          <w:w w:val="99"/>
          <w:sz w:val="26"/>
          <w:szCs w:val="26"/>
        </w:rPr>
        <w:t>kích</w:t>
      </w:r>
      <w:r>
        <w:rPr>
          <w:sz w:val="26"/>
          <w:szCs w:val="26"/>
        </w:rPr>
        <w:t xml:space="preserve"> </w:t>
      </w:r>
      <w:r>
        <w:rPr>
          <w:w w:val="99"/>
          <w:sz w:val="26"/>
          <w:szCs w:val="26"/>
        </w:rPr>
        <w:t>thích</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theo</w:t>
      </w:r>
      <w:r>
        <w:rPr>
          <w:sz w:val="26"/>
          <w:szCs w:val="26"/>
        </w:rPr>
        <w:t xml:space="preserve"> </w:t>
      </w:r>
      <w:r>
        <w:rPr>
          <w:w w:val="99"/>
          <w:sz w:val="26"/>
          <w:szCs w:val="26"/>
        </w:rPr>
        <w:t>dõi</w:t>
      </w:r>
      <w:r>
        <w:rPr>
          <w:sz w:val="26"/>
          <w:szCs w:val="26"/>
        </w:rPr>
        <w:t xml:space="preserve"> </w:t>
      </w:r>
      <w:r>
        <w:rPr>
          <w:w w:val="99"/>
          <w:sz w:val="26"/>
          <w:szCs w:val="26"/>
        </w:rPr>
        <w:t>dao</w:t>
      </w:r>
      <w:r>
        <w:rPr>
          <w:sz w:val="26"/>
          <w:szCs w:val="26"/>
        </w:rPr>
        <w:t xml:space="preserve"> </w:t>
      </w:r>
      <w:r>
        <w:rPr>
          <w:w w:val="99"/>
          <w:sz w:val="26"/>
          <w:szCs w:val="26"/>
        </w:rPr>
        <w:t>động</w:t>
      </w:r>
      <w:r>
        <w:rPr>
          <w:sz w:val="26"/>
          <w:szCs w:val="26"/>
        </w:rPr>
        <w:t xml:space="preserve"> </w:t>
      </w:r>
      <w:r>
        <w:rPr>
          <w:w w:val="99"/>
          <w:sz w:val="26"/>
          <w:szCs w:val="26"/>
        </w:rPr>
        <w:t>lưu</w:t>
      </w:r>
      <w:r>
        <w:rPr>
          <w:sz w:val="26"/>
          <w:szCs w:val="26"/>
        </w:rPr>
        <w:t xml:space="preserve"> </w:t>
      </w:r>
      <w:r>
        <w:rPr>
          <w:w w:val="99"/>
          <w:sz w:val="26"/>
          <w:szCs w:val="26"/>
        </w:rPr>
        <w:t>lượng</w:t>
      </w:r>
      <w:r>
        <w:rPr>
          <w:sz w:val="26"/>
          <w:szCs w:val="26"/>
        </w:rPr>
        <w:t xml:space="preserve"> </w:t>
      </w:r>
      <w:r>
        <w:rPr>
          <w:w w:val="99"/>
          <w:sz w:val="26"/>
          <w:szCs w:val="26"/>
        </w:rPr>
        <w:t>đỉnh</w:t>
      </w:r>
      <w:r>
        <w:rPr>
          <w:sz w:val="26"/>
          <w:szCs w:val="26"/>
        </w:rPr>
        <w:t xml:space="preserve"> </w:t>
      </w:r>
      <w:r>
        <w:rPr>
          <w:w w:val="99"/>
          <w:sz w:val="26"/>
          <w:szCs w:val="26"/>
        </w:rPr>
        <w:t>(LLĐ) trong</w:t>
      </w:r>
      <w:r>
        <w:rPr>
          <w:sz w:val="26"/>
          <w:szCs w:val="26"/>
        </w:rPr>
        <w:t xml:space="preserve"> </w:t>
      </w:r>
      <w:r>
        <w:rPr>
          <w:w w:val="99"/>
          <w:sz w:val="26"/>
          <w:szCs w:val="26"/>
        </w:rPr>
        <w:t>ngày</w:t>
      </w:r>
      <w:r>
        <w:rPr>
          <w:sz w:val="26"/>
          <w:szCs w:val="26"/>
        </w:rPr>
        <w:t xml:space="preserve"> </w:t>
      </w:r>
      <w:r>
        <w:rPr>
          <w:w w:val="99"/>
          <w:sz w:val="26"/>
          <w:szCs w:val="26"/>
        </w:rPr>
        <w:t>hoặc</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thử</w:t>
      </w:r>
      <w:r>
        <w:rPr>
          <w:sz w:val="26"/>
          <w:szCs w:val="26"/>
        </w:rPr>
        <w:t xml:space="preserve"> </w:t>
      </w:r>
      <w:r>
        <w:rPr>
          <w:w w:val="99"/>
          <w:sz w:val="26"/>
          <w:szCs w:val="26"/>
        </w:rPr>
        <w:t>với</w:t>
      </w:r>
      <w:r>
        <w:rPr>
          <w:sz w:val="26"/>
          <w:szCs w:val="26"/>
        </w:rPr>
        <w:t xml:space="preserve"> </w:t>
      </w:r>
      <w:r>
        <w:rPr>
          <w:w w:val="99"/>
          <w:sz w:val="26"/>
          <w:szCs w:val="26"/>
        </w:rPr>
        <w:t>thuốc</w:t>
      </w:r>
      <w:r>
        <w:rPr>
          <w:sz w:val="26"/>
          <w:szCs w:val="26"/>
        </w:rPr>
        <w:t xml:space="preserve"> </w:t>
      </w:r>
      <w:r>
        <w:rPr>
          <w:w w:val="99"/>
          <w:sz w:val="26"/>
          <w:szCs w:val="26"/>
        </w:rPr>
        <w:t>giãn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hoặc</w:t>
      </w:r>
      <w:r>
        <w:rPr>
          <w:sz w:val="26"/>
          <w:szCs w:val="26"/>
        </w:rPr>
        <w:t xml:space="preserve"> </w:t>
      </w:r>
      <w:r>
        <w:rPr>
          <w:w w:val="99"/>
          <w:sz w:val="26"/>
          <w:szCs w:val="26"/>
        </w:rPr>
        <w:t>corticoid</w:t>
      </w:r>
      <w:r>
        <w:rPr>
          <w:sz w:val="26"/>
          <w:szCs w:val="26"/>
        </w:rPr>
        <w:t xml:space="preserve"> </w:t>
      </w:r>
      <w:r>
        <w:rPr>
          <w:w w:val="99"/>
          <w:sz w:val="26"/>
          <w:szCs w:val="26"/>
        </w:rPr>
        <w:t>hít.</w:t>
      </w:r>
      <w:r>
        <w:rPr>
          <w:sz w:val="26"/>
          <w:szCs w:val="26"/>
        </w:rPr>
        <w:t xml:space="preserve"> </w:t>
      </w:r>
      <w:r>
        <w:rPr>
          <w:w w:val="99"/>
          <w:sz w:val="26"/>
          <w:szCs w:val="26"/>
        </w:rPr>
        <w:t>Bệnh nhân</w:t>
      </w:r>
      <w:r>
        <w:rPr>
          <w:sz w:val="26"/>
          <w:szCs w:val="26"/>
        </w:rPr>
        <w:t xml:space="preserve"> </w:t>
      </w:r>
      <w:r>
        <w:rPr>
          <w:w w:val="99"/>
          <w:sz w:val="26"/>
          <w:szCs w:val="26"/>
        </w:rPr>
        <w:t>được</w:t>
      </w:r>
      <w:r>
        <w:rPr>
          <w:sz w:val="26"/>
          <w:szCs w:val="26"/>
        </w:rPr>
        <w:t xml:space="preserve"> </w:t>
      </w:r>
      <w:r>
        <w:rPr>
          <w:w w:val="99"/>
          <w:sz w:val="26"/>
          <w:szCs w:val="26"/>
        </w:rPr>
        <w:t>khẳng</w:t>
      </w:r>
      <w:r>
        <w:rPr>
          <w:sz w:val="26"/>
          <w:szCs w:val="26"/>
        </w:rPr>
        <w:t xml:space="preserve"> </w:t>
      </w:r>
      <w:r>
        <w:rPr>
          <w:w w:val="99"/>
          <w:sz w:val="26"/>
          <w:szCs w:val="26"/>
        </w:rPr>
        <w:t>định</w:t>
      </w:r>
      <w:r>
        <w:rPr>
          <w:sz w:val="26"/>
          <w:szCs w:val="26"/>
        </w:rPr>
        <w:t xml:space="preserve"> </w:t>
      </w:r>
      <w:r>
        <w:rPr>
          <w:w w:val="99"/>
          <w:sz w:val="26"/>
          <w:szCs w:val="26"/>
        </w:rPr>
        <w:t>HPQ</w:t>
      </w:r>
      <w:r>
        <w:rPr>
          <w:sz w:val="26"/>
          <w:szCs w:val="26"/>
        </w:rPr>
        <w:t xml:space="preserve"> </w:t>
      </w:r>
      <w:r>
        <w:rPr>
          <w:w w:val="99"/>
          <w:sz w:val="26"/>
          <w:szCs w:val="26"/>
        </w:rPr>
        <w:t>khi</w:t>
      </w:r>
      <w:r>
        <w:rPr>
          <w:sz w:val="26"/>
          <w:szCs w:val="26"/>
        </w:rPr>
        <w:t xml:space="preserve"> </w:t>
      </w:r>
      <w:r>
        <w:rPr>
          <w:w w:val="99"/>
          <w:sz w:val="26"/>
          <w:szCs w:val="26"/>
        </w:rPr>
        <w:t>có</w:t>
      </w:r>
      <w:r>
        <w:rPr>
          <w:sz w:val="26"/>
          <w:szCs w:val="26"/>
        </w:rPr>
        <w:t xml:space="preserve"> </w:t>
      </w:r>
      <w:r>
        <w:rPr>
          <w:w w:val="99"/>
          <w:sz w:val="26"/>
          <w:szCs w:val="26"/>
        </w:rPr>
        <w:t>test</w:t>
      </w:r>
      <w:r>
        <w:rPr>
          <w:sz w:val="26"/>
          <w:szCs w:val="26"/>
        </w:rPr>
        <w:t xml:space="preserve"> </w:t>
      </w:r>
      <w:r>
        <w:rPr>
          <w:w w:val="99"/>
          <w:sz w:val="26"/>
          <w:szCs w:val="26"/>
        </w:rPr>
        <w:t>kích</w:t>
      </w:r>
      <w:r>
        <w:rPr>
          <w:sz w:val="26"/>
          <w:szCs w:val="26"/>
        </w:rPr>
        <w:t xml:space="preserve"> </w:t>
      </w:r>
      <w:r>
        <w:rPr>
          <w:w w:val="99"/>
          <w:sz w:val="26"/>
          <w:szCs w:val="26"/>
        </w:rPr>
        <w:t>thích</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dương</w:t>
      </w:r>
      <w:r>
        <w:rPr>
          <w:sz w:val="26"/>
          <w:szCs w:val="26"/>
        </w:rPr>
        <w:t xml:space="preserve"> </w:t>
      </w:r>
      <w:r>
        <w:rPr>
          <w:w w:val="99"/>
          <w:sz w:val="26"/>
          <w:szCs w:val="26"/>
        </w:rPr>
        <w:t>tính.</w:t>
      </w:r>
    </w:p>
    <w:p w:rsidR="009E612E" w:rsidRDefault="009E612E">
      <w:pPr>
        <w:spacing w:before="8" w:line="100" w:lineRule="exact"/>
        <w:rPr>
          <w:sz w:val="11"/>
          <w:szCs w:val="11"/>
        </w:rPr>
      </w:pPr>
    </w:p>
    <w:p w:rsidR="009E612E" w:rsidRDefault="00971C29">
      <w:pPr>
        <w:ind w:left="102" w:right="77"/>
        <w:jc w:val="both"/>
        <w:rPr>
          <w:sz w:val="26"/>
          <w:szCs w:val="26"/>
        </w:rPr>
      </w:pPr>
      <w:r>
        <w:rPr>
          <w:w w:val="99"/>
          <w:sz w:val="26"/>
          <w:szCs w:val="26"/>
        </w:rPr>
        <w:t>Khi</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HPQ</w:t>
      </w:r>
      <w:r>
        <w:rPr>
          <w:sz w:val="26"/>
          <w:szCs w:val="26"/>
        </w:rPr>
        <w:t xml:space="preserve"> </w:t>
      </w:r>
      <w:r>
        <w:rPr>
          <w:w w:val="99"/>
          <w:sz w:val="26"/>
          <w:szCs w:val="26"/>
        </w:rPr>
        <w:t>thể</w:t>
      </w:r>
      <w:r>
        <w:rPr>
          <w:sz w:val="26"/>
          <w:szCs w:val="26"/>
        </w:rPr>
        <w:t xml:space="preserve"> </w:t>
      </w:r>
      <w:r>
        <w:rPr>
          <w:w w:val="99"/>
          <w:sz w:val="26"/>
          <w:szCs w:val="26"/>
        </w:rPr>
        <w:t>ho</w:t>
      </w:r>
      <w:r>
        <w:rPr>
          <w:sz w:val="26"/>
          <w:szCs w:val="26"/>
        </w:rPr>
        <w:t xml:space="preserve"> </w:t>
      </w:r>
      <w:r>
        <w:rPr>
          <w:w w:val="99"/>
          <w:sz w:val="26"/>
          <w:szCs w:val="26"/>
        </w:rPr>
        <w:t>là</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duy</w:t>
      </w:r>
      <w:r>
        <w:rPr>
          <w:sz w:val="26"/>
          <w:szCs w:val="26"/>
        </w:rPr>
        <w:t xml:space="preserve"> </w:t>
      </w:r>
      <w:r>
        <w:rPr>
          <w:w w:val="99"/>
          <w:sz w:val="26"/>
          <w:szCs w:val="26"/>
        </w:rPr>
        <w:t>nhất:</w:t>
      </w:r>
      <w:r>
        <w:rPr>
          <w:sz w:val="26"/>
          <w:szCs w:val="26"/>
        </w:rPr>
        <w:t xml:space="preserve"> </w:t>
      </w:r>
      <w:r>
        <w:rPr>
          <w:w w:val="99"/>
          <w:sz w:val="26"/>
          <w:szCs w:val="26"/>
        </w:rPr>
        <w:t>cần</w:t>
      </w:r>
      <w:r>
        <w:rPr>
          <w:sz w:val="26"/>
          <w:szCs w:val="26"/>
        </w:rPr>
        <w:t xml:space="preserve"> </w:t>
      </w:r>
      <w:r>
        <w:rPr>
          <w:w w:val="99"/>
          <w:sz w:val="26"/>
          <w:szCs w:val="26"/>
        </w:rPr>
        <w:t>lưu</w:t>
      </w:r>
      <w:r>
        <w:rPr>
          <w:sz w:val="26"/>
          <w:szCs w:val="26"/>
        </w:rPr>
        <w:t xml:space="preserve"> </w:t>
      </w:r>
      <w:r>
        <w:rPr>
          <w:w w:val="99"/>
          <w:sz w:val="26"/>
          <w:szCs w:val="26"/>
        </w:rPr>
        <w:t>ý</w:t>
      </w:r>
      <w:r>
        <w:rPr>
          <w:sz w:val="26"/>
          <w:szCs w:val="26"/>
        </w:rPr>
        <w:t xml:space="preserve"> </w:t>
      </w:r>
      <w:r>
        <w:rPr>
          <w:w w:val="99"/>
          <w:sz w:val="26"/>
          <w:szCs w:val="26"/>
        </w:rPr>
        <w:t>loại</w:t>
      </w:r>
      <w:r>
        <w:rPr>
          <w:sz w:val="26"/>
          <w:szCs w:val="26"/>
        </w:rPr>
        <w:t xml:space="preserve"> </w:t>
      </w:r>
      <w:r>
        <w:rPr>
          <w:w w:val="99"/>
          <w:sz w:val="26"/>
          <w:szCs w:val="26"/>
        </w:rPr>
        <w:t>trừ</w:t>
      </w:r>
      <w:r>
        <w:rPr>
          <w:sz w:val="26"/>
          <w:szCs w:val="26"/>
        </w:rPr>
        <w:t xml:space="preserve"> </w:t>
      </w:r>
      <w:r>
        <w:rPr>
          <w:w w:val="99"/>
          <w:sz w:val="26"/>
          <w:szCs w:val="26"/>
        </w:rPr>
        <w:t>một</w:t>
      </w:r>
      <w:r>
        <w:rPr>
          <w:sz w:val="26"/>
          <w:szCs w:val="26"/>
        </w:rPr>
        <w:t xml:space="preserve"> </w:t>
      </w:r>
      <w:r>
        <w:rPr>
          <w:w w:val="99"/>
          <w:sz w:val="26"/>
          <w:szCs w:val="26"/>
        </w:rPr>
        <w:t>số</w:t>
      </w:r>
      <w:r>
        <w:rPr>
          <w:sz w:val="26"/>
          <w:szCs w:val="26"/>
        </w:rPr>
        <w:t xml:space="preserve"> </w:t>
      </w:r>
      <w:r>
        <w:rPr>
          <w:w w:val="99"/>
          <w:sz w:val="26"/>
          <w:szCs w:val="26"/>
        </w:rPr>
        <w:t>bệnh lý</w:t>
      </w:r>
      <w:r>
        <w:rPr>
          <w:sz w:val="26"/>
          <w:szCs w:val="26"/>
        </w:rPr>
        <w:t xml:space="preserve"> </w:t>
      </w:r>
      <w:r>
        <w:rPr>
          <w:w w:val="99"/>
          <w:sz w:val="26"/>
          <w:szCs w:val="26"/>
        </w:rPr>
        <w:t>gây</w:t>
      </w:r>
      <w:r>
        <w:rPr>
          <w:sz w:val="26"/>
          <w:szCs w:val="26"/>
        </w:rPr>
        <w:t xml:space="preserve"> </w:t>
      </w:r>
      <w:r>
        <w:rPr>
          <w:w w:val="99"/>
          <w:sz w:val="26"/>
          <w:szCs w:val="26"/>
        </w:rPr>
        <w:t>các</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ho</w:t>
      </w:r>
      <w:r>
        <w:rPr>
          <w:sz w:val="26"/>
          <w:szCs w:val="26"/>
        </w:rPr>
        <w:t xml:space="preserve"> </w:t>
      </w:r>
      <w:r>
        <w:rPr>
          <w:w w:val="99"/>
          <w:sz w:val="26"/>
          <w:szCs w:val="26"/>
        </w:rPr>
        <w:t>kéo</w:t>
      </w:r>
      <w:r>
        <w:rPr>
          <w:sz w:val="26"/>
          <w:szCs w:val="26"/>
        </w:rPr>
        <w:t xml:space="preserve"> </w:t>
      </w:r>
      <w:r>
        <w:rPr>
          <w:w w:val="99"/>
          <w:sz w:val="26"/>
          <w:szCs w:val="26"/>
        </w:rPr>
        <w:t>dài</w:t>
      </w:r>
      <w:r>
        <w:rPr>
          <w:sz w:val="26"/>
          <w:szCs w:val="26"/>
        </w:rPr>
        <w:t xml:space="preserve"> </w:t>
      </w:r>
      <w:r>
        <w:rPr>
          <w:w w:val="99"/>
          <w:sz w:val="26"/>
          <w:szCs w:val="26"/>
        </w:rPr>
        <w:t>như:</w:t>
      </w:r>
      <w:r>
        <w:rPr>
          <w:sz w:val="26"/>
          <w:szCs w:val="26"/>
        </w:rPr>
        <w:t xml:space="preserve"> </w:t>
      </w:r>
      <w:r>
        <w:rPr>
          <w:w w:val="99"/>
          <w:sz w:val="26"/>
          <w:szCs w:val="26"/>
        </w:rPr>
        <w:t>hội</w:t>
      </w:r>
      <w:r>
        <w:rPr>
          <w:sz w:val="26"/>
          <w:szCs w:val="26"/>
        </w:rPr>
        <w:t xml:space="preserve"> </w:t>
      </w:r>
      <w:r>
        <w:rPr>
          <w:w w:val="99"/>
          <w:sz w:val="26"/>
          <w:szCs w:val="26"/>
        </w:rPr>
        <w:t>chứng</w:t>
      </w:r>
      <w:r>
        <w:rPr>
          <w:sz w:val="26"/>
          <w:szCs w:val="26"/>
        </w:rPr>
        <w:t xml:space="preserve"> </w:t>
      </w:r>
      <w:r>
        <w:rPr>
          <w:w w:val="99"/>
          <w:sz w:val="26"/>
          <w:szCs w:val="26"/>
        </w:rPr>
        <w:t>chảy</w:t>
      </w:r>
      <w:r>
        <w:rPr>
          <w:sz w:val="26"/>
          <w:szCs w:val="26"/>
        </w:rPr>
        <w:t xml:space="preserve"> </w:t>
      </w:r>
      <w:r>
        <w:rPr>
          <w:w w:val="99"/>
          <w:sz w:val="26"/>
          <w:szCs w:val="26"/>
        </w:rPr>
        <w:t>dịch</w:t>
      </w:r>
      <w:r>
        <w:rPr>
          <w:sz w:val="26"/>
          <w:szCs w:val="26"/>
        </w:rPr>
        <w:t xml:space="preserve"> </w:t>
      </w:r>
      <w:r>
        <w:rPr>
          <w:w w:val="99"/>
          <w:sz w:val="26"/>
          <w:szCs w:val="26"/>
        </w:rPr>
        <w:t>từ</w:t>
      </w:r>
      <w:r>
        <w:rPr>
          <w:sz w:val="26"/>
          <w:szCs w:val="26"/>
        </w:rPr>
        <w:t xml:space="preserve"> </w:t>
      </w:r>
      <w:r>
        <w:rPr>
          <w:w w:val="99"/>
          <w:sz w:val="26"/>
          <w:szCs w:val="26"/>
        </w:rPr>
        <w:t>mũi</w:t>
      </w:r>
      <w:r>
        <w:rPr>
          <w:sz w:val="26"/>
          <w:szCs w:val="26"/>
        </w:rPr>
        <w:t xml:space="preserve"> </w:t>
      </w:r>
      <w:r>
        <w:rPr>
          <w:w w:val="99"/>
          <w:sz w:val="26"/>
          <w:szCs w:val="26"/>
        </w:rPr>
        <w:t>sau,</w:t>
      </w:r>
      <w:r>
        <w:rPr>
          <w:sz w:val="26"/>
          <w:szCs w:val="26"/>
        </w:rPr>
        <w:t xml:space="preserve"> </w:t>
      </w:r>
      <w:r>
        <w:rPr>
          <w:w w:val="99"/>
          <w:sz w:val="26"/>
          <w:szCs w:val="26"/>
        </w:rPr>
        <w:t>viêm</w:t>
      </w:r>
      <w:r>
        <w:rPr>
          <w:sz w:val="26"/>
          <w:szCs w:val="26"/>
        </w:rPr>
        <w:t xml:space="preserve"> </w:t>
      </w:r>
      <w:r>
        <w:rPr>
          <w:w w:val="99"/>
          <w:sz w:val="26"/>
          <w:szCs w:val="26"/>
        </w:rPr>
        <w:t>xoang mạn,</w:t>
      </w:r>
      <w:r>
        <w:rPr>
          <w:sz w:val="26"/>
          <w:szCs w:val="26"/>
        </w:rPr>
        <w:t xml:space="preserve"> </w:t>
      </w:r>
      <w:r>
        <w:rPr>
          <w:w w:val="99"/>
          <w:sz w:val="26"/>
          <w:szCs w:val="26"/>
        </w:rPr>
        <w:t>trào</w:t>
      </w:r>
      <w:r>
        <w:rPr>
          <w:sz w:val="26"/>
          <w:szCs w:val="26"/>
        </w:rPr>
        <w:t xml:space="preserve"> </w:t>
      </w:r>
      <w:r>
        <w:rPr>
          <w:w w:val="99"/>
          <w:sz w:val="26"/>
          <w:szCs w:val="26"/>
        </w:rPr>
        <w:t>ngược</w:t>
      </w:r>
      <w:r>
        <w:rPr>
          <w:sz w:val="26"/>
          <w:szCs w:val="26"/>
        </w:rPr>
        <w:t xml:space="preserve"> </w:t>
      </w:r>
      <w:r>
        <w:rPr>
          <w:w w:val="99"/>
          <w:sz w:val="26"/>
          <w:szCs w:val="26"/>
        </w:rPr>
        <w:t>dạ</w:t>
      </w:r>
      <w:r>
        <w:rPr>
          <w:sz w:val="26"/>
          <w:szCs w:val="26"/>
        </w:rPr>
        <w:t xml:space="preserve"> </w:t>
      </w:r>
      <w:r>
        <w:rPr>
          <w:w w:val="99"/>
          <w:sz w:val="26"/>
          <w:szCs w:val="26"/>
        </w:rPr>
        <w:t>dày</w:t>
      </w:r>
      <w:r>
        <w:rPr>
          <w:sz w:val="26"/>
          <w:szCs w:val="26"/>
        </w:rPr>
        <w:t xml:space="preserve"> </w:t>
      </w:r>
      <w:r>
        <w:rPr>
          <w:w w:val="99"/>
          <w:sz w:val="26"/>
          <w:szCs w:val="26"/>
        </w:rPr>
        <w:t>thực</w:t>
      </w:r>
      <w:r>
        <w:rPr>
          <w:sz w:val="26"/>
          <w:szCs w:val="26"/>
        </w:rPr>
        <w:t xml:space="preserve"> </w:t>
      </w:r>
      <w:r>
        <w:rPr>
          <w:w w:val="99"/>
          <w:sz w:val="26"/>
          <w:szCs w:val="26"/>
        </w:rPr>
        <w:t>quản</w:t>
      </w:r>
      <w:r>
        <w:rPr>
          <w:sz w:val="26"/>
          <w:szCs w:val="26"/>
        </w:rPr>
        <w:t xml:space="preserve"> </w:t>
      </w:r>
      <w:r>
        <w:rPr>
          <w:w w:val="99"/>
          <w:sz w:val="26"/>
          <w:szCs w:val="26"/>
        </w:rPr>
        <w:t>(GERD),</w:t>
      </w:r>
      <w:r>
        <w:rPr>
          <w:sz w:val="26"/>
          <w:szCs w:val="26"/>
        </w:rPr>
        <w:t xml:space="preserve"> </w:t>
      </w:r>
      <w:r>
        <w:rPr>
          <w:w w:val="99"/>
          <w:sz w:val="26"/>
          <w:szCs w:val="26"/>
        </w:rPr>
        <w:t>rối</w:t>
      </w:r>
      <w:r>
        <w:rPr>
          <w:sz w:val="26"/>
          <w:szCs w:val="26"/>
        </w:rPr>
        <w:t xml:space="preserve"> </w:t>
      </w:r>
      <w:r>
        <w:rPr>
          <w:w w:val="99"/>
          <w:sz w:val="26"/>
          <w:szCs w:val="26"/>
        </w:rPr>
        <w:t>loạn</w:t>
      </w:r>
      <w:r>
        <w:rPr>
          <w:sz w:val="26"/>
          <w:szCs w:val="26"/>
        </w:rPr>
        <w:t xml:space="preserve"> </w:t>
      </w:r>
      <w:r>
        <w:rPr>
          <w:w w:val="99"/>
          <w:sz w:val="26"/>
          <w:szCs w:val="26"/>
        </w:rPr>
        <w:t>chức</w:t>
      </w:r>
      <w:r>
        <w:rPr>
          <w:sz w:val="26"/>
          <w:szCs w:val="26"/>
        </w:rPr>
        <w:t xml:space="preserve"> </w:t>
      </w:r>
      <w:r>
        <w:rPr>
          <w:w w:val="99"/>
          <w:sz w:val="26"/>
          <w:szCs w:val="26"/>
        </w:rPr>
        <w:t>năng</w:t>
      </w:r>
      <w:r>
        <w:rPr>
          <w:sz w:val="26"/>
          <w:szCs w:val="26"/>
        </w:rPr>
        <w:t xml:space="preserve"> </w:t>
      </w:r>
      <w:r>
        <w:rPr>
          <w:w w:val="99"/>
          <w:sz w:val="26"/>
          <w:szCs w:val="26"/>
        </w:rPr>
        <w:t>dây</w:t>
      </w:r>
      <w:r>
        <w:rPr>
          <w:sz w:val="26"/>
          <w:szCs w:val="26"/>
        </w:rPr>
        <w:t xml:space="preserve"> </w:t>
      </w:r>
      <w:r>
        <w:rPr>
          <w:w w:val="99"/>
          <w:sz w:val="26"/>
          <w:szCs w:val="26"/>
        </w:rPr>
        <w:t>thanh,</w:t>
      </w:r>
      <w:r>
        <w:rPr>
          <w:sz w:val="26"/>
          <w:szCs w:val="26"/>
        </w:rPr>
        <w:t xml:space="preserve"> </w:t>
      </w:r>
      <w:r>
        <w:rPr>
          <w:w w:val="99"/>
          <w:sz w:val="26"/>
          <w:szCs w:val="26"/>
        </w:rPr>
        <w:t>viêm</w:t>
      </w:r>
      <w:r>
        <w:rPr>
          <w:sz w:val="26"/>
          <w:szCs w:val="26"/>
        </w:rPr>
        <w:t xml:space="preserve"> </w:t>
      </w:r>
      <w:r>
        <w:rPr>
          <w:w w:val="99"/>
          <w:sz w:val="26"/>
          <w:szCs w:val="26"/>
        </w:rPr>
        <w:t>phế quản</w:t>
      </w:r>
      <w:r>
        <w:rPr>
          <w:sz w:val="26"/>
          <w:szCs w:val="26"/>
        </w:rPr>
        <w:t xml:space="preserve"> </w:t>
      </w:r>
      <w:r>
        <w:rPr>
          <w:w w:val="99"/>
          <w:sz w:val="26"/>
          <w:szCs w:val="26"/>
        </w:rPr>
        <w:t>tăng</w:t>
      </w:r>
      <w:r>
        <w:rPr>
          <w:sz w:val="26"/>
          <w:szCs w:val="26"/>
        </w:rPr>
        <w:t xml:space="preserve"> </w:t>
      </w:r>
      <w:r>
        <w:rPr>
          <w:w w:val="99"/>
          <w:sz w:val="26"/>
          <w:szCs w:val="26"/>
        </w:rPr>
        <w:t>bạch</w:t>
      </w:r>
      <w:r>
        <w:rPr>
          <w:sz w:val="26"/>
          <w:szCs w:val="26"/>
        </w:rPr>
        <w:t xml:space="preserve"> </w:t>
      </w:r>
      <w:r>
        <w:rPr>
          <w:w w:val="99"/>
          <w:sz w:val="26"/>
          <w:szCs w:val="26"/>
        </w:rPr>
        <w:t>cầu</w:t>
      </w:r>
      <w:r>
        <w:rPr>
          <w:sz w:val="26"/>
          <w:szCs w:val="26"/>
        </w:rPr>
        <w:t xml:space="preserve"> </w:t>
      </w:r>
      <w:r>
        <w:rPr>
          <w:w w:val="99"/>
          <w:sz w:val="26"/>
          <w:szCs w:val="26"/>
        </w:rPr>
        <w:t>ái</w:t>
      </w:r>
      <w:r>
        <w:rPr>
          <w:sz w:val="26"/>
          <w:szCs w:val="26"/>
        </w:rPr>
        <w:t xml:space="preserve"> </w:t>
      </w:r>
      <w:r>
        <w:rPr>
          <w:w w:val="99"/>
          <w:sz w:val="26"/>
          <w:szCs w:val="26"/>
        </w:rPr>
        <w:t>toan.</w:t>
      </w:r>
    </w:p>
    <w:p w:rsidR="009E612E" w:rsidRDefault="009E612E">
      <w:pPr>
        <w:spacing w:before="8" w:line="120" w:lineRule="exact"/>
        <w:rPr>
          <w:sz w:val="12"/>
          <w:szCs w:val="12"/>
        </w:rPr>
      </w:pPr>
    </w:p>
    <w:p w:rsidR="009E612E" w:rsidRDefault="00971C29">
      <w:pPr>
        <w:ind w:left="102" w:right="5773"/>
        <w:jc w:val="both"/>
        <w:rPr>
          <w:sz w:val="26"/>
          <w:szCs w:val="26"/>
        </w:rPr>
      </w:pPr>
      <w:r>
        <w:rPr>
          <w:b/>
          <w:i/>
          <w:w w:val="99"/>
          <w:sz w:val="26"/>
          <w:szCs w:val="26"/>
        </w:rPr>
        <w:t>2.6.2.</w:t>
      </w:r>
      <w:r>
        <w:rPr>
          <w:b/>
          <w:i/>
          <w:sz w:val="26"/>
          <w:szCs w:val="26"/>
        </w:rPr>
        <w:t xml:space="preserve"> </w:t>
      </w:r>
      <w:r>
        <w:rPr>
          <w:b/>
          <w:i/>
          <w:w w:val="99"/>
          <w:sz w:val="26"/>
          <w:szCs w:val="26"/>
        </w:rPr>
        <w:t>Bệnh</w:t>
      </w:r>
      <w:r>
        <w:rPr>
          <w:b/>
          <w:i/>
          <w:sz w:val="26"/>
          <w:szCs w:val="26"/>
        </w:rPr>
        <w:t xml:space="preserve"> </w:t>
      </w:r>
      <w:r>
        <w:rPr>
          <w:b/>
          <w:i/>
          <w:w w:val="99"/>
          <w:sz w:val="26"/>
          <w:szCs w:val="26"/>
        </w:rPr>
        <w:t>hen</w:t>
      </w:r>
      <w:r>
        <w:rPr>
          <w:b/>
          <w:i/>
          <w:sz w:val="26"/>
          <w:szCs w:val="26"/>
        </w:rPr>
        <w:t xml:space="preserve"> </w:t>
      </w:r>
      <w:r>
        <w:rPr>
          <w:b/>
          <w:i/>
          <w:w w:val="99"/>
          <w:sz w:val="26"/>
          <w:szCs w:val="26"/>
        </w:rPr>
        <w:t>nghề</w:t>
      </w:r>
      <w:r>
        <w:rPr>
          <w:b/>
          <w:i/>
          <w:sz w:val="26"/>
          <w:szCs w:val="26"/>
        </w:rPr>
        <w:t xml:space="preserve"> </w:t>
      </w:r>
      <w:r>
        <w:rPr>
          <w:b/>
          <w:i/>
          <w:w w:val="99"/>
          <w:sz w:val="26"/>
          <w:szCs w:val="26"/>
        </w:rPr>
        <w:t>nghiệp</w:t>
      </w:r>
    </w:p>
    <w:p w:rsidR="009E612E" w:rsidRDefault="009E612E">
      <w:pPr>
        <w:spacing w:before="1" w:line="100" w:lineRule="exact"/>
        <w:rPr>
          <w:sz w:val="11"/>
          <w:szCs w:val="11"/>
        </w:rPr>
      </w:pPr>
    </w:p>
    <w:p w:rsidR="009E612E" w:rsidRDefault="00971C29">
      <w:pPr>
        <w:ind w:left="102" w:right="421"/>
        <w:jc w:val="both"/>
        <w:rPr>
          <w:sz w:val="26"/>
          <w:szCs w:val="26"/>
        </w:rPr>
      </w:pPr>
      <w:r>
        <w:rPr>
          <w:w w:val="99"/>
          <w:sz w:val="26"/>
          <w:szCs w:val="26"/>
        </w:rPr>
        <w:t>Tất</w:t>
      </w:r>
      <w:r>
        <w:rPr>
          <w:sz w:val="26"/>
          <w:szCs w:val="26"/>
        </w:rPr>
        <w:t xml:space="preserve"> </w:t>
      </w:r>
      <w:r>
        <w:rPr>
          <w:w w:val="99"/>
          <w:sz w:val="26"/>
          <w:szCs w:val="26"/>
        </w:rPr>
        <w:t>cả</w:t>
      </w:r>
      <w:r>
        <w:rPr>
          <w:sz w:val="26"/>
          <w:szCs w:val="26"/>
        </w:rPr>
        <w:t xml:space="preserve"> </w:t>
      </w:r>
      <w:r>
        <w:rPr>
          <w:w w:val="99"/>
          <w:sz w:val="26"/>
          <w:szCs w:val="26"/>
        </w:rPr>
        <w:t>những</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HPQ</w:t>
      </w:r>
      <w:r>
        <w:rPr>
          <w:sz w:val="26"/>
          <w:szCs w:val="26"/>
        </w:rPr>
        <w:t xml:space="preserve"> </w:t>
      </w:r>
      <w:r>
        <w:rPr>
          <w:w w:val="99"/>
          <w:sz w:val="26"/>
          <w:szCs w:val="26"/>
        </w:rPr>
        <w:t>khởi</w:t>
      </w:r>
      <w:r>
        <w:rPr>
          <w:sz w:val="26"/>
          <w:szCs w:val="26"/>
        </w:rPr>
        <w:t xml:space="preserve"> </w:t>
      </w:r>
      <w:r>
        <w:rPr>
          <w:w w:val="99"/>
          <w:sz w:val="26"/>
          <w:szCs w:val="26"/>
        </w:rPr>
        <w:t>phát</w:t>
      </w:r>
      <w:r>
        <w:rPr>
          <w:sz w:val="26"/>
          <w:szCs w:val="26"/>
        </w:rPr>
        <w:t xml:space="preserve"> </w:t>
      </w:r>
      <w:r>
        <w:rPr>
          <w:w w:val="99"/>
          <w:sz w:val="26"/>
          <w:szCs w:val="26"/>
        </w:rPr>
        <w:t>ở</w:t>
      </w:r>
      <w:r>
        <w:rPr>
          <w:sz w:val="26"/>
          <w:szCs w:val="26"/>
        </w:rPr>
        <w:t xml:space="preserve"> </w:t>
      </w:r>
      <w:r>
        <w:rPr>
          <w:w w:val="99"/>
          <w:sz w:val="26"/>
          <w:szCs w:val="26"/>
        </w:rPr>
        <w:t>tuổi</w:t>
      </w:r>
      <w:r>
        <w:rPr>
          <w:sz w:val="26"/>
          <w:szCs w:val="26"/>
        </w:rPr>
        <w:t xml:space="preserve"> </w:t>
      </w:r>
      <w:r>
        <w:rPr>
          <w:w w:val="99"/>
          <w:sz w:val="26"/>
          <w:szCs w:val="26"/>
        </w:rPr>
        <w:t>trưởng</w:t>
      </w:r>
      <w:r>
        <w:rPr>
          <w:sz w:val="26"/>
          <w:szCs w:val="26"/>
        </w:rPr>
        <w:t xml:space="preserve"> </w:t>
      </w:r>
      <w:r>
        <w:rPr>
          <w:w w:val="99"/>
          <w:sz w:val="26"/>
          <w:szCs w:val="26"/>
        </w:rPr>
        <w:t>thành</w:t>
      </w:r>
      <w:r>
        <w:rPr>
          <w:sz w:val="26"/>
          <w:szCs w:val="26"/>
        </w:rPr>
        <w:t xml:space="preserve"> </w:t>
      </w:r>
      <w:r>
        <w:rPr>
          <w:w w:val="99"/>
          <w:sz w:val="26"/>
          <w:szCs w:val="26"/>
        </w:rPr>
        <w:t>đều</w:t>
      </w:r>
      <w:r>
        <w:rPr>
          <w:sz w:val="26"/>
          <w:szCs w:val="26"/>
        </w:rPr>
        <w:t xml:space="preserve"> </w:t>
      </w:r>
      <w:r>
        <w:rPr>
          <w:w w:val="99"/>
          <w:sz w:val="26"/>
          <w:szCs w:val="26"/>
        </w:rPr>
        <w:t>cần</w:t>
      </w:r>
      <w:r>
        <w:rPr>
          <w:sz w:val="26"/>
          <w:szCs w:val="26"/>
        </w:rPr>
        <w:t xml:space="preserve"> </w:t>
      </w:r>
      <w:r>
        <w:rPr>
          <w:w w:val="99"/>
          <w:sz w:val="26"/>
          <w:szCs w:val="26"/>
        </w:rPr>
        <w:t>được</w:t>
      </w:r>
      <w:r>
        <w:rPr>
          <w:sz w:val="26"/>
          <w:szCs w:val="26"/>
        </w:rPr>
        <w:t xml:space="preserve"> </w:t>
      </w:r>
      <w:r>
        <w:rPr>
          <w:w w:val="99"/>
          <w:sz w:val="26"/>
          <w:szCs w:val="26"/>
        </w:rPr>
        <w:t>hỏi</w:t>
      </w:r>
      <w:r>
        <w:rPr>
          <w:sz w:val="26"/>
          <w:szCs w:val="26"/>
        </w:rPr>
        <w:t xml:space="preserve"> </w:t>
      </w:r>
      <w:r>
        <w:rPr>
          <w:w w:val="99"/>
          <w:sz w:val="26"/>
          <w:szCs w:val="26"/>
        </w:rPr>
        <w:t>về:</w:t>
      </w:r>
    </w:p>
    <w:p w:rsidR="009E612E" w:rsidRDefault="009E612E">
      <w:pPr>
        <w:spacing w:before="1" w:line="120" w:lineRule="exact"/>
        <w:rPr>
          <w:sz w:val="12"/>
          <w:szCs w:val="12"/>
        </w:rPr>
      </w:pPr>
    </w:p>
    <w:p w:rsidR="009E612E" w:rsidRDefault="00971C29">
      <w:pPr>
        <w:ind w:left="102" w:right="4689"/>
        <w:jc w:val="both"/>
        <w:rPr>
          <w:sz w:val="26"/>
          <w:szCs w:val="26"/>
        </w:rPr>
      </w:pPr>
      <w:r>
        <w:rPr>
          <w:w w:val="99"/>
          <w:sz w:val="26"/>
          <w:szCs w:val="26"/>
        </w:rPr>
        <w:t>-</w:t>
      </w:r>
      <w:r>
        <w:rPr>
          <w:sz w:val="26"/>
          <w:szCs w:val="26"/>
        </w:rPr>
        <w:t xml:space="preserve">     </w:t>
      </w:r>
      <w:r>
        <w:rPr>
          <w:w w:val="99"/>
          <w:sz w:val="26"/>
          <w:szCs w:val="26"/>
        </w:rPr>
        <w:t>Tình</w:t>
      </w:r>
      <w:r>
        <w:rPr>
          <w:sz w:val="26"/>
          <w:szCs w:val="26"/>
        </w:rPr>
        <w:t xml:space="preserve"> </w:t>
      </w:r>
      <w:r>
        <w:rPr>
          <w:w w:val="99"/>
          <w:sz w:val="26"/>
          <w:szCs w:val="26"/>
        </w:rPr>
        <w:t>trạng</w:t>
      </w:r>
      <w:r>
        <w:rPr>
          <w:sz w:val="26"/>
          <w:szCs w:val="26"/>
        </w:rPr>
        <w:t xml:space="preserve"> </w:t>
      </w:r>
      <w:r>
        <w:rPr>
          <w:w w:val="99"/>
          <w:sz w:val="26"/>
          <w:szCs w:val="26"/>
        </w:rPr>
        <w:t>phơi</w:t>
      </w:r>
      <w:r>
        <w:rPr>
          <w:sz w:val="26"/>
          <w:szCs w:val="26"/>
        </w:rPr>
        <w:t xml:space="preserve"> </w:t>
      </w:r>
      <w:r>
        <w:rPr>
          <w:w w:val="99"/>
          <w:sz w:val="26"/>
          <w:szCs w:val="26"/>
        </w:rPr>
        <w:t>nhiễm</w:t>
      </w:r>
      <w:r>
        <w:rPr>
          <w:sz w:val="26"/>
          <w:szCs w:val="26"/>
        </w:rPr>
        <w:t xml:space="preserve"> </w:t>
      </w:r>
      <w:r>
        <w:rPr>
          <w:w w:val="99"/>
          <w:sz w:val="26"/>
          <w:szCs w:val="26"/>
        </w:rPr>
        <w:t>nghề</w:t>
      </w:r>
      <w:r>
        <w:rPr>
          <w:sz w:val="26"/>
          <w:szCs w:val="26"/>
        </w:rPr>
        <w:t xml:space="preserve"> </w:t>
      </w:r>
      <w:r>
        <w:rPr>
          <w:w w:val="99"/>
          <w:sz w:val="26"/>
          <w:szCs w:val="26"/>
        </w:rPr>
        <w:t>nghiệp;</w:t>
      </w:r>
    </w:p>
    <w:p w:rsidR="009E612E" w:rsidRDefault="009E612E">
      <w:pPr>
        <w:spacing w:before="9" w:line="100" w:lineRule="exact"/>
        <w:rPr>
          <w:sz w:val="11"/>
          <w:szCs w:val="11"/>
        </w:rPr>
      </w:pPr>
    </w:p>
    <w:p w:rsidR="009E612E" w:rsidRDefault="00971C29">
      <w:pPr>
        <w:ind w:left="102" w:right="2377"/>
        <w:jc w:val="both"/>
        <w:rPr>
          <w:sz w:val="26"/>
          <w:szCs w:val="26"/>
        </w:rPr>
      </w:pPr>
      <w:r>
        <w:rPr>
          <w:w w:val="99"/>
          <w:sz w:val="26"/>
          <w:szCs w:val="26"/>
        </w:rPr>
        <w:t>-</w:t>
      </w:r>
      <w:r>
        <w:rPr>
          <w:sz w:val="26"/>
          <w:szCs w:val="26"/>
        </w:rPr>
        <w:t xml:space="preserve">     </w:t>
      </w:r>
      <w:r>
        <w:rPr>
          <w:w w:val="99"/>
          <w:sz w:val="26"/>
          <w:szCs w:val="26"/>
        </w:rPr>
        <w:t>Bệnh</w:t>
      </w:r>
      <w:r>
        <w:rPr>
          <w:sz w:val="26"/>
          <w:szCs w:val="26"/>
        </w:rPr>
        <w:t xml:space="preserve"> </w:t>
      </w:r>
      <w:r>
        <w:rPr>
          <w:w w:val="99"/>
          <w:sz w:val="26"/>
          <w:szCs w:val="26"/>
        </w:rPr>
        <w:t>hen</w:t>
      </w:r>
      <w:r>
        <w:rPr>
          <w:sz w:val="26"/>
          <w:szCs w:val="26"/>
        </w:rPr>
        <w:t xml:space="preserve"> </w:t>
      </w:r>
      <w:r>
        <w:rPr>
          <w:w w:val="99"/>
          <w:sz w:val="26"/>
          <w:szCs w:val="26"/>
        </w:rPr>
        <w:t>có</w:t>
      </w:r>
      <w:r>
        <w:rPr>
          <w:sz w:val="26"/>
          <w:szCs w:val="26"/>
        </w:rPr>
        <w:t xml:space="preserve"> </w:t>
      </w:r>
      <w:r>
        <w:rPr>
          <w:w w:val="99"/>
          <w:sz w:val="26"/>
          <w:szCs w:val="26"/>
        </w:rPr>
        <w:t>trở</w:t>
      </w:r>
      <w:r>
        <w:rPr>
          <w:sz w:val="26"/>
          <w:szCs w:val="26"/>
        </w:rPr>
        <w:t xml:space="preserve"> </w:t>
      </w:r>
      <w:r>
        <w:rPr>
          <w:w w:val="99"/>
          <w:sz w:val="26"/>
          <w:szCs w:val="26"/>
        </w:rPr>
        <w:t>nên</w:t>
      </w:r>
      <w:r>
        <w:rPr>
          <w:sz w:val="26"/>
          <w:szCs w:val="26"/>
        </w:rPr>
        <w:t xml:space="preserve"> </w:t>
      </w:r>
      <w:r>
        <w:rPr>
          <w:w w:val="99"/>
          <w:sz w:val="26"/>
          <w:szCs w:val="26"/>
        </w:rPr>
        <w:t>tốt</w:t>
      </w:r>
      <w:r>
        <w:rPr>
          <w:sz w:val="26"/>
          <w:szCs w:val="26"/>
        </w:rPr>
        <w:t xml:space="preserve"> </w:t>
      </w:r>
      <w:r>
        <w:rPr>
          <w:w w:val="99"/>
          <w:sz w:val="26"/>
          <w:szCs w:val="26"/>
        </w:rPr>
        <w:t>hơn</w:t>
      </w:r>
      <w:r>
        <w:rPr>
          <w:sz w:val="26"/>
          <w:szCs w:val="26"/>
        </w:rPr>
        <w:t xml:space="preserve"> </w:t>
      </w:r>
      <w:r>
        <w:rPr>
          <w:w w:val="99"/>
          <w:sz w:val="26"/>
          <w:szCs w:val="26"/>
        </w:rPr>
        <w:t>khi</w:t>
      </w:r>
      <w:r>
        <w:rPr>
          <w:sz w:val="26"/>
          <w:szCs w:val="26"/>
        </w:rPr>
        <w:t xml:space="preserve"> </w:t>
      </w:r>
      <w:r>
        <w:rPr>
          <w:w w:val="99"/>
          <w:sz w:val="26"/>
          <w:szCs w:val="26"/>
        </w:rPr>
        <w:t>tránh</w:t>
      </w:r>
      <w:r>
        <w:rPr>
          <w:sz w:val="26"/>
          <w:szCs w:val="26"/>
        </w:rPr>
        <w:t xml:space="preserve"> </w:t>
      </w:r>
      <w:r>
        <w:rPr>
          <w:w w:val="99"/>
          <w:sz w:val="26"/>
          <w:szCs w:val="26"/>
        </w:rPr>
        <w:t>xa</w:t>
      </w:r>
      <w:r>
        <w:rPr>
          <w:sz w:val="26"/>
          <w:szCs w:val="26"/>
        </w:rPr>
        <w:t xml:space="preserve"> </w:t>
      </w:r>
      <w:r>
        <w:rPr>
          <w:w w:val="99"/>
          <w:sz w:val="26"/>
          <w:szCs w:val="26"/>
        </w:rPr>
        <w:t>công</w:t>
      </w:r>
      <w:r>
        <w:rPr>
          <w:sz w:val="26"/>
          <w:szCs w:val="26"/>
        </w:rPr>
        <w:t xml:space="preserve"> </w:t>
      </w:r>
      <w:r>
        <w:rPr>
          <w:w w:val="99"/>
          <w:sz w:val="26"/>
          <w:szCs w:val="26"/>
        </w:rPr>
        <w:t>việc</w:t>
      </w:r>
      <w:r>
        <w:rPr>
          <w:sz w:val="26"/>
          <w:szCs w:val="26"/>
        </w:rPr>
        <w:t xml:space="preserve"> </w:t>
      </w:r>
      <w:r>
        <w:rPr>
          <w:w w:val="99"/>
          <w:sz w:val="26"/>
          <w:szCs w:val="26"/>
        </w:rPr>
        <w:t>không;</w:t>
      </w:r>
    </w:p>
    <w:p w:rsidR="009E612E" w:rsidRDefault="009E612E">
      <w:pPr>
        <w:spacing w:before="5" w:line="120" w:lineRule="exact"/>
        <w:rPr>
          <w:sz w:val="12"/>
          <w:szCs w:val="12"/>
        </w:rPr>
      </w:pPr>
    </w:p>
    <w:p w:rsidR="009E612E" w:rsidRDefault="00971C29">
      <w:pPr>
        <w:tabs>
          <w:tab w:val="left" w:pos="520"/>
        </w:tabs>
        <w:spacing w:line="280" w:lineRule="exact"/>
        <w:ind w:left="529" w:right="73" w:hanging="427"/>
        <w:rPr>
          <w:sz w:val="26"/>
          <w:szCs w:val="26"/>
        </w:rPr>
      </w:pPr>
      <w:r>
        <w:rPr>
          <w:w w:val="99"/>
          <w:sz w:val="26"/>
          <w:szCs w:val="26"/>
        </w:rPr>
        <w:t>-</w:t>
      </w:r>
      <w:r>
        <w:rPr>
          <w:sz w:val="26"/>
          <w:szCs w:val="26"/>
        </w:rPr>
        <w:tab/>
      </w:r>
      <w:r>
        <w:rPr>
          <w:w w:val="99"/>
          <w:sz w:val="26"/>
          <w:szCs w:val="26"/>
        </w:rPr>
        <w:t>Trong</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r>
        <w:rPr>
          <w:w w:val="99"/>
          <w:sz w:val="26"/>
          <w:szCs w:val="26"/>
        </w:rPr>
        <w:t>cần</w:t>
      </w:r>
      <w:r>
        <w:rPr>
          <w:sz w:val="26"/>
          <w:szCs w:val="26"/>
        </w:rPr>
        <w:t xml:space="preserve">  </w:t>
      </w:r>
      <w:r>
        <w:rPr>
          <w:w w:val="99"/>
          <w:sz w:val="26"/>
          <w:szCs w:val="26"/>
        </w:rPr>
        <w:t>có</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xác</w:t>
      </w:r>
      <w:r>
        <w:rPr>
          <w:sz w:val="26"/>
          <w:szCs w:val="26"/>
        </w:rPr>
        <w:t xml:space="preserve">  </w:t>
      </w:r>
      <w:r>
        <w:rPr>
          <w:w w:val="99"/>
          <w:sz w:val="26"/>
          <w:szCs w:val="26"/>
        </w:rPr>
        <w:t>định</w:t>
      </w:r>
      <w:r>
        <w:rPr>
          <w:sz w:val="26"/>
          <w:szCs w:val="26"/>
        </w:rPr>
        <w:t xml:space="preserve">  </w:t>
      </w:r>
      <w:r>
        <w:rPr>
          <w:w w:val="99"/>
          <w:sz w:val="26"/>
          <w:szCs w:val="26"/>
        </w:rPr>
        <w:t>sớm</w:t>
      </w:r>
      <w:r>
        <w:rPr>
          <w:sz w:val="26"/>
          <w:szCs w:val="26"/>
        </w:rPr>
        <w:t xml:space="preserve">  </w:t>
      </w:r>
      <w:r>
        <w:rPr>
          <w:w w:val="99"/>
          <w:sz w:val="26"/>
          <w:szCs w:val="26"/>
        </w:rPr>
        <w:t>và</w:t>
      </w:r>
      <w:r>
        <w:rPr>
          <w:sz w:val="26"/>
          <w:szCs w:val="26"/>
        </w:rPr>
        <w:t xml:space="preserve">  </w:t>
      </w:r>
      <w:r>
        <w:rPr>
          <w:w w:val="99"/>
          <w:sz w:val="26"/>
          <w:szCs w:val="26"/>
        </w:rPr>
        <w:t>loại</w:t>
      </w:r>
      <w:r>
        <w:rPr>
          <w:sz w:val="26"/>
          <w:szCs w:val="26"/>
        </w:rPr>
        <w:t xml:space="preserve">  </w:t>
      </w:r>
      <w:r>
        <w:rPr>
          <w:w w:val="99"/>
          <w:sz w:val="26"/>
          <w:szCs w:val="26"/>
        </w:rPr>
        <w:t>trừ</w:t>
      </w:r>
      <w:r>
        <w:rPr>
          <w:sz w:val="26"/>
          <w:szCs w:val="26"/>
        </w:rPr>
        <w:t xml:space="preserve">  </w:t>
      </w:r>
      <w:r>
        <w:rPr>
          <w:w w:val="99"/>
          <w:sz w:val="26"/>
          <w:szCs w:val="26"/>
        </w:rPr>
        <w:t>phơi</w:t>
      </w:r>
      <w:r>
        <w:rPr>
          <w:sz w:val="26"/>
          <w:szCs w:val="26"/>
        </w:rPr>
        <w:t xml:space="preserve">  </w:t>
      </w:r>
      <w:r>
        <w:rPr>
          <w:w w:val="99"/>
          <w:sz w:val="26"/>
          <w:szCs w:val="26"/>
        </w:rPr>
        <w:t>nhiễm</w:t>
      </w:r>
      <w:r>
        <w:rPr>
          <w:sz w:val="26"/>
          <w:szCs w:val="26"/>
        </w:rPr>
        <w:t xml:space="preserve">  </w:t>
      </w:r>
      <w:r>
        <w:rPr>
          <w:w w:val="99"/>
          <w:sz w:val="26"/>
          <w:szCs w:val="26"/>
        </w:rPr>
        <w:t>nghề nghiệp</w:t>
      </w:r>
      <w:r>
        <w:rPr>
          <w:sz w:val="26"/>
          <w:szCs w:val="26"/>
        </w:rPr>
        <w:t xml:space="preserve"> </w:t>
      </w:r>
      <w:r>
        <w:rPr>
          <w:w w:val="99"/>
          <w:sz w:val="26"/>
          <w:szCs w:val="26"/>
        </w:rPr>
        <w:t>càng</w:t>
      </w:r>
      <w:r>
        <w:rPr>
          <w:sz w:val="26"/>
          <w:szCs w:val="26"/>
        </w:rPr>
        <w:t xml:space="preserve"> </w:t>
      </w:r>
      <w:r>
        <w:rPr>
          <w:w w:val="99"/>
          <w:sz w:val="26"/>
          <w:szCs w:val="26"/>
        </w:rPr>
        <w:t>nhanh</w:t>
      </w:r>
      <w:r>
        <w:rPr>
          <w:sz w:val="26"/>
          <w:szCs w:val="26"/>
        </w:rPr>
        <w:t xml:space="preserve"> </w:t>
      </w:r>
      <w:r>
        <w:rPr>
          <w:w w:val="99"/>
          <w:sz w:val="26"/>
          <w:szCs w:val="26"/>
        </w:rPr>
        <w:t>càng</w:t>
      </w:r>
      <w:r>
        <w:rPr>
          <w:sz w:val="26"/>
          <w:szCs w:val="26"/>
        </w:rPr>
        <w:t xml:space="preserve"> </w:t>
      </w:r>
      <w:r>
        <w:rPr>
          <w:w w:val="99"/>
          <w:sz w:val="26"/>
          <w:szCs w:val="26"/>
        </w:rPr>
        <w:t>tốt.</w:t>
      </w:r>
    </w:p>
    <w:p w:rsidR="009E612E" w:rsidRDefault="009E612E">
      <w:pPr>
        <w:spacing w:before="5" w:line="120" w:lineRule="exact"/>
        <w:rPr>
          <w:sz w:val="12"/>
          <w:szCs w:val="12"/>
        </w:rPr>
      </w:pPr>
    </w:p>
    <w:p w:rsidR="009E612E" w:rsidRDefault="00971C29">
      <w:pPr>
        <w:ind w:left="102" w:right="6250"/>
        <w:jc w:val="both"/>
        <w:rPr>
          <w:sz w:val="26"/>
          <w:szCs w:val="26"/>
        </w:rPr>
      </w:pPr>
      <w:r>
        <w:rPr>
          <w:b/>
          <w:i/>
          <w:w w:val="99"/>
          <w:sz w:val="26"/>
          <w:szCs w:val="26"/>
        </w:rPr>
        <w:t>2.6.3.</w:t>
      </w:r>
      <w:r>
        <w:rPr>
          <w:b/>
          <w:i/>
          <w:sz w:val="26"/>
          <w:szCs w:val="26"/>
        </w:rPr>
        <w:t xml:space="preserve"> </w:t>
      </w:r>
      <w:r>
        <w:rPr>
          <w:b/>
          <w:i/>
          <w:w w:val="99"/>
          <w:sz w:val="26"/>
          <w:szCs w:val="26"/>
        </w:rPr>
        <w:t>Phụ</w:t>
      </w:r>
      <w:r>
        <w:rPr>
          <w:b/>
          <w:i/>
          <w:sz w:val="26"/>
          <w:szCs w:val="26"/>
        </w:rPr>
        <w:t xml:space="preserve"> </w:t>
      </w:r>
      <w:r>
        <w:rPr>
          <w:b/>
          <w:i/>
          <w:w w:val="99"/>
          <w:sz w:val="26"/>
          <w:szCs w:val="26"/>
        </w:rPr>
        <w:t>nữ</w:t>
      </w:r>
      <w:r>
        <w:rPr>
          <w:b/>
          <w:i/>
          <w:sz w:val="26"/>
          <w:szCs w:val="26"/>
        </w:rPr>
        <w:t xml:space="preserve"> </w:t>
      </w:r>
      <w:r>
        <w:rPr>
          <w:b/>
          <w:i/>
          <w:w w:val="99"/>
          <w:sz w:val="26"/>
          <w:szCs w:val="26"/>
        </w:rPr>
        <w:t>mang</w:t>
      </w:r>
      <w:r>
        <w:rPr>
          <w:b/>
          <w:i/>
          <w:sz w:val="26"/>
          <w:szCs w:val="26"/>
        </w:rPr>
        <w:t xml:space="preserve"> </w:t>
      </w:r>
      <w:proofErr w:type="gramStart"/>
      <w:r>
        <w:rPr>
          <w:b/>
          <w:i/>
          <w:w w:val="99"/>
          <w:sz w:val="26"/>
          <w:szCs w:val="26"/>
        </w:rPr>
        <w:t>thai</w:t>
      </w:r>
      <w:proofErr w:type="gramEnd"/>
    </w:p>
    <w:p w:rsidR="009E612E" w:rsidRDefault="009E612E">
      <w:pPr>
        <w:spacing w:before="4" w:line="100" w:lineRule="exact"/>
        <w:rPr>
          <w:sz w:val="11"/>
          <w:szCs w:val="11"/>
        </w:rPr>
      </w:pPr>
    </w:p>
    <w:p w:rsidR="009E612E" w:rsidRDefault="00971C29">
      <w:pPr>
        <w:ind w:left="102" w:right="74"/>
        <w:jc w:val="both"/>
        <w:rPr>
          <w:sz w:val="26"/>
          <w:szCs w:val="26"/>
        </w:rPr>
      </w:pPr>
      <w:r>
        <w:rPr>
          <w:w w:val="99"/>
          <w:sz w:val="26"/>
          <w:szCs w:val="26"/>
        </w:rPr>
        <w:t>Trong</w:t>
      </w:r>
      <w:r>
        <w:rPr>
          <w:sz w:val="26"/>
          <w:szCs w:val="26"/>
        </w:rPr>
        <w:t xml:space="preserve"> </w:t>
      </w:r>
      <w:r>
        <w:rPr>
          <w:w w:val="99"/>
          <w:sz w:val="26"/>
          <w:szCs w:val="26"/>
        </w:rPr>
        <w:t>thời</w:t>
      </w:r>
      <w:r>
        <w:rPr>
          <w:sz w:val="26"/>
          <w:szCs w:val="26"/>
        </w:rPr>
        <w:t xml:space="preserve"> </w:t>
      </w:r>
      <w:r>
        <w:rPr>
          <w:w w:val="99"/>
          <w:sz w:val="26"/>
          <w:szCs w:val="26"/>
        </w:rPr>
        <w:t>kỳ</w:t>
      </w:r>
      <w:r>
        <w:rPr>
          <w:sz w:val="26"/>
          <w:szCs w:val="26"/>
        </w:rPr>
        <w:t xml:space="preserve"> </w:t>
      </w:r>
      <w:proofErr w:type="gramStart"/>
      <w:r>
        <w:rPr>
          <w:w w:val="99"/>
          <w:sz w:val="26"/>
          <w:szCs w:val="26"/>
        </w:rPr>
        <w:t>thai</w:t>
      </w:r>
      <w:proofErr w:type="gramEnd"/>
      <w:r>
        <w:rPr>
          <w:sz w:val="26"/>
          <w:szCs w:val="26"/>
        </w:rPr>
        <w:t xml:space="preserve"> </w:t>
      </w:r>
      <w:r>
        <w:rPr>
          <w:w w:val="99"/>
          <w:sz w:val="26"/>
          <w:szCs w:val="26"/>
        </w:rPr>
        <w:t>nghén,</w:t>
      </w:r>
      <w:r>
        <w:rPr>
          <w:sz w:val="26"/>
          <w:szCs w:val="26"/>
        </w:rPr>
        <w:t xml:space="preserve"> </w:t>
      </w:r>
      <w:r>
        <w:rPr>
          <w:w w:val="99"/>
          <w:sz w:val="26"/>
          <w:szCs w:val="26"/>
        </w:rPr>
        <w:t>tình</w:t>
      </w:r>
      <w:r>
        <w:rPr>
          <w:sz w:val="26"/>
          <w:szCs w:val="26"/>
        </w:rPr>
        <w:t xml:space="preserve"> </w:t>
      </w:r>
      <w:r>
        <w:rPr>
          <w:w w:val="99"/>
          <w:sz w:val="26"/>
          <w:szCs w:val="26"/>
        </w:rPr>
        <w:t>trạng</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thay</w:t>
      </w:r>
      <w:r>
        <w:rPr>
          <w:sz w:val="26"/>
          <w:szCs w:val="26"/>
        </w:rPr>
        <w:t xml:space="preserve"> </w:t>
      </w:r>
      <w:r>
        <w:rPr>
          <w:w w:val="99"/>
          <w:sz w:val="26"/>
          <w:szCs w:val="26"/>
        </w:rPr>
        <w:t>đổi,</w:t>
      </w:r>
      <w:r>
        <w:rPr>
          <w:sz w:val="26"/>
          <w:szCs w:val="26"/>
        </w:rPr>
        <w:t xml:space="preserve"> </w:t>
      </w:r>
      <w:r>
        <w:rPr>
          <w:w w:val="99"/>
          <w:sz w:val="26"/>
          <w:szCs w:val="26"/>
        </w:rPr>
        <w:t>do</w:t>
      </w:r>
      <w:r>
        <w:rPr>
          <w:sz w:val="26"/>
          <w:szCs w:val="26"/>
        </w:rPr>
        <w:t xml:space="preserve"> </w:t>
      </w:r>
      <w:r>
        <w:rPr>
          <w:w w:val="99"/>
          <w:sz w:val="26"/>
          <w:szCs w:val="26"/>
        </w:rPr>
        <w:t>đó</w:t>
      </w:r>
      <w:r>
        <w:rPr>
          <w:sz w:val="26"/>
          <w:szCs w:val="26"/>
        </w:rPr>
        <w:t xml:space="preserve"> </w:t>
      </w:r>
      <w:r>
        <w:rPr>
          <w:w w:val="99"/>
          <w:sz w:val="26"/>
          <w:szCs w:val="26"/>
        </w:rPr>
        <w:t>cần</w:t>
      </w:r>
      <w:r>
        <w:rPr>
          <w:sz w:val="26"/>
          <w:szCs w:val="26"/>
        </w:rPr>
        <w:t xml:space="preserve"> </w:t>
      </w:r>
      <w:r>
        <w:rPr>
          <w:w w:val="99"/>
          <w:sz w:val="26"/>
          <w:szCs w:val="26"/>
        </w:rPr>
        <w:t>hỏi</w:t>
      </w:r>
      <w:r>
        <w:rPr>
          <w:sz w:val="26"/>
          <w:szCs w:val="26"/>
        </w:rPr>
        <w:t xml:space="preserve"> </w:t>
      </w:r>
      <w:r>
        <w:rPr>
          <w:w w:val="99"/>
          <w:sz w:val="26"/>
          <w:szCs w:val="26"/>
        </w:rPr>
        <w:t>về bệnh</w:t>
      </w:r>
      <w:r>
        <w:rPr>
          <w:sz w:val="26"/>
          <w:szCs w:val="26"/>
        </w:rPr>
        <w:t xml:space="preserve"> </w:t>
      </w:r>
      <w:r>
        <w:rPr>
          <w:w w:val="99"/>
          <w:sz w:val="26"/>
          <w:szCs w:val="26"/>
        </w:rPr>
        <w:t>hen</w:t>
      </w:r>
      <w:r>
        <w:rPr>
          <w:sz w:val="26"/>
          <w:szCs w:val="26"/>
        </w:rPr>
        <w:t xml:space="preserve"> </w:t>
      </w:r>
      <w:r>
        <w:rPr>
          <w:w w:val="99"/>
          <w:sz w:val="26"/>
          <w:szCs w:val="26"/>
        </w:rPr>
        <w:t>cho</w:t>
      </w:r>
      <w:r>
        <w:rPr>
          <w:sz w:val="26"/>
          <w:szCs w:val="26"/>
        </w:rPr>
        <w:t xml:space="preserve"> </w:t>
      </w:r>
      <w:r>
        <w:rPr>
          <w:w w:val="99"/>
          <w:sz w:val="26"/>
          <w:szCs w:val="26"/>
        </w:rPr>
        <w:t>tất</w:t>
      </w:r>
      <w:r>
        <w:rPr>
          <w:sz w:val="26"/>
          <w:szCs w:val="26"/>
        </w:rPr>
        <w:t xml:space="preserve"> </w:t>
      </w:r>
      <w:r>
        <w:rPr>
          <w:w w:val="99"/>
          <w:sz w:val="26"/>
          <w:szCs w:val="26"/>
        </w:rPr>
        <w:t>cả</w:t>
      </w:r>
      <w:r>
        <w:rPr>
          <w:sz w:val="26"/>
          <w:szCs w:val="26"/>
        </w:rPr>
        <w:t xml:space="preserve"> </w:t>
      </w:r>
      <w:r>
        <w:rPr>
          <w:w w:val="99"/>
          <w:sz w:val="26"/>
          <w:szCs w:val="26"/>
        </w:rPr>
        <w:t>phụ</w:t>
      </w:r>
      <w:r>
        <w:rPr>
          <w:sz w:val="26"/>
          <w:szCs w:val="26"/>
        </w:rPr>
        <w:t xml:space="preserve"> </w:t>
      </w:r>
      <w:r>
        <w:rPr>
          <w:w w:val="99"/>
          <w:sz w:val="26"/>
          <w:szCs w:val="26"/>
        </w:rPr>
        <w:t>nữ</w:t>
      </w:r>
      <w:r>
        <w:rPr>
          <w:sz w:val="26"/>
          <w:szCs w:val="26"/>
        </w:rPr>
        <w:t xml:space="preserve"> </w:t>
      </w:r>
      <w:r>
        <w:rPr>
          <w:w w:val="99"/>
          <w:sz w:val="26"/>
          <w:szCs w:val="26"/>
        </w:rPr>
        <w:t>mang</w:t>
      </w:r>
      <w:r>
        <w:rPr>
          <w:sz w:val="26"/>
          <w:szCs w:val="26"/>
        </w:rPr>
        <w:t xml:space="preserve"> </w:t>
      </w:r>
      <w:r>
        <w:rPr>
          <w:w w:val="99"/>
          <w:sz w:val="26"/>
          <w:szCs w:val="26"/>
        </w:rPr>
        <w:t>thai</w:t>
      </w:r>
      <w:r>
        <w:rPr>
          <w:sz w:val="26"/>
          <w:szCs w:val="26"/>
        </w:rPr>
        <w:t xml:space="preserve"> </w:t>
      </w:r>
      <w:r>
        <w:rPr>
          <w:w w:val="99"/>
          <w:sz w:val="26"/>
          <w:szCs w:val="26"/>
        </w:rPr>
        <w:t>và</w:t>
      </w:r>
      <w:r>
        <w:rPr>
          <w:sz w:val="26"/>
          <w:szCs w:val="26"/>
        </w:rPr>
        <w:t xml:space="preserve"> </w:t>
      </w:r>
      <w:r>
        <w:rPr>
          <w:w w:val="99"/>
          <w:sz w:val="26"/>
          <w:szCs w:val="26"/>
        </w:rPr>
        <w:t>dự</w:t>
      </w:r>
      <w:r>
        <w:rPr>
          <w:sz w:val="26"/>
          <w:szCs w:val="26"/>
        </w:rPr>
        <w:t xml:space="preserve"> </w:t>
      </w:r>
      <w:r>
        <w:rPr>
          <w:w w:val="99"/>
          <w:sz w:val="26"/>
          <w:szCs w:val="26"/>
        </w:rPr>
        <w:t>định</w:t>
      </w:r>
      <w:r>
        <w:rPr>
          <w:sz w:val="26"/>
          <w:szCs w:val="26"/>
        </w:rPr>
        <w:t xml:space="preserve"> </w:t>
      </w:r>
      <w:r>
        <w:rPr>
          <w:w w:val="99"/>
          <w:sz w:val="26"/>
          <w:szCs w:val="26"/>
        </w:rPr>
        <w:t>mang</w:t>
      </w:r>
      <w:r>
        <w:rPr>
          <w:sz w:val="26"/>
          <w:szCs w:val="26"/>
        </w:rPr>
        <w:t xml:space="preserve"> </w:t>
      </w:r>
      <w:r>
        <w:rPr>
          <w:w w:val="99"/>
          <w:sz w:val="26"/>
          <w:szCs w:val="26"/>
        </w:rPr>
        <w:t>thai,</w:t>
      </w:r>
      <w:r>
        <w:rPr>
          <w:sz w:val="26"/>
          <w:szCs w:val="26"/>
        </w:rPr>
        <w:t xml:space="preserve"> </w:t>
      </w:r>
      <w:r>
        <w:rPr>
          <w:w w:val="99"/>
          <w:sz w:val="26"/>
          <w:szCs w:val="26"/>
        </w:rPr>
        <w:t>và</w:t>
      </w:r>
      <w:r>
        <w:rPr>
          <w:sz w:val="26"/>
          <w:szCs w:val="26"/>
        </w:rPr>
        <w:t xml:space="preserve"> </w:t>
      </w:r>
      <w:r>
        <w:rPr>
          <w:w w:val="99"/>
          <w:sz w:val="26"/>
          <w:szCs w:val="26"/>
        </w:rPr>
        <w:t>khuyến</w:t>
      </w:r>
      <w:r>
        <w:rPr>
          <w:sz w:val="26"/>
          <w:szCs w:val="26"/>
        </w:rPr>
        <w:t xml:space="preserve"> </w:t>
      </w:r>
      <w:r>
        <w:rPr>
          <w:w w:val="99"/>
          <w:sz w:val="26"/>
          <w:szCs w:val="26"/>
        </w:rPr>
        <w:t>cáo</w:t>
      </w:r>
      <w:r>
        <w:rPr>
          <w:sz w:val="26"/>
          <w:szCs w:val="26"/>
        </w:rPr>
        <w:t xml:space="preserve"> </w:t>
      </w:r>
      <w:r>
        <w:rPr>
          <w:w w:val="99"/>
          <w:sz w:val="26"/>
          <w:szCs w:val="26"/>
        </w:rPr>
        <w:t>họ</w:t>
      </w:r>
      <w:r>
        <w:rPr>
          <w:sz w:val="26"/>
          <w:szCs w:val="26"/>
        </w:rPr>
        <w:t xml:space="preserve"> </w:t>
      </w:r>
      <w:r>
        <w:rPr>
          <w:w w:val="99"/>
          <w:sz w:val="26"/>
          <w:szCs w:val="26"/>
        </w:rPr>
        <w:t>về tầm</w:t>
      </w:r>
      <w:r>
        <w:rPr>
          <w:sz w:val="26"/>
          <w:szCs w:val="26"/>
        </w:rPr>
        <w:t xml:space="preserve"> </w:t>
      </w:r>
      <w:r>
        <w:rPr>
          <w:w w:val="99"/>
          <w:sz w:val="26"/>
          <w:szCs w:val="26"/>
        </w:rPr>
        <w:t>quan</w:t>
      </w:r>
      <w:r>
        <w:rPr>
          <w:sz w:val="26"/>
          <w:szCs w:val="26"/>
        </w:rPr>
        <w:t xml:space="preserve"> </w:t>
      </w:r>
      <w:r>
        <w:rPr>
          <w:w w:val="99"/>
          <w:sz w:val="26"/>
          <w:szCs w:val="26"/>
        </w:rPr>
        <w:t>trọng</w:t>
      </w:r>
      <w:r>
        <w:rPr>
          <w:sz w:val="26"/>
          <w:szCs w:val="26"/>
        </w:rPr>
        <w:t xml:space="preserve"> </w:t>
      </w:r>
      <w:r>
        <w:rPr>
          <w:w w:val="99"/>
          <w:sz w:val="26"/>
          <w:szCs w:val="26"/>
        </w:rPr>
        <w:t>của</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w:t>
      </w:r>
      <w:r>
        <w:rPr>
          <w:sz w:val="26"/>
          <w:szCs w:val="26"/>
        </w:rPr>
        <w:t xml:space="preserve"> </w:t>
      </w:r>
      <w:r>
        <w:rPr>
          <w:w w:val="99"/>
          <w:sz w:val="26"/>
          <w:szCs w:val="26"/>
        </w:rPr>
        <w:t>vì</w:t>
      </w:r>
      <w:r>
        <w:rPr>
          <w:sz w:val="26"/>
          <w:szCs w:val="26"/>
        </w:rPr>
        <w:t xml:space="preserve"> </w:t>
      </w:r>
      <w:r>
        <w:rPr>
          <w:w w:val="99"/>
          <w:sz w:val="26"/>
          <w:szCs w:val="26"/>
        </w:rPr>
        <w:t>sức</w:t>
      </w:r>
      <w:r>
        <w:rPr>
          <w:sz w:val="26"/>
          <w:szCs w:val="26"/>
        </w:rPr>
        <w:t xml:space="preserve"> </w:t>
      </w:r>
      <w:r>
        <w:rPr>
          <w:w w:val="99"/>
          <w:sz w:val="26"/>
          <w:szCs w:val="26"/>
        </w:rPr>
        <w:t>khỏe</w:t>
      </w:r>
      <w:r>
        <w:rPr>
          <w:sz w:val="26"/>
          <w:szCs w:val="26"/>
        </w:rPr>
        <w:t xml:space="preserve"> </w:t>
      </w:r>
      <w:r>
        <w:rPr>
          <w:w w:val="99"/>
          <w:sz w:val="26"/>
          <w:szCs w:val="26"/>
        </w:rPr>
        <w:t>cả</w:t>
      </w:r>
      <w:r>
        <w:rPr>
          <w:sz w:val="26"/>
          <w:szCs w:val="26"/>
        </w:rPr>
        <w:t xml:space="preserve"> </w:t>
      </w:r>
      <w:r>
        <w:rPr>
          <w:w w:val="99"/>
          <w:sz w:val="26"/>
          <w:szCs w:val="26"/>
        </w:rPr>
        <w:t>mẹ</w:t>
      </w:r>
      <w:r>
        <w:rPr>
          <w:sz w:val="26"/>
          <w:szCs w:val="26"/>
        </w:rPr>
        <w:t xml:space="preserve"> </w:t>
      </w:r>
      <w:r>
        <w:rPr>
          <w:w w:val="99"/>
          <w:sz w:val="26"/>
          <w:szCs w:val="26"/>
        </w:rPr>
        <w:t>và</w:t>
      </w:r>
      <w:r>
        <w:rPr>
          <w:sz w:val="26"/>
          <w:szCs w:val="26"/>
        </w:rPr>
        <w:t xml:space="preserve"> </w:t>
      </w:r>
      <w:r>
        <w:rPr>
          <w:w w:val="99"/>
          <w:sz w:val="26"/>
          <w:szCs w:val="26"/>
        </w:rPr>
        <w:t>bé.</w:t>
      </w:r>
    </w:p>
    <w:p w:rsidR="009E612E" w:rsidRDefault="009E612E">
      <w:pPr>
        <w:spacing w:before="6" w:line="120" w:lineRule="exact"/>
        <w:rPr>
          <w:sz w:val="12"/>
          <w:szCs w:val="12"/>
        </w:rPr>
      </w:pPr>
    </w:p>
    <w:p w:rsidR="009E612E" w:rsidRDefault="00971C29">
      <w:pPr>
        <w:ind w:left="102" w:right="5939"/>
        <w:jc w:val="both"/>
        <w:rPr>
          <w:sz w:val="26"/>
          <w:szCs w:val="26"/>
        </w:rPr>
      </w:pPr>
      <w:r>
        <w:rPr>
          <w:b/>
          <w:i/>
          <w:w w:val="99"/>
          <w:sz w:val="26"/>
          <w:szCs w:val="26"/>
        </w:rPr>
        <w:t>2.6.4.</w:t>
      </w:r>
      <w:r>
        <w:rPr>
          <w:b/>
          <w:i/>
          <w:sz w:val="26"/>
          <w:szCs w:val="26"/>
        </w:rPr>
        <w:t xml:space="preserve"> </w:t>
      </w:r>
      <w:r>
        <w:rPr>
          <w:b/>
          <w:i/>
          <w:w w:val="99"/>
          <w:sz w:val="26"/>
          <w:szCs w:val="26"/>
        </w:rPr>
        <w:t>Hen</w:t>
      </w:r>
      <w:r>
        <w:rPr>
          <w:b/>
          <w:i/>
          <w:sz w:val="26"/>
          <w:szCs w:val="26"/>
        </w:rPr>
        <w:t xml:space="preserve"> </w:t>
      </w:r>
      <w:r>
        <w:rPr>
          <w:b/>
          <w:i/>
          <w:w w:val="99"/>
          <w:sz w:val="26"/>
          <w:szCs w:val="26"/>
        </w:rPr>
        <w:t>ở</w:t>
      </w:r>
      <w:r>
        <w:rPr>
          <w:b/>
          <w:i/>
          <w:sz w:val="26"/>
          <w:szCs w:val="26"/>
        </w:rPr>
        <w:t xml:space="preserve"> </w:t>
      </w:r>
      <w:r>
        <w:rPr>
          <w:b/>
          <w:i/>
          <w:w w:val="99"/>
          <w:sz w:val="26"/>
          <w:szCs w:val="26"/>
        </w:rPr>
        <w:t>người</w:t>
      </w:r>
      <w:r>
        <w:rPr>
          <w:b/>
          <w:i/>
          <w:sz w:val="26"/>
          <w:szCs w:val="26"/>
        </w:rPr>
        <w:t xml:space="preserve"> </w:t>
      </w:r>
      <w:r>
        <w:rPr>
          <w:b/>
          <w:i/>
          <w:w w:val="99"/>
          <w:sz w:val="26"/>
          <w:szCs w:val="26"/>
        </w:rPr>
        <w:t>lớn</w:t>
      </w:r>
      <w:r>
        <w:rPr>
          <w:b/>
          <w:i/>
          <w:sz w:val="26"/>
          <w:szCs w:val="26"/>
        </w:rPr>
        <w:t xml:space="preserve"> </w:t>
      </w:r>
      <w:r>
        <w:rPr>
          <w:b/>
          <w:i/>
          <w:w w:val="99"/>
          <w:sz w:val="26"/>
          <w:szCs w:val="26"/>
        </w:rPr>
        <w:t>tuổi</w:t>
      </w:r>
    </w:p>
    <w:p w:rsidR="009E612E" w:rsidRDefault="009E612E">
      <w:pPr>
        <w:spacing w:before="4" w:line="100" w:lineRule="exact"/>
        <w:rPr>
          <w:sz w:val="11"/>
          <w:szCs w:val="11"/>
        </w:rPr>
      </w:pPr>
    </w:p>
    <w:p w:rsidR="009E612E" w:rsidRDefault="00971C29">
      <w:pPr>
        <w:ind w:left="102" w:right="76"/>
        <w:jc w:val="both"/>
        <w:rPr>
          <w:sz w:val="26"/>
          <w:szCs w:val="26"/>
        </w:rPr>
      </w:pPr>
      <w:r>
        <w:rPr>
          <w:w w:val="99"/>
          <w:sz w:val="26"/>
          <w:szCs w:val="26"/>
        </w:rPr>
        <w:t>HPQ</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không</w:t>
      </w:r>
      <w:r>
        <w:rPr>
          <w:sz w:val="26"/>
          <w:szCs w:val="26"/>
        </w:rPr>
        <w:t xml:space="preserve"> </w:t>
      </w:r>
      <w:r>
        <w:rPr>
          <w:w w:val="99"/>
          <w:sz w:val="26"/>
          <w:szCs w:val="26"/>
        </w:rPr>
        <w:t>được</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đầy</w:t>
      </w:r>
      <w:r>
        <w:rPr>
          <w:sz w:val="26"/>
          <w:szCs w:val="26"/>
        </w:rPr>
        <w:t xml:space="preserve"> </w:t>
      </w:r>
      <w:r>
        <w:rPr>
          <w:w w:val="99"/>
          <w:sz w:val="26"/>
          <w:szCs w:val="26"/>
        </w:rPr>
        <w:t>đủ</w:t>
      </w:r>
      <w:r>
        <w:rPr>
          <w:sz w:val="26"/>
          <w:szCs w:val="26"/>
        </w:rPr>
        <w:t xml:space="preserve"> </w:t>
      </w:r>
      <w:r>
        <w:rPr>
          <w:w w:val="99"/>
          <w:sz w:val="26"/>
          <w:szCs w:val="26"/>
        </w:rPr>
        <w:t>ở</w:t>
      </w:r>
      <w:r>
        <w:rPr>
          <w:sz w:val="26"/>
          <w:szCs w:val="26"/>
        </w:rPr>
        <w:t xml:space="preserve"> </w:t>
      </w:r>
      <w:r>
        <w:rPr>
          <w:w w:val="99"/>
          <w:sz w:val="26"/>
          <w:szCs w:val="26"/>
        </w:rPr>
        <w:t>người</w:t>
      </w:r>
      <w:r>
        <w:rPr>
          <w:sz w:val="26"/>
          <w:szCs w:val="26"/>
        </w:rPr>
        <w:t xml:space="preserve"> </w:t>
      </w:r>
      <w:r>
        <w:rPr>
          <w:w w:val="99"/>
          <w:sz w:val="26"/>
          <w:szCs w:val="26"/>
        </w:rPr>
        <w:t>già,</w:t>
      </w:r>
      <w:r>
        <w:rPr>
          <w:sz w:val="26"/>
          <w:szCs w:val="26"/>
        </w:rPr>
        <w:t xml:space="preserve"> </w:t>
      </w:r>
      <w:r>
        <w:rPr>
          <w:w w:val="99"/>
          <w:sz w:val="26"/>
          <w:szCs w:val="26"/>
        </w:rPr>
        <w:t>do</w:t>
      </w:r>
      <w:r>
        <w:rPr>
          <w:sz w:val="26"/>
          <w:szCs w:val="26"/>
        </w:rPr>
        <w:t xml:space="preserve"> </w:t>
      </w:r>
      <w:r>
        <w:rPr>
          <w:w w:val="99"/>
          <w:sz w:val="26"/>
          <w:szCs w:val="26"/>
        </w:rPr>
        <w:t>nhận</w:t>
      </w:r>
      <w:r>
        <w:rPr>
          <w:sz w:val="26"/>
          <w:szCs w:val="26"/>
        </w:rPr>
        <w:t xml:space="preserve"> </w:t>
      </w:r>
      <w:r>
        <w:rPr>
          <w:w w:val="99"/>
          <w:sz w:val="26"/>
          <w:szCs w:val="26"/>
        </w:rPr>
        <w:t>thức</w:t>
      </w:r>
      <w:r>
        <w:rPr>
          <w:sz w:val="26"/>
          <w:szCs w:val="26"/>
        </w:rPr>
        <w:t xml:space="preserve"> </w:t>
      </w:r>
      <w:r>
        <w:rPr>
          <w:w w:val="99"/>
          <w:sz w:val="26"/>
          <w:szCs w:val="26"/>
        </w:rPr>
        <w:t>kém,</w:t>
      </w:r>
      <w:r>
        <w:rPr>
          <w:sz w:val="26"/>
          <w:szCs w:val="26"/>
        </w:rPr>
        <w:t xml:space="preserve"> </w:t>
      </w:r>
      <w:r>
        <w:rPr>
          <w:w w:val="99"/>
          <w:sz w:val="26"/>
          <w:szCs w:val="26"/>
        </w:rPr>
        <w:t>do</w:t>
      </w:r>
      <w:r>
        <w:rPr>
          <w:sz w:val="26"/>
          <w:szCs w:val="26"/>
        </w:rPr>
        <w:t xml:space="preserve"> </w:t>
      </w:r>
      <w:r>
        <w:rPr>
          <w:w w:val="99"/>
          <w:sz w:val="26"/>
          <w:szCs w:val="26"/>
        </w:rPr>
        <w:t>định kiến</w:t>
      </w:r>
      <w:r>
        <w:rPr>
          <w:sz w:val="26"/>
          <w:szCs w:val="26"/>
        </w:rPr>
        <w:t xml:space="preserve"> </w:t>
      </w:r>
      <w:r>
        <w:rPr>
          <w:w w:val="99"/>
          <w:sz w:val="26"/>
          <w:szCs w:val="26"/>
        </w:rPr>
        <w:t>rằng</w:t>
      </w:r>
      <w:r>
        <w:rPr>
          <w:sz w:val="26"/>
          <w:szCs w:val="26"/>
        </w:rPr>
        <w:t xml:space="preserve"> </w:t>
      </w:r>
      <w:r>
        <w:rPr>
          <w:w w:val="99"/>
          <w:sz w:val="26"/>
          <w:szCs w:val="26"/>
        </w:rPr>
        <w:t>khó</w:t>
      </w:r>
      <w:r>
        <w:rPr>
          <w:sz w:val="26"/>
          <w:szCs w:val="26"/>
        </w:rPr>
        <w:t xml:space="preserve"> </w:t>
      </w:r>
      <w:r>
        <w:rPr>
          <w:w w:val="99"/>
          <w:sz w:val="26"/>
          <w:szCs w:val="26"/>
        </w:rPr>
        <w:t>thở</w:t>
      </w:r>
      <w:r>
        <w:rPr>
          <w:sz w:val="26"/>
          <w:szCs w:val="26"/>
        </w:rPr>
        <w:t xml:space="preserve"> </w:t>
      </w:r>
      <w:r>
        <w:rPr>
          <w:w w:val="99"/>
          <w:sz w:val="26"/>
          <w:szCs w:val="26"/>
        </w:rPr>
        <w:t>là</w:t>
      </w:r>
      <w:r>
        <w:rPr>
          <w:sz w:val="26"/>
          <w:szCs w:val="26"/>
        </w:rPr>
        <w:t xml:space="preserve"> </w:t>
      </w:r>
      <w:r>
        <w:rPr>
          <w:w w:val="99"/>
          <w:sz w:val="26"/>
          <w:szCs w:val="26"/>
        </w:rPr>
        <w:t>bình</w:t>
      </w:r>
      <w:r>
        <w:rPr>
          <w:sz w:val="26"/>
          <w:szCs w:val="26"/>
        </w:rPr>
        <w:t xml:space="preserve"> </w:t>
      </w:r>
      <w:r>
        <w:rPr>
          <w:w w:val="99"/>
          <w:sz w:val="26"/>
          <w:szCs w:val="26"/>
        </w:rPr>
        <w:t>thường</w:t>
      </w:r>
      <w:r>
        <w:rPr>
          <w:sz w:val="26"/>
          <w:szCs w:val="26"/>
        </w:rPr>
        <w:t xml:space="preserve"> </w:t>
      </w:r>
      <w:r>
        <w:rPr>
          <w:w w:val="99"/>
          <w:sz w:val="26"/>
          <w:szCs w:val="26"/>
        </w:rPr>
        <w:t>ở</w:t>
      </w:r>
      <w:r>
        <w:rPr>
          <w:sz w:val="26"/>
          <w:szCs w:val="26"/>
        </w:rPr>
        <w:t xml:space="preserve"> </w:t>
      </w:r>
      <w:r>
        <w:rPr>
          <w:w w:val="99"/>
          <w:sz w:val="26"/>
          <w:szCs w:val="26"/>
        </w:rPr>
        <w:t>người</w:t>
      </w:r>
      <w:r>
        <w:rPr>
          <w:sz w:val="26"/>
          <w:szCs w:val="26"/>
        </w:rPr>
        <w:t xml:space="preserve"> </w:t>
      </w:r>
      <w:r>
        <w:rPr>
          <w:w w:val="99"/>
          <w:sz w:val="26"/>
          <w:szCs w:val="26"/>
        </w:rPr>
        <w:t>già,</w:t>
      </w:r>
      <w:r>
        <w:rPr>
          <w:sz w:val="26"/>
          <w:szCs w:val="26"/>
        </w:rPr>
        <w:t xml:space="preserve"> </w:t>
      </w:r>
      <w:proofErr w:type="gramStart"/>
      <w:r>
        <w:rPr>
          <w:w w:val="99"/>
          <w:sz w:val="26"/>
          <w:szCs w:val="26"/>
        </w:rPr>
        <w:t>do</w:t>
      </w:r>
      <w:proofErr w:type="gramEnd"/>
      <w:r>
        <w:rPr>
          <w:sz w:val="26"/>
          <w:szCs w:val="26"/>
        </w:rPr>
        <w:t xml:space="preserve"> </w:t>
      </w:r>
      <w:r>
        <w:rPr>
          <w:w w:val="99"/>
          <w:sz w:val="26"/>
          <w:szCs w:val="26"/>
        </w:rPr>
        <w:t>thiếu</w:t>
      </w:r>
      <w:r>
        <w:rPr>
          <w:sz w:val="26"/>
          <w:szCs w:val="26"/>
        </w:rPr>
        <w:t xml:space="preserve"> </w:t>
      </w:r>
      <w:r>
        <w:rPr>
          <w:w w:val="99"/>
          <w:sz w:val="26"/>
          <w:szCs w:val="26"/>
        </w:rPr>
        <w:t>tập</w:t>
      </w:r>
      <w:r>
        <w:rPr>
          <w:sz w:val="26"/>
          <w:szCs w:val="26"/>
        </w:rPr>
        <w:t xml:space="preserve"> </w:t>
      </w:r>
      <w:r>
        <w:rPr>
          <w:w w:val="99"/>
          <w:sz w:val="26"/>
          <w:szCs w:val="26"/>
        </w:rPr>
        <w:t>thể</w:t>
      </w:r>
      <w:r>
        <w:rPr>
          <w:sz w:val="26"/>
          <w:szCs w:val="26"/>
        </w:rPr>
        <w:t xml:space="preserve"> </w:t>
      </w:r>
      <w:r>
        <w:rPr>
          <w:w w:val="99"/>
          <w:sz w:val="26"/>
          <w:szCs w:val="26"/>
        </w:rPr>
        <w:t>dục,</w:t>
      </w:r>
      <w:r>
        <w:rPr>
          <w:sz w:val="26"/>
          <w:szCs w:val="26"/>
        </w:rPr>
        <w:t xml:space="preserve"> </w:t>
      </w:r>
      <w:r>
        <w:rPr>
          <w:w w:val="99"/>
          <w:sz w:val="26"/>
          <w:szCs w:val="26"/>
        </w:rPr>
        <w:t>hay</w:t>
      </w:r>
      <w:r>
        <w:rPr>
          <w:sz w:val="26"/>
          <w:szCs w:val="26"/>
        </w:rPr>
        <w:t xml:space="preserve"> </w:t>
      </w:r>
      <w:r>
        <w:rPr>
          <w:w w:val="99"/>
          <w:sz w:val="26"/>
          <w:szCs w:val="26"/>
        </w:rPr>
        <w:t>giảm</w:t>
      </w:r>
      <w:r>
        <w:rPr>
          <w:sz w:val="26"/>
          <w:szCs w:val="26"/>
        </w:rPr>
        <w:t xml:space="preserve"> </w:t>
      </w:r>
      <w:r>
        <w:rPr>
          <w:w w:val="99"/>
          <w:sz w:val="26"/>
          <w:szCs w:val="26"/>
        </w:rPr>
        <w:t>hoạt động.</w:t>
      </w:r>
      <w:r>
        <w:rPr>
          <w:sz w:val="26"/>
          <w:szCs w:val="26"/>
        </w:rPr>
        <w:t xml:space="preserve"> </w:t>
      </w:r>
      <w:r>
        <w:rPr>
          <w:w w:val="99"/>
          <w:sz w:val="26"/>
          <w:szCs w:val="26"/>
        </w:rPr>
        <w:t>Bệnh</w:t>
      </w:r>
      <w:r>
        <w:rPr>
          <w:sz w:val="26"/>
          <w:szCs w:val="26"/>
        </w:rPr>
        <w:t xml:space="preserve"> </w:t>
      </w:r>
      <w:r>
        <w:rPr>
          <w:w w:val="99"/>
          <w:sz w:val="26"/>
          <w:szCs w:val="26"/>
        </w:rPr>
        <w:t>hen</w:t>
      </w:r>
      <w:r>
        <w:rPr>
          <w:sz w:val="26"/>
          <w:szCs w:val="26"/>
        </w:rPr>
        <w:t xml:space="preserve"> </w:t>
      </w:r>
      <w:r>
        <w:rPr>
          <w:w w:val="99"/>
          <w:sz w:val="26"/>
          <w:szCs w:val="26"/>
        </w:rPr>
        <w:t>cũng</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được</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quá</w:t>
      </w:r>
      <w:r>
        <w:rPr>
          <w:sz w:val="26"/>
          <w:szCs w:val="26"/>
        </w:rPr>
        <w:t xml:space="preserve"> </w:t>
      </w:r>
      <w:r>
        <w:rPr>
          <w:w w:val="99"/>
          <w:sz w:val="26"/>
          <w:szCs w:val="26"/>
        </w:rPr>
        <w:t>mức</w:t>
      </w:r>
      <w:r>
        <w:rPr>
          <w:sz w:val="26"/>
          <w:szCs w:val="26"/>
        </w:rPr>
        <w:t xml:space="preserve"> </w:t>
      </w:r>
      <w:r>
        <w:rPr>
          <w:w w:val="99"/>
          <w:sz w:val="26"/>
          <w:szCs w:val="26"/>
        </w:rPr>
        <w:t>do</w:t>
      </w:r>
      <w:r>
        <w:rPr>
          <w:sz w:val="26"/>
          <w:szCs w:val="26"/>
        </w:rPr>
        <w:t xml:space="preserve"> </w:t>
      </w:r>
      <w:r>
        <w:rPr>
          <w:w w:val="99"/>
          <w:sz w:val="26"/>
          <w:szCs w:val="26"/>
        </w:rPr>
        <w:t>nhầm</w:t>
      </w:r>
      <w:r>
        <w:rPr>
          <w:sz w:val="26"/>
          <w:szCs w:val="26"/>
        </w:rPr>
        <w:t xml:space="preserve"> </w:t>
      </w:r>
      <w:r>
        <w:rPr>
          <w:w w:val="99"/>
          <w:sz w:val="26"/>
          <w:szCs w:val="26"/>
        </w:rPr>
        <w:t>lẫn</w:t>
      </w:r>
      <w:r>
        <w:rPr>
          <w:sz w:val="26"/>
          <w:szCs w:val="26"/>
        </w:rPr>
        <w:t xml:space="preserve"> </w:t>
      </w:r>
      <w:r>
        <w:rPr>
          <w:w w:val="99"/>
          <w:sz w:val="26"/>
          <w:szCs w:val="26"/>
        </w:rPr>
        <w:t>với</w:t>
      </w:r>
      <w:r>
        <w:rPr>
          <w:sz w:val="26"/>
          <w:szCs w:val="26"/>
        </w:rPr>
        <w:t xml:space="preserve"> </w:t>
      </w:r>
      <w:r>
        <w:rPr>
          <w:w w:val="99"/>
          <w:sz w:val="26"/>
          <w:szCs w:val="26"/>
        </w:rPr>
        <w:t>khó</w:t>
      </w:r>
      <w:r>
        <w:rPr>
          <w:sz w:val="26"/>
          <w:szCs w:val="26"/>
        </w:rPr>
        <w:t xml:space="preserve"> </w:t>
      </w:r>
      <w:r>
        <w:rPr>
          <w:w w:val="99"/>
          <w:sz w:val="26"/>
          <w:szCs w:val="26"/>
        </w:rPr>
        <w:t>thở</w:t>
      </w:r>
      <w:r>
        <w:rPr>
          <w:sz w:val="26"/>
          <w:szCs w:val="26"/>
        </w:rPr>
        <w:t xml:space="preserve"> </w:t>
      </w:r>
      <w:r>
        <w:rPr>
          <w:w w:val="99"/>
          <w:sz w:val="26"/>
          <w:szCs w:val="26"/>
        </w:rPr>
        <w:t>do suy</w:t>
      </w:r>
      <w:r>
        <w:rPr>
          <w:sz w:val="26"/>
          <w:szCs w:val="26"/>
        </w:rPr>
        <w:t xml:space="preserve"> </w:t>
      </w:r>
      <w:proofErr w:type="gramStart"/>
      <w:r>
        <w:rPr>
          <w:w w:val="99"/>
          <w:sz w:val="26"/>
          <w:szCs w:val="26"/>
        </w:rPr>
        <w:t>tim</w:t>
      </w:r>
      <w:proofErr w:type="gramEnd"/>
      <w:r>
        <w:rPr>
          <w:sz w:val="26"/>
          <w:szCs w:val="26"/>
        </w:rPr>
        <w:t xml:space="preserve"> </w:t>
      </w:r>
      <w:r>
        <w:rPr>
          <w:w w:val="99"/>
          <w:sz w:val="26"/>
          <w:szCs w:val="26"/>
        </w:rPr>
        <w:t>trái</w:t>
      </w:r>
      <w:r>
        <w:rPr>
          <w:sz w:val="26"/>
          <w:szCs w:val="26"/>
        </w:rPr>
        <w:t xml:space="preserve"> </w:t>
      </w:r>
      <w:r>
        <w:rPr>
          <w:w w:val="99"/>
          <w:sz w:val="26"/>
          <w:szCs w:val="26"/>
        </w:rPr>
        <w:t>hay</w:t>
      </w:r>
      <w:r>
        <w:rPr>
          <w:sz w:val="26"/>
          <w:szCs w:val="26"/>
        </w:rPr>
        <w:t xml:space="preserve"> </w:t>
      </w:r>
      <w:r>
        <w:rPr>
          <w:w w:val="99"/>
          <w:sz w:val="26"/>
          <w:szCs w:val="26"/>
        </w:rPr>
        <w:t>bệnh</w:t>
      </w:r>
      <w:r>
        <w:rPr>
          <w:sz w:val="26"/>
          <w:szCs w:val="26"/>
        </w:rPr>
        <w:t xml:space="preserve"> </w:t>
      </w:r>
      <w:r>
        <w:rPr>
          <w:w w:val="99"/>
          <w:sz w:val="26"/>
          <w:szCs w:val="26"/>
        </w:rPr>
        <w:t>tim</w:t>
      </w:r>
      <w:r>
        <w:rPr>
          <w:sz w:val="26"/>
          <w:szCs w:val="26"/>
        </w:rPr>
        <w:t xml:space="preserve"> </w:t>
      </w:r>
      <w:r>
        <w:rPr>
          <w:w w:val="99"/>
          <w:sz w:val="26"/>
          <w:szCs w:val="26"/>
        </w:rPr>
        <w:t>do</w:t>
      </w:r>
      <w:r>
        <w:rPr>
          <w:sz w:val="26"/>
          <w:szCs w:val="26"/>
        </w:rPr>
        <w:t xml:space="preserve"> </w:t>
      </w:r>
      <w:r>
        <w:rPr>
          <w:w w:val="99"/>
          <w:sz w:val="26"/>
          <w:szCs w:val="26"/>
        </w:rPr>
        <w:t>thiếu</w:t>
      </w:r>
      <w:r>
        <w:rPr>
          <w:sz w:val="26"/>
          <w:szCs w:val="26"/>
        </w:rPr>
        <w:t xml:space="preserve"> </w:t>
      </w:r>
      <w:r>
        <w:rPr>
          <w:w w:val="99"/>
          <w:sz w:val="26"/>
          <w:szCs w:val="26"/>
        </w:rPr>
        <w:t>máu</w:t>
      </w:r>
      <w:r>
        <w:rPr>
          <w:sz w:val="26"/>
          <w:szCs w:val="26"/>
        </w:rPr>
        <w:t xml:space="preserve"> </w:t>
      </w:r>
      <w:r>
        <w:rPr>
          <w:w w:val="99"/>
          <w:sz w:val="26"/>
          <w:szCs w:val="26"/>
        </w:rPr>
        <w:t>cục</w:t>
      </w:r>
      <w:r>
        <w:rPr>
          <w:sz w:val="26"/>
          <w:szCs w:val="26"/>
        </w:rPr>
        <w:t xml:space="preserve"> </w:t>
      </w:r>
      <w:r>
        <w:rPr>
          <w:w w:val="99"/>
          <w:sz w:val="26"/>
          <w:szCs w:val="26"/>
        </w:rPr>
        <w:t>bộ.</w:t>
      </w:r>
    </w:p>
    <w:p w:rsidR="009E612E" w:rsidRDefault="009E612E">
      <w:pPr>
        <w:spacing w:before="6" w:line="120" w:lineRule="exact"/>
        <w:rPr>
          <w:sz w:val="12"/>
          <w:szCs w:val="12"/>
        </w:rPr>
      </w:pPr>
    </w:p>
    <w:p w:rsidR="009E612E" w:rsidRDefault="00971C29">
      <w:pPr>
        <w:ind w:left="102" w:right="1956"/>
        <w:jc w:val="both"/>
        <w:rPr>
          <w:sz w:val="26"/>
          <w:szCs w:val="26"/>
        </w:rPr>
      </w:pPr>
      <w:r>
        <w:rPr>
          <w:b/>
          <w:i/>
          <w:w w:val="99"/>
          <w:sz w:val="26"/>
          <w:szCs w:val="26"/>
        </w:rPr>
        <w:t>2.6.5.</w:t>
      </w:r>
      <w:r>
        <w:rPr>
          <w:b/>
          <w:i/>
          <w:sz w:val="26"/>
          <w:szCs w:val="26"/>
        </w:rPr>
        <w:t xml:space="preserve"> </w:t>
      </w:r>
      <w:r>
        <w:rPr>
          <w:b/>
          <w:i/>
          <w:w w:val="99"/>
          <w:sz w:val="26"/>
          <w:szCs w:val="26"/>
        </w:rPr>
        <w:t>Hen</w:t>
      </w:r>
      <w:r>
        <w:rPr>
          <w:b/>
          <w:i/>
          <w:sz w:val="26"/>
          <w:szCs w:val="26"/>
        </w:rPr>
        <w:t xml:space="preserve"> </w:t>
      </w:r>
      <w:r>
        <w:rPr>
          <w:b/>
          <w:i/>
          <w:w w:val="99"/>
          <w:sz w:val="26"/>
          <w:szCs w:val="26"/>
        </w:rPr>
        <w:t>ở</w:t>
      </w:r>
      <w:r>
        <w:rPr>
          <w:b/>
          <w:i/>
          <w:sz w:val="26"/>
          <w:szCs w:val="26"/>
        </w:rPr>
        <w:t xml:space="preserve"> </w:t>
      </w:r>
      <w:r>
        <w:rPr>
          <w:b/>
          <w:i/>
          <w:w w:val="99"/>
          <w:sz w:val="26"/>
          <w:szCs w:val="26"/>
        </w:rPr>
        <w:t>người</w:t>
      </w:r>
      <w:r>
        <w:rPr>
          <w:b/>
          <w:i/>
          <w:sz w:val="26"/>
          <w:szCs w:val="26"/>
        </w:rPr>
        <w:t xml:space="preserve"> </w:t>
      </w:r>
      <w:r>
        <w:rPr>
          <w:b/>
          <w:i/>
          <w:w w:val="99"/>
          <w:sz w:val="26"/>
          <w:szCs w:val="26"/>
        </w:rPr>
        <w:t>hút</w:t>
      </w:r>
      <w:r>
        <w:rPr>
          <w:b/>
          <w:i/>
          <w:sz w:val="26"/>
          <w:szCs w:val="26"/>
        </w:rPr>
        <w:t xml:space="preserve"> </w:t>
      </w:r>
      <w:r>
        <w:rPr>
          <w:b/>
          <w:i/>
          <w:w w:val="99"/>
          <w:sz w:val="26"/>
          <w:szCs w:val="26"/>
        </w:rPr>
        <w:t>thuốc</w:t>
      </w:r>
      <w:r>
        <w:rPr>
          <w:b/>
          <w:i/>
          <w:sz w:val="26"/>
          <w:szCs w:val="26"/>
        </w:rPr>
        <w:t xml:space="preserve"> </w:t>
      </w:r>
      <w:r>
        <w:rPr>
          <w:b/>
          <w:i/>
          <w:w w:val="99"/>
          <w:sz w:val="26"/>
          <w:szCs w:val="26"/>
        </w:rPr>
        <w:t>và</w:t>
      </w:r>
      <w:r>
        <w:rPr>
          <w:b/>
          <w:i/>
          <w:sz w:val="26"/>
          <w:szCs w:val="26"/>
        </w:rPr>
        <w:t xml:space="preserve"> </w:t>
      </w:r>
      <w:r>
        <w:rPr>
          <w:b/>
          <w:i/>
          <w:w w:val="99"/>
          <w:sz w:val="26"/>
          <w:szCs w:val="26"/>
        </w:rPr>
        <w:t>những</w:t>
      </w:r>
      <w:r>
        <w:rPr>
          <w:b/>
          <w:i/>
          <w:sz w:val="26"/>
          <w:szCs w:val="26"/>
        </w:rPr>
        <w:t xml:space="preserve"> </w:t>
      </w:r>
      <w:r>
        <w:rPr>
          <w:b/>
          <w:i/>
          <w:w w:val="99"/>
          <w:sz w:val="26"/>
          <w:szCs w:val="26"/>
        </w:rPr>
        <w:t>người</w:t>
      </w:r>
      <w:r>
        <w:rPr>
          <w:b/>
          <w:i/>
          <w:sz w:val="26"/>
          <w:szCs w:val="26"/>
        </w:rPr>
        <w:t xml:space="preserve"> </w:t>
      </w:r>
      <w:r>
        <w:rPr>
          <w:b/>
          <w:i/>
          <w:w w:val="99"/>
          <w:sz w:val="26"/>
          <w:szCs w:val="26"/>
        </w:rPr>
        <w:t>đã</w:t>
      </w:r>
      <w:r>
        <w:rPr>
          <w:b/>
          <w:i/>
          <w:sz w:val="26"/>
          <w:szCs w:val="26"/>
        </w:rPr>
        <w:t xml:space="preserve"> </w:t>
      </w:r>
      <w:r>
        <w:rPr>
          <w:b/>
          <w:i/>
          <w:w w:val="99"/>
          <w:sz w:val="26"/>
          <w:szCs w:val="26"/>
        </w:rPr>
        <w:t>từng</w:t>
      </w:r>
      <w:r>
        <w:rPr>
          <w:b/>
          <w:i/>
          <w:sz w:val="26"/>
          <w:szCs w:val="26"/>
        </w:rPr>
        <w:t xml:space="preserve"> </w:t>
      </w:r>
      <w:r>
        <w:rPr>
          <w:b/>
          <w:i/>
          <w:w w:val="99"/>
          <w:sz w:val="26"/>
          <w:szCs w:val="26"/>
        </w:rPr>
        <w:t>hút</w:t>
      </w:r>
      <w:r>
        <w:rPr>
          <w:b/>
          <w:i/>
          <w:sz w:val="26"/>
          <w:szCs w:val="26"/>
        </w:rPr>
        <w:t xml:space="preserve"> </w:t>
      </w:r>
      <w:r>
        <w:rPr>
          <w:b/>
          <w:i/>
          <w:w w:val="99"/>
          <w:sz w:val="26"/>
          <w:szCs w:val="26"/>
        </w:rPr>
        <w:t>thuốc</w:t>
      </w:r>
    </w:p>
    <w:p w:rsidR="009E612E" w:rsidRDefault="009E612E">
      <w:pPr>
        <w:spacing w:before="4" w:line="100" w:lineRule="exact"/>
        <w:rPr>
          <w:sz w:val="11"/>
          <w:szCs w:val="11"/>
        </w:rPr>
      </w:pPr>
    </w:p>
    <w:p w:rsidR="009E612E" w:rsidRDefault="00971C29">
      <w:pPr>
        <w:ind w:left="102" w:right="74"/>
        <w:jc w:val="both"/>
        <w:rPr>
          <w:sz w:val="26"/>
          <w:szCs w:val="26"/>
        </w:rPr>
      </w:pPr>
      <w:proofErr w:type="gramStart"/>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gặp</w:t>
      </w:r>
      <w:r>
        <w:rPr>
          <w:sz w:val="26"/>
          <w:szCs w:val="26"/>
        </w:rPr>
        <w:t xml:space="preserve"> </w:t>
      </w:r>
      <w:r>
        <w:rPr>
          <w:w w:val="99"/>
          <w:sz w:val="26"/>
          <w:szCs w:val="26"/>
        </w:rPr>
        <w:t>cả</w:t>
      </w:r>
      <w:r>
        <w:rPr>
          <w:sz w:val="26"/>
          <w:szCs w:val="26"/>
        </w:rPr>
        <w:t xml:space="preserve"> </w:t>
      </w:r>
      <w:r>
        <w:rPr>
          <w:w w:val="99"/>
          <w:sz w:val="26"/>
          <w:szCs w:val="26"/>
        </w:rPr>
        <w:t>HPQ,</w:t>
      </w:r>
      <w:r>
        <w:rPr>
          <w:sz w:val="26"/>
          <w:szCs w:val="26"/>
        </w:rPr>
        <w:t xml:space="preserve"> </w:t>
      </w:r>
      <w:r>
        <w:rPr>
          <w:w w:val="99"/>
          <w:sz w:val="26"/>
          <w:szCs w:val="26"/>
        </w:rPr>
        <w:t>COPD,</w:t>
      </w:r>
      <w:r>
        <w:rPr>
          <w:sz w:val="26"/>
          <w:szCs w:val="26"/>
        </w:rPr>
        <w:t xml:space="preserve"> </w:t>
      </w:r>
      <w:r>
        <w:rPr>
          <w:w w:val="99"/>
          <w:sz w:val="26"/>
          <w:szCs w:val="26"/>
        </w:rPr>
        <w:t>hoặc</w:t>
      </w:r>
      <w:r>
        <w:rPr>
          <w:sz w:val="26"/>
          <w:szCs w:val="26"/>
        </w:rPr>
        <w:t xml:space="preserve"> </w:t>
      </w:r>
      <w:r>
        <w:rPr>
          <w:w w:val="99"/>
          <w:sz w:val="26"/>
          <w:szCs w:val="26"/>
        </w:rPr>
        <w:t>chồng</w:t>
      </w:r>
      <w:r>
        <w:rPr>
          <w:sz w:val="26"/>
          <w:szCs w:val="26"/>
        </w:rPr>
        <w:t xml:space="preserve"> </w:t>
      </w:r>
      <w:r>
        <w:rPr>
          <w:w w:val="99"/>
          <w:sz w:val="26"/>
          <w:szCs w:val="26"/>
        </w:rPr>
        <w:t>lấp</w:t>
      </w:r>
      <w:r>
        <w:rPr>
          <w:sz w:val="26"/>
          <w:szCs w:val="26"/>
        </w:rPr>
        <w:t xml:space="preserve"> </w:t>
      </w:r>
      <w:r>
        <w:rPr>
          <w:w w:val="99"/>
          <w:sz w:val="26"/>
          <w:szCs w:val="26"/>
        </w:rPr>
        <w:t>hen-COPD</w:t>
      </w:r>
      <w:r>
        <w:rPr>
          <w:sz w:val="26"/>
          <w:szCs w:val="26"/>
        </w:rPr>
        <w:t xml:space="preserve"> </w:t>
      </w:r>
      <w:r>
        <w:rPr>
          <w:w w:val="99"/>
          <w:sz w:val="26"/>
          <w:szCs w:val="26"/>
        </w:rPr>
        <w:t>(ACO),</w:t>
      </w:r>
      <w:r>
        <w:rPr>
          <w:sz w:val="26"/>
          <w:szCs w:val="26"/>
        </w:rPr>
        <w:t xml:space="preserve"> </w:t>
      </w:r>
      <w:r>
        <w:rPr>
          <w:w w:val="99"/>
          <w:sz w:val="26"/>
          <w:szCs w:val="26"/>
        </w:rPr>
        <w:t>đặc</w:t>
      </w:r>
      <w:r>
        <w:rPr>
          <w:sz w:val="26"/>
          <w:szCs w:val="26"/>
        </w:rPr>
        <w:t xml:space="preserve"> </w:t>
      </w:r>
      <w:r>
        <w:rPr>
          <w:w w:val="99"/>
          <w:sz w:val="26"/>
          <w:szCs w:val="26"/>
        </w:rPr>
        <w:t>biệt</w:t>
      </w:r>
      <w:r>
        <w:rPr>
          <w:sz w:val="26"/>
          <w:szCs w:val="26"/>
        </w:rPr>
        <w:t xml:space="preserve"> </w:t>
      </w:r>
      <w:r>
        <w:rPr>
          <w:w w:val="99"/>
          <w:sz w:val="26"/>
          <w:szCs w:val="26"/>
        </w:rPr>
        <w:t>ở</w:t>
      </w:r>
      <w:r>
        <w:rPr>
          <w:sz w:val="26"/>
          <w:szCs w:val="26"/>
        </w:rPr>
        <w:t xml:space="preserve"> </w:t>
      </w:r>
      <w:r>
        <w:rPr>
          <w:w w:val="99"/>
          <w:sz w:val="26"/>
          <w:szCs w:val="26"/>
        </w:rPr>
        <w:t>những người</w:t>
      </w:r>
      <w:r>
        <w:rPr>
          <w:sz w:val="26"/>
          <w:szCs w:val="26"/>
        </w:rPr>
        <w:t xml:space="preserve"> </w:t>
      </w:r>
      <w:r>
        <w:rPr>
          <w:w w:val="99"/>
          <w:sz w:val="26"/>
          <w:szCs w:val="26"/>
        </w:rPr>
        <w:t>hút</w:t>
      </w:r>
      <w:r>
        <w:rPr>
          <w:sz w:val="26"/>
          <w:szCs w:val="26"/>
        </w:rPr>
        <w:t xml:space="preserve"> </w:t>
      </w:r>
      <w:r>
        <w:rPr>
          <w:w w:val="99"/>
          <w:sz w:val="26"/>
          <w:szCs w:val="26"/>
        </w:rPr>
        <w:t>thuốc</w:t>
      </w:r>
      <w:r>
        <w:rPr>
          <w:sz w:val="26"/>
          <w:szCs w:val="26"/>
        </w:rPr>
        <w:t xml:space="preserve"> </w:t>
      </w:r>
      <w:r>
        <w:rPr>
          <w:w w:val="99"/>
          <w:sz w:val="26"/>
          <w:szCs w:val="26"/>
        </w:rPr>
        <w:t>lá</w:t>
      </w:r>
      <w:r>
        <w:rPr>
          <w:sz w:val="26"/>
          <w:szCs w:val="26"/>
        </w:rPr>
        <w:t xml:space="preserve"> </w:t>
      </w:r>
      <w:r>
        <w:rPr>
          <w:w w:val="99"/>
          <w:sz w:val="26"/>
          <w:szCs w:val="26"/>
        </w:rPr>
        <w:t>và</w:t>
      </w:r>
      <w:r>
        <w:rPr>
          <w:sz w:val="26"/>
          <w:szCs w:val="26"/>
        </w:rPr>
        <w:t xml:space="preserve"> </w:t>
      </w:r>
      <w:r>
        <w:rPr>
          <w:w w:val="99"/>
          <w:sz w:val="26"/>
          <w:szCs w:val="26"/>
        </w:rPr>
        <w:t>người</w:t>
      </w:r>
      <w:r>
        <w:rPr>
          <w:sz w:val="26"/>
          <w:szCs w:val="26"/>
        </w:rPr>
        <w:t xml:space="preserve"> </w:t>
      </w:r>
      <w:r>
        <w:rPr>
          <w:w w:val="99"/>
          <w:sz w:val="26"/>
          <w:szCs w:val="26"/>
        </w:rPr>
        <w:t>già.</w:t>
      </w:r>
      <w:proofErr w:type="gramEnd"/>
      <w:r>
        <w:rPr>
          <w:sz w:val="26"/>
          <w:szCs w:val="26"/>
        </w:rPr>
        <w:t xml:space="preserve"> </w:t>
      </w:r>
      <w:r>
        <w:rPr>
          <w:w w:val="99"/>
          <w:sz w:val="26"/>
          <w:szCs w:val="26"/>
        </w:rPr>
        <w:t>Bệnh</w:t>
      </w:r>
      <w:r>
        <w:rPr>
          <w:sz w:val="26"/>
          <w:szCs w:val="26"/>
        </w:rPr>
        <w:t xml:space="preserve"> </w:t>
      </w:r>
      <w:r>
        <w:rPr>
          <w:w w:val="99"/>
          <w:sz w:val="26"/>
          <w:szCs w:val="26"/>
        </w:rPr>
        <w:t>sử,</w:t>
      </w:r>
      <w:r>
        <w:rPr>
          <w:sz w:val="26"/>
          <w:szCs w:val="26"/>
        </w:rPr>
        <w:t xml:space="preserve"> </w:t>
      </w:r>
      <w:r>
        <w:rPr>
          <w:w w:val="99"/>
          <w:sz w:val="26"/>
          <w:szCs w:val="26"/>
        </w:rPr>
        <w:t>kiểu</w:t>
      </w:r>
      <w:r>
        <w:rPr>
          <w:sz w:val="26"/>
          <w:szCs w:val="26"/>
        </w:rPr>
        <w:t xml:space="preserve"> </w:t>
      </w:r>
      <w:r>
        <w:rPr>
          <w:w w:val="99"/>
          <w:sz w:val="26"/>
          <w:szCs w:val="26"/>
        </w:rPr>
        <w:t>hình</w:t>
      </w:r>
      <w:r>
        <w:rPr>
          <w:sz w:val="26"/>
          <w:szCs w:val="26"/>
        </w:rPr>
        <w:t xml:space="preserve"> </w:t>
      </w:r>
      <w:r>
        <w:rPr>
          <w:w w:val="99"/>
          <w:sz w:val="26"/>
          <w:szCs w:val="26"/>
        </w:rPr>
        <w:t>các</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và</w:t>
      </w:r>
      <w:r>
        <w:rPr>
          <w:sz w:val="26"/>
          <w:szCs w:val="26"/>
        </w:rPr>
        <w:t xml:space="preserve"> </w:t>
      </w:r>
      <w:r>
        <w:rPr>
          <w:w w:val="99"/>
          <w:sz w:val="26"/>
          <w:szCs w:val="26"/>
        </w:rPr>
        <w:t>các</w:t>
      </w:r>
      <w:r>
        <w:rPr>
          <w:sz w:val="26"/>
          <w:szCs w:val="26"/>
        </w:rPr>
        <w:t xml:space="preserve"> </w:t>
      </w:r>
      <w:r>
        <w:rPr>
          <w:w w:val="99"/>
          <w:sz w:val="26"/>
          <w:szCs w:val="26"/>
        </w:rPr>
        <w:t>ghi</w:t>
      </w:r>
      <w:r>
        <w:rPr>
          <w:sz w:val="26"/>
          <w:szCs w:val="26"/>
        </w:rPr>
        <w:t xml:space="preserve"> </w:t>
      </w:r>
      <w:r>
        <w:rPr>
          <w:w w:val="99"/>
          <w:sz w:val="26"/>
          <w:szCs w:val="26"/>
        </w:rPr>
        <w:t>nhận trong</w:t>
      </w:r>
      <w:r>
        <w:rPr>
          <w:sz w:val="26"/>
          <w:szCs w:val="26"/>
        </w:rPr>
        <w:t xml:space="preserve"> </w:t>
      </w:r>
      <w:r>
        <w:rPr>
          <w:w w:val="99"/>
          <w:sz w:val="26"/>
          <w:szCs w:val="26"/>
        </w:rPr>
        <w:t>tiền</w:t>
      </w:r>
      <w:r>
        <w:rPr>
          <w:sz w:val="26"/>
          <w:szCs w:val="26"/>
        </w:rPr>
        <w:t xml:space="preserve"> </w:t>
      </w:r>
      <w:proofErr w:type="gramStart"/>
      <w:r>
        <w:rPr>
          <w:w w:val="99"/>
          <w:sz w:val="26"/>
          <w:szCs w:val="26"/>
        </w:rPr>
        <w:t>sử</w:t>
      </w:r>
      <w:r>
        <w:rPr>
          <w:sz w:val="26"/>
          <w:szCs w:val="26"/>
        </w:rPr>
        <w:t xml:space="preserve">  </w:t>
      </w:r>
      <w:r>
        <w:rPr>
          <w:w w:val="99"/>
          <w:sz w:val="26"/>
          <w:szCs w:val="26"/>
        </w:rPr>
        <w:t>bệnh</w:t>
      </w:r>
      <w:proofErr w:type="gramEnd"/>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giúp</w:t>
      </w:r>
      <w:r>
        <w:rPr>
          <w:sz w:val="26"/>
          <w:szCs w:val="26"/>
        </w:rPr>
        <w:t xml:space="preserve"> </w:t>
      </w:r>
      <w:r>
        <w:rPr>
          <w:w w:val="99"/>
          <w:sz w:val="26"/>
          <w:szCs w:val="26"/>
        </w:rPr>
        <w:t>phân</w:t>
      </w:r>
      <w:r>
        <w:rPr>
          <w:sz w:val="26"/>
          <w:szCs w:val="26"/>
        </w:rPr>
        <w:t xml:space="preserve"> </w:t>
      </w:r>
      <w:r>
        <w:rPr>
          <w:w w:val="99"/>
          <w:sz w:val="26"/>
          <w:szCs w:val="26"/>
        </w:rPr>
        <w:t>biệt</w:t>
      </w:r>
      <w:r>
        <w:rPr>
          <w:sz w:val="26"/>
          <w:szCs w:val="26"/>
        </w:rPr>
        <w:t xml:space="preserve"> </w:t>
      </w:r>
      <w:r>
        <w:rPr>
          <w:w w:val="99"/>
          <w:sz w:val="26"/>
          <w:szCs w:val="26"/>
        </w:rPr>
        <w:t>HPQ</w:t>
      </w:r>
      <w:r>
        <w:rPr>
          <w:sz w:val="26"/>
          <w:szCs w:val="26"/>
        </w:rPr>
        <w:t xml:space="preserve"> </w:t>
      </w:r>
      <w:r>
        <w:rPr>
          <w:w w:val="99"/>
          <w:sz w:val="26"/>
          <w:szCs w:val="26"/>
        </w:rPr>
        <w:t>với</w:t>
      </w:r>
      <w:r>
        <w:rPr>
          <w:sz w:val="26"/>
          <w:szCs w:val="26"/>
        </w:rPr>
        <w:t xml:space="preserve"> </w:t>
      </w:r>
      <w:r>
        <w:rPr>
          <w:w w:val="99"/>
          <w:sz w:val="26"/>
          <w:szCs w:val="26"/>
        </w:rPr>
        <w:t>giới</w:t>
      </w:r>
      <w:r>
        <w:rPr>
          <w:sz w:val="26"/>
          <w:szCs w:val="26"/>
        </w:rPr>
        <w:t xml:space="preserve"> </w:t>
      </w:r>
      <w:r>
        <w:rPr>
          <w:w w:val="99"/>
          <w:sz w:val="26"/>
          <w:szCs w:val="26"/>
        </w:rPr>
        <w:t>hạn</w:t>
      </w:r>
      <w:r>
        <w:rPr>
          <w:sz w:val="26"/>
          <w:szCs w:val="26"/>
        </w:rPr>
        <w:t xml:space="preserve"> </w:t>
      </w:r>
      <w:r>
        <w:rPr>
          <w:w w:val="99"/>
          <w:sz w:val="26"/>
          <w:szCs w:val="26"/>
        </w:rPr>
        <w:t>luồng</w:t>
      </w:r>
      <w:r>
        <w:rPr>
          <w:sz w:val="26"/>
          <w:szCs w:val="26"/>
        </w:rPr>
        <w:t xml:space="preserve"> </w:t>
      </w:r>
      <w:r>
        <w:rPr>
          <w:w w:val="99"/>
          <w:sz w:val="26"/>
          <w:szCs w:val="26"/>
        </w:rPr>
        <w:t>khí</w:t>
      </w:r>
      <w:r>
        <w:rPr>
          <w:sz w:val="26"/>
          <w:szCs w:val="26"/>
        </w:rPr>
        <w:t xml:space="preserve"> </w:t>
      </w:r>
      <w:r>
        <w:rPr>
          <w:w w:val="99"/>
          <w:sz w:val="26"/>
          <w:szCs w:val="26"/>
        </w:rPr>
        <w:t>cố</w:t>
      </w:r>
      <w:r>
        <w:rPr>
          <w:sz w:val="26"/>
          <w:szCs w:val="26"/>
        </w:rPr>
        <w:t xml:space="preserve"> </w:t>
      </w:r>
      <w:r>
        <w:rPr>
          <w:w w:val="99"/>
          <w:sz w:val="26"/>
          <w:szCs w:val="26"/>
        </w:rPr>
        <w:t>định</w:t>
      </w:r>
      <w:r>
        <w:rPr>
          <w:sz w:val="26"/>
          <w:szCs w:val="26"/>
        </w:rPr>
        <w:t xml:space="preserve"> </w:t>
      </w:r>
      <w:r>
        <w:rPr>
          <w:w w:val="99"/>
          <w:sz w:val="26"/>
          <w:szCs w:val="26"/>
        </w:rPr>
        <w:t>trong COPD.</w:t>
      </w:r>
      <w:r>
        <w:rPr>
          <w:sz w:val="26"/>
          <w:szCs w:val="26"/>
        </w:rPr>
        <w:t xml:space="preserve"> </w:t>
      </w:r>
      <w:r>
        <w:rPr>
          <w:w w:val="99"/>
          <w:sz w:val="26"/>
          <w:szCs w:val="26"/>
        </w:rPr>
        <w:t>Trường</w:t>
      </w:r>
      <w:r>
        <w:rPr>
          <w:sz w:val="26"/>
          <w:szCs w:val="26"/>
        </w:rPr>
        <w:t xml:space="preserve"> </w:t>
      </w:r>
      <w:r>
        <w:rPr>
          <w:w w:val="99"/>
          <w:sz w:val="26"/>
          <w:szCs w:val="26"/>
        </w:rPr>
        <w:t>hợp</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không</w:t>
      </w:r>
      <w:r>
        <w:rPr>
          <w:sz w:val="26"/>
          <w:szCs w:val="26"/>
        </w:rPr>
        <w:t xml:space="preserve"> </w:t>
      </w:r>
      <w:proofErr w:type="gramStart"/>
      <w:r>
        <w:rPr>
          <w:w w:val="99"/>
          <w:sz w:val="26"/>
          <w:szCs w:val="26"/>
        </w:rPr>
        <w:t>chắc</w:t>
      </w:r>
      <w:r>
        <w:rPr>
          <w:sz w:val="26"/>
          <w:szCs w:val="26"/>
        </w:rPr>
        <w:t xml:space="preserve">  </w:t>
      </w:r>
      <w:r>
        <w:rPr>
          <w:w w:val="99"/>
          <w:sz w:val="26"/>
          <w:szCs w:val="26"/>
        </w:rPr>
        <w:t>chắn</w:t>
      </w:r>
      <w:proofErr w:type="gramEnd"/>
      <w:r>
        <w:rPr>
          <w:w w:val="99"/>
          <w:sz w:val="26"/>
          <w:szCs w:val="26"/>
        </w:rPr>
        <w:t>:</w:t>
      </w:r>
      <w:r>
        <w:rPr>
          <w:sz w:val="26"/>
          <w:szCs w:val="26"/>
        </w:rPr>
        <w:t xml:space="preserve"> </w:t>
      </w:r>
      <w:r>
        <w:rPr>
          <w:w w:val="99"/>
          <w:sz w:val="26"/>
          <w:szCs w:val="26"/>
        </w:rPr>
        <w:t>cần</w:t>
      </w:r>
      <w:r>
        <w:rPr>
          <w:sz w:val="26"/>
          <w:szCs w:val="26"/>
        </w:rPr>
        <w:t xml:space="preserve"> </w:t>
      </w:r>
      <w:r>
        <w:rPr>
          <w:w w:val="99"/>
          <w:sz w:val="26"/>
          <w:szCs w:val="26"/>
        </w:rPr>
        <w:t>chuyển</w:t>
      </w:r>
      <w:r>
        <w:rPr>
          <w:sz w:val="26"/>
          <w:szCs w:val="26"/>
        </w:rPr>
        <w:t xml:space="preserve"> </w:t>
      </w:r>
      <w:r>
        <w:rPr>
          <w:w w:val="99"/>
          <w:sz w:val="26"/>
          <w:szCs w:val="26"/>
        </w:rPr>
        <w:t>sớm</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đến khám</w:t>
      </w:r>
      <w:r>
        <w:rPr>
          <w:sz w:val="26"/>
          <w:szCs w:val="26"/>
        </w:rPr>
        <w:t xml:space="preserve"> </w:t>
      </w:r>
      <w:r>
        <w:rPr>
          <w:w w:val="99"/>
          <w:sz w:val="26"/>
          <w:szCs w:val="26"/>
        </w:rPr>
        <w:t>các</w:t>
      </w:r>
      <w:r>
        <w:rPr>
          <w:sz w:val="26"/>
          <w:szCs w:val="26"/>
        </w:rPr>
        <w:t xml:space="preserve"> </w:t>
      </w:r>
      <w:r>
        <w:rPr>
          <w:w w:val="99"/>
          <w:sz w:val="26"/>
          <w:szCs w:val="26"/>
        </w:rPr>
        <w:t>chuyên</w:t>
      </w:r>
      <w:r>
        <w:rPr>
          <w:sz w:val="26"/>
          <w:szCs w:val="26"/>
        </w:rPr>
        <w:t xml:space="preserve"> </w:t>
      </w:r>
      <w:r>
        <w:rPr>
          <w:w w:val="99"/>
          <w:sz w:val="26"/>
          <w:szCs w:val="26"/>
        </w:rPr>
        <w:t>gia,</w:t>
      </w:r>
      <w:r>
        <w:rPr>
          <w:sz w:val="26"/>
          <w:szCs w:val="26"/>
        </w:rPr>
        <w:t xml:space="preserve"> </w:t>
      </w:r>
      <w:r>
        <w:rPr>
          <w:w w:val="99"/>
          <w:sz w:val="26"/>
          <w:szCs w:val="26"/>
        </w:rPr>
        <w:t>hoặc</w:t>
      </w:r>
      <w:r>
        <w:rPr>
          <w:sz w:val="26"/>
          <w:szCs w:val="26"/>
        </w:rPr>
        <w:t xml:space="preserve"> </w:t>
      </w:r>
      <w:r>
        <w:rPr>
          <w:w w:val="99"/>
          <w:sz w:val="26"/>
          <w:szCs w:val="26"/>
        </w:rPr>
        <w:t>các</w:t>
      </w:r>
      <w:r>
        <w:rPr>
          <w:sz w:val="26"/>
          <w:szCs w:val="26"/>
        </w:rPr>
        <w:t xml:space="preserve"> </w:t>
      </w:r>
      <w:r>
        <w:rPr>
          <w:w w:val="99"/>
          <w:sz w:val="26"/>
          <w:szCs w:val="26"/>
        </w:rPr>
        <w:t>cơ</w:t>
      </w:r>
      <w:r>
        <w:rPr>
          <w:sz w:val="26"/>
          <w:szCs w:val="26"/>
        </w:rPr>
        <w:t xml:space="preserve"> </w:t>
      </w:r>
      <w:r>
        <w:rPr>
          <w:w w:val="99"/>
          <w:sz w:val="26"/>
          <w:szCs w:val="26"/>
        </w:rPr>
        <w:t>sở</w:t>
      </w:r>
      <w:r>
        <w:rPr>
          <w:sz w:val="26"/>
          <w:szCs w:val="26"/>
        </w:rPr>
        <w:t xml:space="preserve"> </w:t>
      </w:r>
      <w:r>
        <w:rPr>
          <w:w w:val="99"/>
          <w:sz w:val="26"/>
          <w:szCs w:val="26"/>
        </w:rPr>
        <w:t>khám,</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chuyên</w:t>
      </w:r>
      <w:r>
        <w:rPr>
          <w:sz w:val="26"/>
          <w:szCs w:val="26"/>
        </w:rPr>
        <w:t xml:space="preserve"> </w:t>
      </w:r>
      <w:r>
        <w:rPr>
          <w:w w:val="99"/>
          <w:sz w:val="26"/>
          <w:szCs w:val="26"/>
        </w:rPr>
        <w:t>khoa.</w:t>
      </w:r>
    </w:p>
    <w:p w:rsidR="009E612E" w:rsidRDefault="009E612E">
      <w:pPr>
        <w:spacing w:before="9" w:line="120" w:lineRule="exact"/>
        <w:rPr>
          <w:sz w:val="12"/>
          <w:szCs w:val="12"/>
        </w:rPr>
      </w:pPr>
    </w:p>
    <w:p w:rsidR="009E612E" w:rsidRDefault="00971C29">
      <w:pPr>
        <w:ind w:left="102" w:right="5576"/>
        <w:jc w:val="both"/>
        <w:rPr>
          <w:rFonts w:ascii="Liberation Serif" w:eastAsia="Liberation Serif" w:hAnsi="Liberation Serif" w:cs="Liberation Serif"/>
          <w:sz w:val="26"/>
          <w:szCs w:val="26"/>
        </w:rPr>
      </w:pPr>
      <w:r>
        <w:rPr>
          <w:b/>
          <w:w w:val="99"/>
          <w:sz w:val="26"/>
          <w:szCs w:val="26"/>
        </w:rPr>
        <w:t>2.7.</w:t>
      </w:r>
      <w:r>
        <w:rPr>
          <w:b/>
          <w:sz w:val="26"/>
          <w:szCs w:val="26"/>
        </w:rPr>
        <w:t xml:space="preserve">     </w:t>
      </w:r>
      <w:r>
        <w:rPr>
          <w:rFonts w:ascii="Liberation Serif" w:eastAsia="Liberation Serif" w:hAnsi="Liberation Serif" w:cs="Liberation Serif"/>
          <w:b/>
          <w:w w:val="99"/>
          <w:sz w:val="26"/>
          <w:szCs w:val="26"/>
        </w:rPr>
        <w:t>Đánh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giá</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phế</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quản</w:t>
      </w:r>
    </w:p>
    <w:p w:rsidR="009E612E" w:rsidRDefault="009E612E">
      <w:pPr>
        <w:spacing w:before="2" w:line="100" w:lineRule="exact"/>
        <w:rPr>
          <w:sz w:val="11"/>
          <w:szCs w:val="11"/>
        </w:rPr>
      </w:pPr>
    </w:p>
    <w:p w:rsidR="009E612E" w:rsidRDefault="00971C29">
      <w:pPr>
        <w:ind w:left="102" w:right="70"/>
        <w:jc w:val="both"/>
        <w:rPr>
          <w:sz w:val="26"/>
          <w:szCs w:val="26"/>
        </w:rPr>
        <w:sectPr w:rsidR="009E612E">
          <w:pgSz w:w="11920" w:h="16840"/>
          <w:pgMar w:top="1000" w:right="1300" w:bottom="280" w:left="1600" w:header="0" w:footer="711" w:gutter="0"/>
          <w:cols w:space="720"/>
        </w:sectPr>
      </w:pPr>
      <w:r>
        <w:rPr>
          <w:w w:val="99"/>
          <w:sz w:val="26"/>
          <w:szCs w:val="26"/>
        </w:rPr>
        <w:t>Tận</w:t>
      </w:r>
      <w:r>
        <w:rPr>
          <w:sz w:val="26"/>
          <w:szCs w:val="26"/>
        </w:rPr>
        <w:t xml:space="preserve"> </w:t>
      </w:r>
      <w:r>
        <w:rPr>
          <w:w w:val="99"/>
          <w:sz w:val="26"/>
          <w:szCs w:val="26"/>
        </w:rPr>
        <w:t>dụng</w:t>
      </w:r>
      <w:r>
        <w:rPr>
          <w:sz w:val="26"/>
          <w:szCs w:val="26"/>
        </w:rPr>
        <w:t xml:space="preserve"> </w:t>
      </w:r>
      <w:r>
        <w:rPr>
          <w:w w:val="99"/>
          <w:sz w:val="26"/>
          <w:szCs w:val="26"/>
        </w:rPr>
        <w:t>mọi</w:t>
      </w:r>
      <w:r>
        <w:rPr>
          <w:sz w:val="26"/>
          <w:szCs w:val="26"/>
        </w:rPr>
        <w:t xml:space="preserve"> </w:t>
      </w:r>
      <w:r>
        <w:rPr>
          <w:w w:val="99"/>
          <w:sz w:val="26"/>
          <w:szCs w:val="26"/>
        </w:rPr>
        <w:t>cơ</w:t>
      </w:r>
      <w:r>
        <w:rPr>
          <w:sz w:val="26"/>
          <w:szCs w:val="26"/>
        </w:rPr>
        <w:t xml:space="preserve"> </w:t>
      </w:r>
      <w:r>
        <w:rPr>
          <w:w w:val="99"/>
          <w:sz w:val="26"/>
          <w:szCs w:val="26"/>
        </w:rPr>
        <w:t>hội</w:t>
      </w:r>
      <w:r>
        <w:rPr>
          <w:sz w:val="26"/>
          <w:szCs w:val="26"/>
        </w:rPr>
        <w:t xml:space="preserve"> </w:t>
      </w:r>
      <w:r>
        <w:rPr>
          <w:w w:val="99"/>
          <w:sz w:val="26"/>
          <w:szCs w:val="26"/>
        </w:rPr>
        <w:t>để</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đầy</w:t>
      </w:r>
      <w:r>
        <w:rPr>
          <w:sz w:val="26"/>
          <w:szCs w:val="26"/>
        </w:rPr>
        <w:t xml:space="preserve"> </w:t>
      </w:r>
      <w:r>
        <w:rPr>
          <w:w w:val="99"/>
          <w:sz w:val="26"/>
          <w:szCs w:val="26"/>
        </w:rPr>
        <w:t>đủ</w:t>
      </w:r>
      <w:r>
        <w:rPr>
          <w:sz w:val="26"/>
          <w:szCs w:val="26"/>
        </w:rPr>
        <w:t xml:space="preserve"> </w:t>
      </w:r>
      <w:r>
        <w:rPr>
          <w:w w:val="99"/>
          <w:sz w:val="26"/>
          <w:szCs w:val="26"/>
        </w:rPr>
        <w:t>khi</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được</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HPQ,</w:t>
      </w:r>
      <w:r>
        <w:rPr>
          <w:sz w:val="26"/>
          <w:szCs w:val="26"/>
        </w:rPr>
        <w:t xml:space="preserve"> </w:t>
      </w:r>
      <w:r>
        <w:rPr>
          <w:w w:val="99"/>
          <w:sz w:val="26"/>
          <w:szCs w:val="26"/>
        </w:rPr>
        <w:t>đặc biệt</w:t>
      </w:r>
      <w:r>
        <w:rPr>
          <w:sz w:val="26"/>
          <w:szCs w:val="26"/>
        </w:rPr>
        <w:t xml:space="preserve"> </w:t>
      </w:r>
      <w:r>
        <w:rPr>
          <w:w w:val="99"/>
          <w:sz w:val="26"/>
          <w:szCs w:val="26"/>
        </w:rPr>
        <w:t>khi</w:t>
      </w:r>
      <w:r>
        <w:rPr>
          <w:sz w:val="26"/>
          <w:szCs w:val="26"/>
        </w:rPr>
        <w:t xml:space="preserve"> </w:t>
      </w:r>
      <w:r>
        <w:rPr>
          <w:w w:val="99"/>
          <w:sz w:val="26"/>
          <w:szCs w:val="26"/>
        </w:rPr>
        <w:t>họ</w:t>
      </w:r>
      <w:r>
        <w:rPr>
          <w:sz w:val="26"/>
          <w:szCs w:val="26"/>
        </w:rPr>
        <w:t xml:space="preserve"> </w:t>
      </w:r>
      <w:r>
        <w:rPr>
          <w:w w:val="99"/>
          <w:sz w:val="26"/>
          <w:szCs w:val="26"/>
        </w:rPr>
        <w:t>có</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hay</w:t>
      </w:r>
      <w:r>
        <w:rPr>
          <w:sz w:val="26"/>
          <w:szCs w:val="26"/>
        </w:rPr>
        <w:t xml:space="preserve"> </w:t>
      </w:r>
      <w:r>
        <w:rPr>
          <w:w w:val="99"/>
          <w:sz w:val="26"/>
          <w:szCs w:val="26"/>
        </w:rPr>
        <w:t>sau</w:t>
      </w:r>
      <w:r>
        <w:rPr>
          <w:sz w:val="26"/>
          <w:szCs w:val="26"/>
        </w:rPr>
        <w:t xml:space="preserve"> </w:t>
      </w:r>
      <w:r>
        <w:rPr>
          <w:w w:val="99"/>
          <w:sz w:val="26"/>
          <w:szCs w:val="26"/>
        </w:rPr>
        <w:t>một</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gần</w:t>
      </w:r>
      <w:r>
        <w:rPr>
          <w:sz w:val="26"/>
          <w:szCs w:val="26"/>
        </w:rPr>
        <w:t xml:space="preserve"> </w:t>
      </w:r>
      <w:r>
        <w:rPr>
          <w:w w:val="99"/>
          <w:sz w:val="26"/>
          <w:szCs w:val="26"/>
        </w:rPr>
        <w:t>đây,</w:t>
      </w:r>
      <w:r>
        <w:rPr>
          <w:sz w:val="26"/>
          <w:szCs w:val="26"/>
        </w:rPr>
        <w:t xml:space="preserve"> </w:t>
      </w:r>
      <w:r>
        <w:rPr>
          <w:w w:val="99"/>
          <w:sz w:val="26"/>
          <w:szCs w:val="26"/>
        </w:rPr>
        <w:t>cũng</w:t>
      </w:r>
      <w:r>
        <w:rPr>
          <w:sz w:val="26"/>
          <w:szCs w:val="26"/>
        </w:rPr>
        <w:t xml:space="preserve"> </w:t>
      </w:r>
      <w:r>
        <w:rPr>
          <w:w w:val="99"/>
          <w:sz w:val="26"/>
          <w:szCs w:val="26"/>
        </w:rPr>
        <w:t>như</w:t>
      </w:r>
      <w:r>
        <w:rPr>
          <w:sz w:val="26"/>
          <w:szCs w:val="26"/>
        </w:rPr>
        <w:t xml:space="preserve"> </w:t>
      </w:r>
      <w:r>
        <w:rPr>
          <w:w w:val="99"/>
          <w:sz w:val="26"/>
          <w:szCs w:val="26"/>
        </w:rPr>
        <w:t>khi</w:t>
      </w:r>
      <w:r>
        <w:rPr>
          <w:sz w:val="26"/>
          <w:szCs w:val="26"/>
        </w:rPr>
        <w:t xml:space="preserve"> </w:t>
      </w:r>
      <w:r>
        <w:rPr>
          <w:w w:val="99"/>
          <w:sz w:val="26"/>
          <w:szCs w:val="26"/>
        </w:rPr>
        <w:t>họ</w:t>
      </w:r>
      <w:r>
        <w:rPr>
          <w:sz w:val="26"/>
          <w:szCs w:val="26"/>
        </w:rPr>
        <w:t xml:space="preserve"> </w:t>
      </w:r>
      <w:r>
        <w:rPr>
          <w:w w:val="99"/>
          <w:sz w:val="26"/>
          <w:szCs w:val="26"/>
        </w:rPr>
        <w:t>yêu</w:t>
      </w:r>
      <w:r>
        <w:rPr>
          <w:sz w:val="26"/>
          <w:szCs w:val="26"/>
        </w:rPr>
        <w:t xml:space="preserve"> </w:t>
      </w:r>
      <w:r>
        <w:rPr>
          <w:w w:val="99"/>
          <w:sz w:val="26"/>
          <w:szCs w:val="26"/>
        </w:rPr>
        <w:t>cầu</w:t>
      </w:r>
      <w:r>
        <w:rPr>
          <w:sz w:val="26"/>
          <w:szCs w:val="26"/>
        </w:rPr>
        <w:t xml:space="preserve"> </w:t>
      </w:r>
      <w:r>
        <w:rPr>
          <w:w w:val="99"/>
          <w:sz w:val="26"/>
          <w:szCs w:val="26"/>
        </w:rPr>
        <w:t>kê đơn</w:t>
      </w:r>
      <w:r>
        <w:rPr>
          <w:sz w:val="26"/>
          <w:szCs w:val="26"/>
        </w:rPr>
        <w:t xml:space="preserve"> </w:t>
      </w:r>
      <w:r>
        <w:rPr>
          <w:w w:val="99"/>
          <w:sz w:val="26"/>
          <w:szCs w:val="26"/>
        </w:rPr>
        <w:t>thuốc.</w:t>
      </w:r>
      <w:r>
        <w:rPr>
          <w:sz w:val="26"/>
          <w:szCs w:val="26"/>
        </w:rPr>
        <w:t xml:space="preserve"> </w:t>
      </w:r>
      <w:proofErr w:type="gramStart"/>
      <w:r>
        <w:rPr>
          <w:w w:val="99"/>
          <w:sz w:val="26"/>
          <w:szCs w:val="26"/>
        </w:rPr>
        <w:t>Ngoài</w:t>
      </w:r>
      <w:r>
        <w:rPr>
          <w:sz w:val="26"/>
          <w:szCs w:val="26"/>
        </w:rPr>
        <w:t xml:space="preserve"> </w:t>
      </w:r>
      <w:r>
        <w:rPr>
          <w:w w:val="99"/>
          <w:sz w:val="26"/>
          <w:szCs w:val="26"/>
        </w:rPr>
        <w:t>ra,</w:t>
      </w:r>
      <w:r>
        <w:rPr>
          <w:sz w:val="26"/>
          <w:szCs w:val="26"/>
        </w:rPr>
        <w:t xml:space="preserve"> </w:t>
      </w:r>
      <w:r>
        <w:rPr>
          <w:w w:val="99"/>
          <w:sz w:val="26"/>
          <w:szCs w:val="26"/>
        </w:rPr>
        <w:t>phải</w:t>
      </w:r>
      <w:r>
        <w:rPr>
          <w:sz w:val="26"/>
          <w:szCs w:val="26"/>
        </w:rPr>
        <w:t xml:space="preserve"> </w:t>
      </w:r>
      <w:r>
        <w:rPr>
          <w:w w:val="99"/>
          <w:sz w:val="26"/>
          <w:szCs w:val="26"/>
        </w:rPr>
        <w:t>lập</w:t>
      </w:r>
      <w:r>
        <w:rPr>
          <w:sz w:val="26"/>
          <w:szCs w:val="26"/>
        </w:rPr>
        <w:t xml:space="preserve"> </w:t>
      </w:r>
      <w:r>
        <w:rPr>
          <w:w w:val="99"/>
          <w:sz w:val="26"/>
          <w:szCs w:val="26"/>
        </w:rPr>
        <w:t>kế</w:t>
      </w:r>
      <w:r>
        <w:rPr>
          <w:sz w:val="26"/>
          <w:szCs w:val="26"/>
        </w:rPr>
        <w:t xml:space="preserve"> </w:t>
      </w:r>
      <w:r>
        <w:rPr>
          <w:w w:val="99"/>
          <w:sz w:val="26"/>
          <w:szCs w:val="26"/>
        </w:rPr>
        <w:t>hoạch</w:t>
      </w:r>
      <w:r>
        <w:rPr>
          <w:sz w:val="26"/>
          <w:szCs w:val="26"/>
        </w:rPr>
        <w:t xml:space="preserve"> </w:t>
      </w:r>
      <w:r>
        <w:rPr>
          <w:w w:val="99"/>
          <w:sz w:val="26"/>
          <w:szCs w:val="26"/>
        </w:rPr>
        <w:t>kiểm</w:t>
      </w:r>
      <w:r>
        <w:rPr>
          <w:sz w:val="26"/>
          <w:szCs w:val="26"/>
        </w:rPr>
        <w:t xml:space="preserve"> </w:t>
      </w:r>
      <w:r>
        <w:rPr>
          <w:w w:val="99"/>
          <w:sz w:val="26"/>
          <w:szCs w:val="26"/>
        </w:rPr>
        <w:t>tra</w:t>
      </w:r>
      <w:r>
        <w:rPr>
          <w:sz w:val="26"/>
          <w:szCs w:val="26"/>
        </w:rPr>
        <w:t xml:space="preserve"> </w:t>
      </w:r>
      <w:r>
        <w:rPr>
          <w:w w:val="99"/>
          <w:sz w:val="26"/>
          <w:szCs w:val="26"/>
        </w:rPr>
        <w:t>định</w:t>
      </w:r>
      <w:r>
        <w:rPr>
          <w:sz w:val="26"/>
          <w:szCs w:val="26"/>
        </w:rPr>
        <w:t xml:space="preserve"> </w:t>
      </w:r>
      <w:r>
        <w:rPr>
          <w:w w:val="99"/>
          <w:sz w:val="26"/>
          <w:szCs w:val="26"/>
        </w:rPr>
        <w:t>kỳ</w:t>
      </w:r>
      <w:r>
        <w:rPr>
          <w:sz w:val="26"/>
          <w:szCs w:val="26"/>
        </w:rPr>
        <w:t xml:space="preserve"> </w:t>
      </w:r>
      <w:r>
        <w:rPr>
          <w:w w:val="99"/>
          <w:sz w:val="26"/>
          <w:szCs w:val="26"/>
        </w:rPr>
        <w:t>tối</w:t>
      </w:r>
      <w:r>
        <w:rPr>
          <w:sz w:val="26"/>
          <w:szCs w:val="26"/>
        </w:rPr>
        <w:t xml:space="preserve"> </w:t>
      </w:r>
      <w:r>
        <w:rPr>
          <w:w w:val="99"/>
          <w:sz w:val="26"/>
          <w:szCs w:val="26"/>
        </w:rPr>
        <w:t>thiểu</w:t>
      </w:r>
      <w:r>
        <w:rPr>
          <w:sz w:val="26"/>
          <w:szCs w:val="26"/>
        </w:rPr>
        <w:t xml:space="preserve"> </w:t>
      </w:r>
      <w:r>
        <w:rPr>
          <w:w w:val="99"/>
          <w:sz w:val="26"/>
          <w:szCs w:val="26"/>
        </w:rPr>
        <w:t>mỗi</w:t>
      </w:r>
      <w:r>
        <w:rPr>
          <w:sz w:val="26"/>
          <w:szCs w:val="26"/>
        </w:rPr>
        <w:t xml:space="preserve"> </w:t>
      </w:r>
      <w:r>
        <w:rPr>
          <w:w w:val="99"/>
          <w:sz w:val="26"/>
          <w:szCs w:val="26"/>
        </w:rPr>
        <w:t>năm</w:t>
      </w:r>
      <w:r>
        <w:rPr>
          <w:sz w:val="26"/>
          <w:szCs w:val="26"/>
        </w:rPr>
        <w:t xml:space="preserve"> </w:t>
      </w:r>
      <w:r>
        <w:rPr>
          <w:w w:val="99"/>
          <w:sz w:val="26"/>
          <w:szCs w:val="26"/>
        </w:rPr>
        <w:t>một</w:t>
      </w:r>
      <w:r>
        <w:rPr>
          <w:sz w:val="26"/>
          <w:szCs w:val="26"/>
        </w:rPr>
        <w:t xml:space="preserve"> </w:t>
      </w:r>
      <w:r>
        <w:rPr>
          <w:w w:val="99"/>
          <w:sz w:val="26"/>
          <w:szCs w:val="26"/>
        </w:rPr>
        <w:t>lần.</w:t>
      </w:r>
      <w:proofErr w:type="gramEnd"/>
    </w:p>
    <w:p w:rsidR="009E612E" w:rsidRDefault="00971C29">
      <w:pPr>
        <w:spacing w:before="66"/>
        <w:ind w:left="1066" w:right="1083"/>
        <w:jc w:val="center"/>
        <w:rPr>
          <w:sz w:val="26"/>
          <w:szCs w:val="26"/>
        </w:rPr>
      </w:pPr>
      <w:proofErr w:type="gramStart"/>
      <w:r>
        <w:rPr>
          <w:b/>
          <w:i/>
          <w:w w:val="99"/>
          <w:sz w:val="26"/>
          <w:szCs w:val="26"/>
        </w:rPr>
        <w:lastRenderedPageBreak/>
        <w:t>Bảng</w:t>
      </w:r>
      <w:r>
        <w:rPr>
          <w:b/>
          <w:i/>
          <w:sz w:val="26"/>
          <w:szCs w:val="26"/>
        </w:rPr>
        <w:t xml:space="preserve"> </w:t>
      </w:r>
      <w:r>
        <w:rPr>
          <w:b/>
          <w:i/>
          <w:w w:val="99"/>
          <w:sz w:val="26"/>
          <w:szCs w:val="26"/>
        </w:rPr>
        <w:t>2.</w:t>
      </w:r>
      <w:proofErr w:type="gramEnd"/>
      <w:r>
        <w:rPr>
          <w:b/>
          <w:i/>
          <w:sz w:val="26"/>
          <w:szCs w:val="26"/>
        </w:rPr>
        <w:t xml:space="preserve"> </w:t>
      </w:r>
      <w:r>
        <w:rPr>
          <w:b/>
          <w:i/>
          <w:w w:val="99"/>
          <w:sz w:val="26"/>
          <w:szCs w:val="26"/>
        </w:rPr>
        <w:t>Các</w:t>
      </w:r>
      <w:r>
        <w:rPr>
          <w:b/>
          <w:i/>
          <w:sz w:val="26"/>
          <w:szCs w:val="26"/>
        </w:rPr>
        <w:t xml:space="preserve"> </w:t>
      </w:r>
      <w:r>
        <w:rPr>
          <w:b/>
          <w:i/>
          <w:w w:val="99"/>
          <w:sz w:val="26"/>
          <w:szCs w:val="26"/>
        </w:rPr>
        <w:t>nội</w:t>
      </w:r>
      <w:r>
        <w:rPr>
          <w:b/>
          <w:i/>
          <w:sz w:val="26"/>
          <w:szCs w:val="26"/>
        </w:rPr>
        <w:t xml:space="preserve"> </w:t>
      </w:r>
      <w:r>
        <w:rPr>
          <w:b/>
          <w:i/>
          <w:w w:val="99"/>
          <w:sz w:val="26"/>
          <w:szCs w:val="26"/>
        </w:rPr>
        <w:t>dung</w:t>
      </w:r>
      <w:r>
        <w:rPr>
          <w:b/>
          <w:i/>
          <w:sz w:val="26"/>
          <w:szCs w:val="26"/>
        </w:rPr>
        <w:t xml:space="preserve"> </w:t>
      </w:r>
      <w:r>
        <w:rPr>
          <w:b/>
          <w:i/>
          <w:w w:val="99"/>
          <w:sz w:val="26"/>
          <w:szCs w:val="26"/>
        </w:rPr>
        <w:t>cần</w:t>
      </w:r>
      <w:r>
        <w:rPr>
          <w:b/>
          <w:i/>
          <w:sz w:val="26"/>
          <w:szCs w:val="26"/>
        </w:rPr>
        <w:t xml:space="preserve"> </w:t>
      </w:r>
      <w:r>
        <w:rPr>
          <w:b/>
          <w:i/>
          <w:w w:val="99"/>
          <w:sz w:val="26"/>
          <w:szCs w:val="26"/>
        </w:rPr>
        <w:t>đánh</w:t>
      </w:r>
      <w:r>
        <w:rPr>
          <w:b/>
          <w:i/>
          <w:sz w:val="26"/>
          <w:szCs w:val="26"/>
        </w:rPr>
        <w:t xml:space="preserve"> </w:t>
      </w:r>
      <w:r>
        <w:rPr>
          <w:b/>
          <w:i/>
          <w:w w:val="99"/>
          <w:sz w:val="26"/>
          <w:szCs w:val="26"/>
        </w:rPr>
        <w:t>giá</w:t>
      </w:r>
      <w:r>
        <w:rPr>
          <w:b/>
          <w:i/>
          <w:sz w:val="26"/>
          <w:szCs w:val="26"/>
        </w:rPr>
        <w:t xml:space="preserve"> </w:t>
      </w:r>
      <w:r>
        <w:rPr>
          <w:b/>
          <w:i/>
          <w:w w:val="99"/>
          <w:sz w:val="26"/>
          <w:szCs w:val="26"/>
        </w:rPr>
        <w:t>ở</w:t>
      </w:r>
      <w:r>
        <w:rPr>
          <w:b/>
          <w:i/>
          <w:sz w:val="26"/>
          <w:szCs w:val="26"/>
        </w:rPr>
        <w:t xml:space="preserve"> </w:t>
      </w:r>
      <w:r>
        <w:rPr>
          <w:b/>
          <w:i/>
          <w:w w:val="99"/>
          <w:sz w:val="26"/>
          <w:szCs w:val="26"/>
        </w:rPr>
        <w:t>bệnh</w:t>
      </w:r>
      <w:r>
        <w:rPr>
          <w:b/>
          <w:i/>
          <w:sz w:val="26"/>
          <w:szCs w:val="26"/>
        </w:rPr>
        <w:t xml:space="preserve"> </w:t>
      </w:r>
      <w:r>
        <w:rPr>
          <w:b/>
          <w:i/>
          <w:w w:val="99"/>
          <w:sz w:val="26"/>
          <w:szCs w:val="26"/>
        </w:rPr>
        <w:t>nhân</w:t>
      </w:r>
      <w:r>
        <w:rPr>
          <w:b/>
          <w:i/>
          <w:sz w:val="26"/>
          <w:szCs w:val="26"/>
        </w:rPr>
        <w:t xml:space="preserve"> </w:t>
      </w:r>
      <w:r>
        <w:rPr>
          <w:b/>
          <w:i/>
          <w:w w:val="99"/>
          <w:sz w:val="26"/>
          <w:szCs w:val="26"/>
        </w:rPr>
        <w:t>hen</w:t>
      </w:r>
      <w:r>
        <w:rPr>
          <w:b/>
          <w:i/>
          <w:sz w:val="26"/>
          <w:szCs w:val="26"/>
        </w:rPr>
        <w:t xml:space="preserve"> </w:t>
      </w:r>
      <w:r>
        <w:rPr>
          <w:b/>
          <w:i/>
          <w:w w:val="99"/>
          <w:sz w:val="26"/>
          <w:szCs w:val="26"/>
        </w:rPr>
        <w:t>phế</w:t>
      </w:r>
      <w:r>
        <w:rPr>
          <w:b/>
          <w:i/>
          <w:sz w:val="26"/>
          <w:szCs w:val="26"/>
        </w:rPr>
        <w:t xml:space="preserve"> </w:t>
      </w:r>
      <w:r>
        <w:rPr>
          <w:b/>
          <w:i/>
          <w:w w:val="99"/>
          <w:sz w:val="26"/>
          <w:szCs w:val="26"/>
        </w:rPr>
        <w:t>quản</w:t>
      </w:r>
    </w:p>
    <w:p w:rsidR="009E612E" w:rsidRDefault="009E612E">
      <w:pPr>
        <w:spacing w:before="6" w:line="160" w:lineRule="exact"/>
        <w:rPr>
          <w:sz w:val="17"/>
          <w:szCs w:val="17"/>
        </w:rPr>
      </w:pPr>
    </w:p>
    <w:p w:rsidR="009E612E" w:rsidRDefault="009E612E">
      <w:pPr>
        <w:spacing w:line="200" w:lineRule="exact"/>
      </w:pPr>
    </w:p>
    <w:p w:rsidR="009E612E" w:rsidRDefault="00971C29">
      <w:pPr>
        <w:ind w:left="217"/>
        <w:rPr>
          <w:rFonts w:ascii="Liberation Serif" w:eastAsia="Liberation Serif" w:hAnsi="Liberation Serif" w:cs="Liberation Serif"/>
          <w:sz w:val="26"/>
          <w:szCs w:val="26"/>
        </w:rPr>
      </w:pPr>
      <w:r>
        <w:rPr>
          <w:b/>
          <w:w w:val="99"/>
          <w:sz w:val="26"/>
          <w:szCs w:val="26"/>
        </w:rPr>
        <w:t>1.</w:t>
      </w:r>
      <w:r>
        <w:rPr>
          <w:b/>
          <w:sz w:val="26"/>
          <w:szCs w:val="26"/>
        </w:rPr>
        <w:t xml:space="preserve">   </w:t>
      </w:r>
      <w:r>
        <w:rPr>
          <w:rFonts w:ascii="Liberation Serif" w:eastAsia="Liberation Serif" w:hAnsi="Liberation Serif" w:cs="Liberation Serif"/>
          <w:b/>
          <w:w w:val="99"/>
          <w:sz w:val="26"/>
          <w:szCs w:val="26"/>
        </w:rPr>
        <w:t>Đánh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giá</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độ</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nặng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của</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phế</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quản</w:t>
      </w:r>
    </w:p>
    <w:p w:rsidR="009E612E" w:rsidRDefault="009E612E">
      <w:pPr>
        <w:spacing w:before="4" w:line="160" w:lineRule="exact"/>
        <w:rPr>
          <w:sz w:val="17"/>
          <w:szCs w:val="17"/>
        </w:rPr>
      </w:pPr>
    </w:p>
    <w:p w:rsidR="009E612E" w:rsidRDefault="00971C29">
      <w:pPr>
        <w:ind w:left="217"/>
        <w:rPr>
          <w:rFonts w:ascii="Liberation Serif" w:eastAsia="Liberation Serif" w:hAnsi="Liberation Serif" w:cs="Liberation Serif"/>
          <w:sz w:val="26"/>
          <w:szCs w:val="26"/>
        </w:rPr>
      </w:pPr>
      <w:r>
        <w:rPr>
          <w:b/>
          <w:w w:val="99"/>
          <w:sz w:val="26"/>
          <w:szCs w:val="26"/>
        </w:rPr>
        <w:t>2.</w:t>
      </w:r>
      <w:r>
        <w:rPr>
          <w:b/>
          <w:sz w:val="26"/>
          <w:szCs w:val="26"/>
        </w:rPr>
        <w:t xml:space="preserve">   </w:t>
      </w:r>
      <w:r>
        <w:rPr>
          <w:rFonts w:ascii="Liberation Serif" w:eastAsia="Liberation Serif" w:hAnsi="Liberation Serif" w:cs="Liberation Serif"/>
          <w:b/>
          <w:w w:val="99"/>
          <w:sz w:val="26"/>
          <w:szCs w:val="26"/>
        </w:rPr>
        <w:t>Kiểm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soát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b/>
          <w:w w:val="99"/>
          <w:sz w:val="26"/>
          <w:szCs w:val="26"/>
        </w:rPr>
        <w:t>-</w:t>
      </w:r>
      <w:r>
        <w:rPr>
          <w:b/>
          <w:sz w:val="26"/>
          <w:szCs w:val="26"/>
        </w:rPr>
        <w:t xml:space="preserve"> </w:t>
      </w:r>
      <w:r>
        <w:rPr>
          <w:rFonts w:ascii="Liberation Serif" w:eastAsia="Liberation Serif" w:hAnsi="Liberation Serif" w:cs="Liberation Serif"/>
          <w:b/>
          <w:w w:val="99"/>
          <w:sz w:val="26"/>
          <w:szCs w:val="26"/>
        </w:rPr>
        <w:t>đánh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giá</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cả</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việc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kiểm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soát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triệu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chứng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và</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yếu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tố</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nguy</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cơ</w:t>
      </w:r>
    </w:p>
    <w:p w:rsidR="009E612E" w:rsidRDefault="009E612E">
      <w:pPr>
        <w:spacing w:before="9" w:line="160" w:lineRule="exact"/>
        <w:rPr>
          <w:sz w:val="16"/>
          <w:szCs w:val="16"/>
        </w:rPr>
      </w:pPr>
    </w:p>
    <w:p w:rsidR="009E612E" w:rsidRDefault="00971C29">
      <w:pPr>
        <w:ind w:left="217"/>
        <w:rPr>
          <w:sz w:val="26"/>
          <w:szCs w:val="26"/>
        </w:rPr>
      </w:pPr>
      <w:r>
        <w:rPr>
          <w:w w:val="99"/>
          <w:sz w:val="26"/>
          <w:szCs w:val="26"/>
        </w:rPr>
        <w:t>-</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việc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trong</w:t>
      </w:r>
      <w:r>
        <w:rPr>
          <w:sz w:val="26"/>
          <w:szCs w:val="26"/>
        </w:rPr>
        <w:t xml:space="preserve"> </w:t>
      </w:r>
      <w:r>
        <w:rPr>
          <w:w w:val="99"/>
          <w:sz w:val="26"/>
          <w:szCs w:val="26"/>
        </w:rPr>
        <w:t>vòng</w:t>
      </w:r>
      <w:r>
        <w:rPr>
          <w:sz w:val="26"/>
          <w:szCs w:val="26"/>
        </w:rPr>
        <w:t xml:space="preserve"> </w:t>
      </w:r>
      <w:r>
        <w:rPr>
          <w:w w:val="99"/>
          <w:sz w:val="26"/>
          <w:szCs w:val="26"/>
        </w:rPr>
        <w:t>4</w:t>
      </w:r>
      <w:r>
        <w:rPr>
          <w:sz w:val="26"/>
          <w:szCs w:val="26"/>
        </w:rPr>
        <w:t xml:space="preserve"> </w:t>
      </w:r>
      <w:r>
        <w:rPr>
          <w:w w:val="99"/>
          <w:sz w:val="26"/>
          <w:szCs w:val="26"/>
        </w:rPr>
        <w:t>tuần</w:t>
      </w:r>
      <w:r>
        <w:rPr>
          <w:sz w:val="26"/>
          <w:szCs w:val="26"/>
        </w:rPr>
        <w:t xml:space="preserve"> </w:t>
      </w:r>
      <w:r>
        <w:rPr>
          <w:w w:val="99"/>
          <w:sz w:val="26"/>
          <w:szCs w:val="26"/>
        </w:rPr>
        <w:t>qua</w:t>
      </w:r>
    </w:p>
    <w:p w:rsidR="009E612E" w:rsidRDefault="009E612E">
      <w:pPr>
        <w:spacing w:before="4" w:line="160" w:lineRule="exact"/>
        <w:rPr>
          <w:sz w:val="16"/>
          <w:szCs w:val="16"/>
        </w:rPr>
      </w:pPr>
    </w:p>
    <w:p w:rsidR="009E612E" w:rsidRDefault="00971C29">
      <w:pPr>
        <w:ind w:left="217"/>
        <w:rPr>
          <w:sz w:val="26"/>
          <w:szCs w:val="26"/>
        </w:rPr>
      </w:pPr>
      <w:r>
        <w:rPr>
          <w:w w:val="99"/>
          <w:sz w:val="26"/>
          <w:szCs w:val="26"/>
        </w:rPr>
        <w:t>-</w:t>
      </w:r>
      <w:r>
        <w:rPr>
          <w:sz w:val="26"/>
          <w:szCs w:val="26"/>
        </w:rPr>
        <w:t xml:space="preserve">        </w:t>
      </w:r>
      <w:proofErr w:type="gramStart"/>
      <w:r>
        <w:rPr>
          <w:w w:val="99"/>
          <w:sz w:val="26"/>
          <w:szCs w:val="26"/>
        </w:rPr>
        <w:t>ác</w:t>
      </w:r>
      <w:proofErr w:type="gramEnd"/>
      <w:r>
        <w:rPr>
          <w:sz w:val="26"/>
          <w:szCs w:val="26"/>
        </w:rPr>
        <w:t xml:space="preserve"> </w:t>
      </w:r>
      <w:r>
        <w:rPr>
          <w:w w:val="99"/>
          <w:sz w:val="26"/>
          <w:szCs w:val="26"/>
        </w:rPr>
        <w:t>định</w:t>
      </w:r>
      <w:r>
        <w:rPr>
          <w:sz w:val="26"/>
          <w:szCs w:val="26"/>
        </w:rPr>
        <w:t xml:space="preserve"> </w:t>
      </w:r>
      <w:r>
        <w:rPr>
          <w:w w:val="99"/>
          <w:sz w:val="26"/>
          <w:szCs w:val="26"/>
        </w:rPr>
        <w:t>các</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khác</w:t>
      </w:r>
      <w:r>
        <w:rPr>
          <w:sz w:val="26"/>
          <w:szCs w:val="26"/>
        </w:rPr>
        <w:t xml:space="preserve"> </w:t>
      </w:r>
      <w:r>
        <w:rPr>
          <w:w w:val="99"/>
          <w:sz w:val="26"/>
          <w:szCs w:val="26"/>
        </w:rPr>
        <w:t>dẫn</w:t>
      </w:r>
      <w:r>
        <w:rPr>
          <w:sz w:val="26"/>
          <w:szCs w:val="26"/>
        </w:rPr>
        <w:t xml:space="preserve"> </w:t>
      </w:r>
      <w:r>
        <w:rPr>
          <w:w w:val="99"/>
          <w:sz w:val="26"/>
          <w:szCs w:val="26"/>
        </w:rPr>
        <w:t>đến</w:t>
      </w:r>
      <w:r>
        <w:rPr>
          <w:sz w:val="26"/>
          <w:szCs w:val="26"/>
        </w:rPr>
        <w:t xml:space="preserve"> </w:t>
      </w:r>
      <w:r>
        <w:rPr>
          <w:w w:val="99"/>
          <w:sz w:val="26"/>
          <w:szCs w:val="26"/>
        </w:rPr>
        <w:t>kết</w:t>
      </w:r>
      <w:r>
        <w:rPr>
          <w:sz w:val="26"/>
          <w:szCs w:val="26"/>
        </w:rPr>
        <w:t xml:space="preserve"> </w:t>
      </w:r>
      <w:r>
        <w:rPr>
          <w:w w:val="99"/>
          <w:sz w:val="26"/>
          <w:szCs w:val="26"/>
        </w:rPr>
        <w:t>cục</w:t>
      </w:r>
      <w:r>
        <w:rPr>
          <w:sz w:val="26"/>
          <w:szCs w:val="26"/>
        </w:rPr>
        <w:t xml:space="preserve"> </w:t>
      </w:r>
      <w:r>
        <w:rPr>
          <w:w w:val="99"/>
          <w:sz w:val="26"/>
          <w:szCs w:val="26"/>
        </w:rPr>
        <w:t>xấu;</w:t>
      </w:r>
    </w:p>
    <w:p w:rsidR="009E612E" w:rsidRDefault="009E612E">
      <w:pPr>
        <w:spacing w:before="4" w:line="160" w:lineRule="exact"/>
        <w:rPr>
          <w:sz w:val="16"/>
          <w:szCs w:val="16"/>
        </w:rPr>
      </w:pPr>
    </w:p>
    <w:p w:rsidR="009E612E" w:rsidRDefault="00971C29">
      <w:pPr>
        <w:tabs>
          <w:tab w:val="left" w:pos="640"/>
        </w:tabs>
        <w:spacing w:line="275" w:lineRule="auto"/>
        <w:ind w:left="644" w:right="189" w:hanging="427"/>
        <w:rPr>
          <w:sz w:val="26"/>
          <w:szCs w:val="26"/>
        </w:rPr>
      </w:pPr>
      <w:r>
        <w:rPr>
          <w:w w:val="99"/>
          <w:sz w:val="26"/>
          <w:szCs w:val="26"/>
        </w:rPr>
        <w:t>-</w:t>
      </w:r>
      <w:r>
        <w:rPr>
          <w:sz w:val="26"/>
          <w:szCs w:val="26"/>
        </w:rPr>
        <w:tab/>
      </w:r>
      <w:r>
        <w:rPr>
          <w:w w:val="99"/>
          <w:sz w:val="26"/>
          <w:szCs w:val="26"/>
        </w:rPr>
        <w:t>Đo</w:t>
      </w:r>
      <w:r>
        <w:rPr>
          <w:sz w:val="26"/>
          <w:szCs w:val="26"/>
        </w:rPr>
        <w:t xml:space="preserve"> </w:t>
      </w:r>
      <w:r>
        <w:rPr>
          <w:w w:val="99"/>
          <w:sz w:val="26"/>
          <w:szCs w:val="26"/>
        </w:rPr>
        <w:t>chức</w:t>
      </w:r>
      <w:r>
        <w:rPr>
          <w:sz w:val="26"/>
          <w:szCs w:val="26"/>
        </w:rPr>
        <w:t xml:space="preserve"> </w:t>
      </w:r>
      <w:r>
        <w:rPr>
          <w:w w:val="99"/>
          <w:sz w:val="26"/>
          <w:szCs w:val="26"/>
        </w:rPr>
        <w:t>năng</w:t>
      </w:r>
      <w:r>
        <w:rPr>
          <w:sz w:val="26"/>
          <w:szCs w:val="26"/>
        </w:rPr>
        <w:t xml:space="preserve"> </w:t>
      </w:r>
      <w:r>
        <w:rPr>
          <w:w w:val="99"/>
          <w:sz w:val="26"/>
          <w:szCs w:val="26"/>
        </w:rPr>
        <w:t>hô</w:t>
      </w:r>
      <w:r>
        <w:rPr>
          <w:sz w:val="26"/>
          <w:szCs w:val="26"/>
        </w:rPr>
        <w:t xml:space="preserve"> </w:t>
      </w:r>
      <w:r>
        <w:rPr>
          <w:w w:val="99"/>
          <w:sz w:val="26"/>
          <w:szCs w:val="26"/>
        </w:rPr>
        <w:t>hấp</w:t>
      </w:r>
      <w:r>
        <w:rPr>
          <w:sz w:val="26"/>
          <w:szCs w:val="26"/>
        </w:rPr>
        <w:t xml:space="preserve"> </w:t>
      </w:r>
      <w:r>
        <w:rPr>
          <w:w w:val="99"/>
          <w:sz w:val="26"/>
          <w:szCs w:val="26"/>
        </w:rPr>
        <w:t>trước</w:t>
      </w:r>
      <w:r>
        <w:rPr>
          <w:sz w:val="26"/>
          <w:szCs w:val="26"/>
        </w:rPr>
        <w:t xml:space="preserve"> </w:t>
      </w:r>
      <w:r>
        <w:rPr>
          <w:w w:val="99"/>
          <w:sz w:val="26"/>
          <w:szCs w:val="26"/>
        </w:rPr>
        <w:t>khi</w:t>
      </w:r>
      <w:r>
        <w:rPr>
          <w:sz w:val="26"/>
          <w:szCs w:val="26"/>
        </w:rPr>
        <w:t xml:space="preserve"> </w:t>
      </w:r>
      <w:r>
        <w:rPr>
          <w:w w:val="99"/>
          <w:sz w:val="26"/>
          <w:szCs w:val="26"/>
        </w:rPr>
        <w:t>bắt</w:t>
      </w:r>
      <w:r>
        <w:rPr>
          <w:sz w:val="26"/>
          <w:szCs w:val="26"/>
        </w:rPr>
        <w:t xml:space="preserve"> </w:t>
      </w:r>
      <w:r>
        <w:rPr>
          <w:w w:val="99"/>
          <w:sz w:val="26"/>
          <w:szCs w:val="26"/>
        </w:rPr>
        <w:t>đầu</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3-6</w:t>
      </w:r>
      <w:r>
        <w:rPr>
          <w:sz w:val="26"/>
          <w:szCs w:val="26"/>
        </w:rPr>
        <w:t xml:space="preserve"> </w:t>
      </w:r>
      <w:r>
        <w:rPr>
          <w:w w:val="99"/>
          <w:sz w:val="26"/>
          <w:szCs w:val="26"/>
        </w:rPr>
        <w:t>tháng</w:t>
      </w:r>
      <w:r>
        <w:rPr>
          <w:sz w:val="26"/>
          <w:szCs w:val="26"/>
        </w:rPr>
        <w:t xml:space="preserve"> </w:t>
      </w:r>
      <w:r>
        <w:rPr>
          <w:w w:val="99"/>
          <w:sz w:val="26"/>
          <w:szCs w:val="26"/>
        </w:rPr>
        <w:t>sau</w:t>
      </w:r>
      <w:r>
        <w:rPr>
          <w:sz w:val="26"/>
          <w:szCs w:val="26"/>
        </w:rPr>
        <w:t xml:space="preserve"> </w:t>
      </w:r>
      <w:r>
        <w:rPr>
          <w:w w:val="99"/>
          <w:sz w:val="26"/>
          <w:szCs w:val="26"/>
        </w:rPr>
        <w:t>và</w:t>
      </w:r>
      <w:r>
        <w:rPr>
          <w:sz w:val="26"/>
          <w:szCs w:val="26"/>
        </w:rPr>
        <w:t xml:space="preserve"> </w:t>
      </w:r>
      <w:r>
        <w:rPr>
          <w:w w:val="99"/>
          <w:sz w:val="26"/>
          <w:szCs w:val="26"/>
        </w:rPr>
        <w:t>định</w:t>
      </w:r>
      <w:r>
        <w:rPr>
          <w:sz w:val="26"/>
          <w:szCs w:val="26"/>
        </w:rPr>
        <w:t xml:space="preserve"> </w:t>
      </w:r>
      <w:r>
        <w:rPr>
          <w:w w:val="99"/>
          <w:sz w:val="26"/>
          <w:szCs w:val="26"/>
        </w:rPr>
        <w:t>kỳ,</w:t>
      </w:r>
      <w:r>
        <w:rPr>
          <w:sz w:val="26"/>
          <w:szCs w:val="26"/>
        </w:rPr>
        <w:t xml:space="preserve"> </w:t>
      </w:r>
      <w:r>
        <w:rPr>
          <w:w w:val="99"/>
          <w:sz w:val="26"/>
          <w:szCs w:val="26"/>
        </w:rPr>
        <w:t>ví dụ</w:t>
      </w:r>
      <w:r>
        <w:rPr>
          <w:sz w:val="26"/>
          <w:szCs w:val="26"/>
        </w:rPr>
        <w:t xml:space="preserve"> </w:t>
      </w:r>
      <w:r>
        <w:rPr>
          <w:w w:val="99"/>
          <w:sz w:val="26"/>
          <w:szCs w:val="26"/>
        </w:rPr>
        <w:t>hàng</w:t>
      </w:r>
      <w:r>
        <w:rPr>
          <w:sz w:val="26"/>
          <w:szCs w:val="26"/>
        </w:rPr>
        <w:t xml:space="preserve"> </w:t>
      </w:r>
      <w:r>
        <w:rPr>
          <w:w w:val="99"/>
          <w:sz w:val="26"/>
          <w:szCs w:val="26"/>
        </w:rPr>
        <w:t>năm</w:t>
      </w:r>
    </w:p>
    <w:p w:rsidR="009E612E" w:rsidRDefault="009E612E">
      <w:pPr>
        <w:spacing w:before="1" w:line="140" w:lineRule="exact"/>
        <w:rPr>
          <w:sz w:val="14"/>
          <w:szCs w:val="14"/>
        </w:rPr>
      </w:pPr>
    </w:p>
    <w:p w:rsidR="009E612E" w:rsidRDefault="00971C29">
      <w:pPr>
        <w:ind w:left="217"/>
        <w:rPr>
          <w:rFonts w:ascii="Liberation Serif" w:eastAsia="Liberation Serif" w:hAnsi="Liberation Serif" w:cs="Liberation Serif"/>
          <w:sz w:val="26"/>
          <w:szCs w:val="26"/>
        </w:rPr>
      </w:pPr>
      <w:r>
        <w:rPr>
          <w:b/>
          <w:w w:val="99"/>
          <w:sz w:val="26"/>
          <w:szCs w:val="26"/>
        </w:rPr>
        <w:t>3.</w:t>
      </w:r>
      <w:r>
        <w:rPr>
          <w:b/>
          <w:sz w:val="26"/>
          <w:szCs w:val="26"/>
        </w:rPr>
        <w:t xml:space="preserve">   </w:t>
      </w:r>
      <w:r>
        <w:rPr>
          <w:rFonts w:ascii="Liberation Serif" w:eastAsia="Liberation Serif" w:hAnsi="Liberation Serif" w:cs="Liberation Serif"/>
          <w:b/>
          <w:w w:val="99"/>
          <w:sz w:val="26"/>
          <w:szCs w:val="26"/>
        </w:rPr>
        <w:t>Có</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bệnh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đồng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mắc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không</w:t>
      </w:r>
    </w:p>
    <w:p w:rsidR="009E612E" w:rsidRDefault="009E612E">
      <w:pPr>
        <w:spacing w:before="7" w:line="160" w:lineRule="exact"/>
        <w:rPr>
          <w:sz w:val="16"/>
          <w:szCs w:val="16"/>
        </w:rPr>
      </w:pPr>
    </w:p>
    <w:p w:rsidR="009E612E" w:rsidRDefault="00971C29">
      <w:pPr>
        <w:ind w:left="217"/>
        <w:rPr>
          <w:sz w:val="26"/>
          <w:szCs w:val="26"/>
        </w:rPr>
      </w:pPr>
      <w:r>
        <w:rPr>
          <w:w w:val="99"/>
          <w:sz w:val="26"/>
          <w:szCs w:val="26"/>
        </w:rPr>
        <w:t>-</w:t>
      </w:r>
      <w:r>
        <w:rPr>
          <w:sz w:val="26"/>
          <w:szCs w:val="26"/>
        </w:rPr>
        <w:t xml:space="preserve">     </w:t>
      </w:r>
      <w:r>
        <w:rPr>
          <w:w w:val="99"/>
          <w:sz w:val="26"/>
          <w:szCs w:val="26"/>
        </w:rPr>
        <w:t>Bao</w:t>
      </w:r>
      <w:r>
        <w:rPr>
          <w:sz w:val="26"/>
          <w:szCs w:val="26"/>
        </w:rPr>
        <w:t xml:space="preserve"> </w:t>
      </w:r>
      <w:r>
        <w:rPr>
          <w:w w:val="99"/>
          <w:sz w:val="26"/>
          <w:szCs w:val="26"/>
        </w:rPr>
        <w:t>gồm:</w:t>
      </w:r>
      <w:r>
        <w:rPr>
          <w:sz w:val="26"/>
          <w:szCs w:val="26"/>
        </w:rPr>
        <w:t xml:space="preserve"> </w:t>
      </w:r>
      <w:r>
        <w:rPr>
          <w:w w:val="99"/>
          <w:sz w:val="26"/>
          <w:szCs w:val="26"/>
        </w:rPr>
        <w:t>viêm</w:t>
      </w:r>
      <w:r>
        <w:rPr>
          <w:sz w:val="26"/>
          <w:szCs w:val="26"/>
        </w:rPr>
        <w:t xml:space="preserve"> </w:t>
      </w:r>
      <w:r>
        <w:rPr>
          <w:w w:val="99"/>
          <w:sz w:val="26"/>
          <w:szCs w:val="26"/>
        </w:rPr>
        <w:t>mũi,</w:t>
      </w:r>
      <w:r>
        <w:rPr>
          <w:sz w:val="26"/>
          <w:szCs w:val="26"/>
        </w:rPr>
        <w:t xml:space="preserve"> </w:t>
      </w:r>
      <w:r>
        <w:rPr>
          <w:w w:val="99"/>
          <w:sz w:val="26"/>
          <w:szCs w:val="26"/>
        </w:rPr>
        <w:t>viêm</w:t>
      </w:r>
      <w:r>
        <w:rPr>
          <w:sz w:val="26"/>
          <w:szCs w:val="26"/>
        </w:rPr>
        <w:t xml:space="preserve"> </w:t>
      </w:r>
      <w:r>
        <w:rPr>
          <w:w w:val="99"/>
          <w:sz w:val="26"/>
          <w:szCs w:val="26"/>
        </w:rPr>
        <w:t>mũi</w:t>
      </w:r>
      <w:r>
        <w:rPr>
          <w:sz w:val="26"/>
          <w:szCs w:val="26"/>
        </w:rPr>
        <w:t xml:space="preserve"> </w:t>
      </w:r>
      <w:r>
        <w:rPr>
          <w:w w:val="99"/>
          <w:sz w:val="26"/>
          <w:szCs w:val="26"/>
        </w:rPr>
        <w:t>xoang,</w:t>
      </w:r>
      <w:r>
        <w:rPr>
          <w:sz w:val="26"/>
          <w:szCs w:val="26"/>
        </w:rPr>
        <w:t xml:space="preserve"> </w:t>
      </w:r>
      <w:r>
        <w:rPr>
          <w:w w:val="99"/>
          <w:sz w:val="26"/>
          <w:szCs w:val="26"/>
        </w:rPr>
        <w:t>trào</w:t>
      </w:r>
      <w:r>
        <w:rPr>
          <w:sz w:val="26"/>
          <w:szCs w:val="26"/>
        </w:rPr>
        <w:t xml:space="preserve"> </w:t>
      </w:r>
      <w:r>
        <w:rPr>
          <w:w w:val="99"/>
          <w:sz w:val="26"/>
          <w:szCs w:val="26"/>
        </w:rPr>
        <w:t>ngược</w:t>
      </w:r>
      <w:r>
        <w:rPr>
          <w:sz w:val="26"/>
          <w:szCs w:val="26"/>
        </w:rPr>
        <w:t xml:space="preserve"> </w:t>
      </w:r>
      <w:r>
        <w:rPr>
          <w:w w:val="99"/>
          <w:sz w:val="26"/>
          <w:szCs w:val="26"/>
        </w:rPr>
        <w:t>dạ</w:t>
      </w:r>
      <w:r>
        <w:rPr>
          <w:sz w:val="26"/>
          <w:szCs w:val="26"/>
        </w:rPr>
        <w:t xml:space="preserve"> </w:t>
      </w:r>
      <w:r>
        <w:rPr>
          <w:w w:val="99"/>
          <w:sz w:val="26"/>
          <w:szCs w:val="26"/>
        </w:rPr>
        <w:t>dày</w:t>
      </w:r>
      <w:r>
        <w:rPr>
          <w:sz w:val="26"/>
          <w:szCs w:val="26"/>
        </w:rPr>
        <w:t xml:space="preserve"> </w:t>
      </w:r>
      <w:r>
        <w:rPr>
          <w:w w:val="99"/>
          <w:sz w:val="26"/>
          <w:szCs w:val="26"/>
        </w:rPr>
        <w:t>thực</w:t>
      </w:r>
      <w:r>
        <w:rPr>
          <w:sz w:val="26"/>
          <w:szCs w:val="26"/>
        </w:rPr>
        <w:t xml:space="preserve"> </w:t>
      </w:r>
      <w:r>
        <w:rPr>
          <w:w w:val="99"/>
          <w:sz w:val="26"/>
          <w:szCs w:val="26"/>
        </w:rPr>
        <w:t>quản</w:t>
      </w:r>
      <w:r>
        <w:rPr>
          <w:sz w:val="26"/>
          <w:szCs w:val="26"/>
        </w:rPr>
        <w:t xml:space="preserve"> </w:t>
      </w:r>
      <w:r>
        <w:rPr>
          <w:w w:val="99"/>
          <w:sz w:val="26"/>
          <w:szCs w:val="26"/>
        </w:rPr>
        <w:t>(GERD),</w:t>
      </w:r>
    </w:p>
    <w:p w:rsidR="009E612E" w:rsidRDefault="00726652">
      <w:pPr>
        <w:spacing w:before="46"/>
        <w:ind w:left="605" w:right="2588"/>
        <w:jc w:val="center"/>
        <w:rPr>
          <w:sz w:val="26"/>
          <w:szCs w:val="26"/>
        </w:rPr>
      </w:pPr>
      <w:r>
        <w:pict>
          <v:group id="_x0000_s1705" style="position:absolute;left:0;text-align:left;margin-left:84.8pt;margin-top:80.95pt;width:440.1pt;height:398.05pt;z-index:-3097;mso-position-horizontal-relative:page;mso-position-vertical-relative:page" coordorigin="1696,1619" coordsize="8802,7961">
            <v:shape id="_x0000_s1715" style="position:absolute;left:1707;top:1630;width:8781;height:0" coordorigin="1707,1630" coordsize="8781,0" path="m1707,1630r8781,e" filled="f" strokeweight=".58pt">
              <v:path arrowok="t"/>
            </v:shape>
            <v:shape id="_x0000_s1714" style="position:absolute;left:1707;top:2103;width:8781;height:0" coordorigin="1707,2103" coordsize="8781,0" path="m1707,2103r8781,e" filled="f" strokeweight=".58pt">
              <v:path arrowok="t"/>
            </v:shape>
            <v:shape id="_x0000_s1713" style="position:absolute;left:1707;top:2576;width:8781;height:0" coordorigin="1707,2576" coordsize="8781,0" path="m1707,2576r8781,e" filled="f" strokeweight=".58pt">
              <v:path arrowok="t"/>
            </v:shape>
            <v:shape id="_x0000_s1712" style="position:absolute;left:1707;top:4323;width:8781;height:0" coordorigin="1707,4323" coordsize="8781,0" path="m1707,4323r8781,e" filled="f" strokeweight=".58pt">
              <v:path arrowok="t"/>
            </v:shape>
            <v:shape id="_x0000_s1711" style="position:absolute;left:1707;top:4796;width:8781;height:0" coordorigin="1707,4796" coordsize="8781,0" path="m1707,4796r8781,e" filled="f" strokeweight=".58pt">
              <v:path arrowok="t"/>
            </v:shape>
            <v:shape id="_x0000_s1710" style="position:absolute;left:1707;top:6767;width:8781;height:0" coordorigin="1707,6767" coordsize="8781,0" path="m1707,6767r8781,e" filled="f" strokeweight=".58pt">
              <v:path arrowok="t"/>
            </v:shape>
            <v:shape id="_x0000_s1709" style="position:absolute;left:1707;top:7239;width:8781;height:0" coordorigin="1707,7239" coordsize="8781,0" path="m1707,7239r8781,e" filled="f" strokeweight=".58pt">
              <v:path arrowok="t"/>
            </v:shape>
            <v:shape id="_x0000_s1708" style="position:absolute;left:1702;top:1625;width:0;height:7950" coordorigin="1702,1625" coordsize="0,7950" path="m1702,1625r,7950e" filled="f" strokeweight=".58pt">
              <v:path arrowok="t"/>
            </v:shape>
            <v:shape id="_x0000_s1707" style="position:absolute;left:1707;top:9570;width:8781;height:0" coordorigin="1707,9570" coordsize="8781,0" path="m1707,9570r8781,e" filled="f" strokeweight=".58pt">
              <v:path arrowok="t"/>
            </v:shape>
            <v:shape id="_x0000_s1706" style="position:absolute;left:10493;top:1625;width:0;height:7950" coordorigin="10493,1625" coordsize="0,7950" path="m10493,1625r,7950e" filled="f" strokeweight=".58pt">
              <v:path arrowok="t"/>
            </v:shape>
            <w10:wrap anchorx="page" anchory="page"/>
          </v:group>
        </w:pict>
      </w:r>
      <w:proofErr w:type="gramStart"/>
      <w:r w:rsidR="00971C29">
        <w:rPr>
          <w:w w:val="99"/>
          <w:sz w:val="26"/>
          <w:szCs w:val="26"/>
        </w:rPr>
        <w:t>béo</w:t>
      </w:r>
      <w:proofErr w:type="gramEnd"/>
      <w:r w:rsidR="00971C29">
        <w:rPr>
          <w:sz w:val="26"/>
          <w:szCs w:val="26"/>
        </w:rPr>
        <w:t xml:space="preserve"> </w:t>
      </w:r>
      <w:r w:rsidR="00971C29">
        <w:rPr>
          <w:w w:val="99"/>
          <w:sz w:val="26"/>
          <w:szCs w:val="26"/>
        </w:rPr>
        <w:t>phì,</w:t>
      </w:r>
      <w:r w:rsidR="00971C29">
        <w:rPr>
          <w:sz w:val="26"/>
          <w:szCs w:val="26"/>
        </w:rPr>
        <w:t xml:space="preserve"> </w:t>
      </w:r>
      <w:r w:rsidR="00971C29">
        <w:rPr>
          <w:w w:val="99"/>
          <w:sz w:val="26"/>
          <w:szCs w:val="26"/>
        </w:rPr>
        <w:t>hội</w:t>
      </w:r>
      <w:r w:rsidR="00971C29">
        <w:rPr>
          <w:sz w:val="26"/>
          <w:szCs w:val="26"/>
        </w:rPr>
        <w:t xml:space="preserve"> </w:t>
      </w:r>
      <w:r w:rsidR="00971C29">
        <w:rPr>
          <w:w w:val="99"/>
          <w:sz w:val="26"/>
          <w:szCs w:val="26"/>
        </w:rPr>
        <w:t>chứng</w:t>
      </w:r>
      <w:r w:rsidR="00971C29">
        <w:rPr>
          <w:sz w:val="26"/>
          <w:szCs w:val="26"/>
        </w:rPr>
        <w:t xml:space="preserve"> </w:t>
      </w:r>
      <w:r w:rsidR="00971C29">
        <w:rPr>
          <w:w w:val="99"/>
          <w:sz w:val="26"/>
          <w:szCs w:val="26"/>
        </w:rPr>
        <w:t>ngưng</w:t>
      </w:r>
      <w:r w:rsidR="00971C29">
        <w:rPr>
          <w:sz w:val="26"/>
          <w:szCs w:val="26"/>
        </w:rPr>
        <w:t xml:space="preserve"> </w:t>
      </w:r>
      <w:r w:rsidR="00971C29">
        <w:rPr>
          <w:w w:val="99"/>
          <w:sz w:val="26"/>
          <w:szCs w:val="26"/>
        </w:rPr>
        <w:t>thở</w:t>
      </w:r>
      <w:r w:rsidR="00971C29">
        <w:rPr>
          <w:sz w:val="26"/>
          <w:szCs w:val="26"/>
        </w:rPr>
        <w:t xml:space="preserve"> </w:t>
      </w:r>
      <w:r w:rsidR="00971C29">
        <w:rPr>
          <w:w w:val="99"/>
          <w:sz w:val="26"/>
          <w:szCs w:val="26"/>
        </w:rPr>
        <w:t>khi</w:t>
      </w:r>
      <w:r w:rsidR="00971C29">
        <w:rPr>
          <w:sz w:val="26"/>
          <w:szCs w:val="26"/>
        </w:rPr>
        <w:t xml:space="preserve"> </w:t>
      </w:r>
      <w:r w:rsidR="00971C29">
        <w:rPr>
          <w:w w:val="99"/>
          <w:sz w:val="26"/>
          <w:szCs w:val="26"/>
        </w:rPr>
        <w:t>ngủ,</w:t>
      </w:r>
      <w:r w:rsidR="00971C29">
        <w:rPr>
          <w:sz w:val="26"/>
          <w:szCs w:val="26"/>
        </w:rPr>
        <w:t xml:space="preserve"> </w:t>
      </w:r>
      <w:r w:rsidR="00971C29">
        <w:rPr>
          <w:w w:val="99"/>
          <w:sz w:val="26"/>
          <w:szCs w:val="26"/>
        </w:rPr>
        <w:t>trầm</w:t>
      </w:r>
      <w:r w:rsidR="00971C29">
        <w:rPr>
          <w:sz w:val="26"/>
          <w:szCs w:val="26"/>
        </w:rPr>
        <w:t xml:space="preserve"> </w:t>
      </w:r>
      <w:r w:rsidR="00971C29">
        <w:rPr>
          <w:w w:val="99"/>
          <w:sz w:val="26"/>
          <w:szCs w:val="26"/>
        </w:rPr>
        <w:t>cảm,</w:t>
      </w:r>
      <w:r w:rsidR="00971C29">
        <w:rPr>
          <w:sz w:val="26"/>
          <w:szCs w:val="26"/>
        </w:rPr>
        <w:t xml:space="preserve"> </w:t>
      </w:r>
      <w:r w:rsidR="00971C29">
        <w:rPr>
          <w:w w:val="99"/>
          <w:sz w:val="26"/>
          <w:szCs w:val="26"/>
        </w:rPr>
        <w:t>lo</w:t>
      </w:r>
      <w:r w:rsidR="00971C29">
        <w:rPr>
          <w:sz w:val="26"/>
          <w:szCs w:val="26"/>
        </w:rPr>
        <w:t xml:space="preserve"> </w:t>
      </w:r>
      <w:r w:rsidR="00971C29">
        <w:rPr>
          <w:w w:val="99"/>
          <w:sz w:val="26"/>
          <w:szCs w:val="26"/>
        </w:rPr>
        <w:t>âu.</w:t>
      </w:r>
    </w:p>
    <w:p w:rsidR="009E612E" w:rsidRDefault="009E612E">
      <w:pPr>
        <w:spacing w:before="4" w:line="160" w:lineRule="exact"/>
        <w:rPr>
          <w:sz w:val="16"/>
          <w:szCs w:val="16"/>
        </w:rPr>
      </w:pPr>
    </w:p>
    <w:p w:rsidR="009E612E" w:rsidRDefault="00971C29">
      <w:pPr>
        <w:tabs>
          <w:tab w:val="left" w:pos="640"/>
        </w:tabs>
        <w:spacing w:line="275" w:lineRule="auto"/>
        <w:ind w:left="644" w:right="189" w:hanging="427"/>
        <w:rPr>
          <w:sz w:val="26"/>
          <w:szCs w:val="26"/>
        </w:rPr>
      </w:pPr>
      <w:r>
        <w:rPr>
          <w:w w:val="99"/>
          <w:sz w:val="26"/>
          <w:szCs w:val="26"/>
        </w:rPr>
        <w:t>-</w:t>
      </w:r>
      <w:r>
        <w:rPr>
          <w:sz w:val="26"/>
          <w:szCs w:val="26"/>
        </w:rPr>
        <w:tab/>
      </w:r>
      <w:r>
        <w:rPr>
          <w:w w:val="99"/>
          <w:sz w:val="26"/>
          <w:szCs w:val="26"/>
        </w:rPr>
        <w:t>Bệnh</w:t>
      </w:r>
      <w:r>
        <w:rPr>
          <w:sz w:val="26"/>
          <w:szCs w:val="26"/>
        </w:rPr>
        <w:t xml:space="preserve"> </w:t>
      </w:r>
      <w:r>
        <w:rPr>
          <w:w w:val="99"/>
          <w:sz w:val="26"/>
          <w:szCs w:val="26"/>
        </w:rPr>
        <w:t>đồng</w:t>
      </w:r>
      <w:r>
        <w:rPr>
          <w:sz w:val="26"/>
          <w:szCs w:val="26"/>
        </w:rPr>
        <w:t xml:space="preserve"> </w:t>
      </w:r>
      <w:r>
        <w:rPr>
          <w:w w:val="99"/>
          <w:sz w:val="26"/>
          <w:szCs w:val="26"/>
        </w:rPr>
        <w:t>mắc</w:t>
      </w:r>
      <w:r>
        <w:rPr>
          <w:sz w:val="26"/>
          <w:szCs w:val="26"/>
        </w:rPr>
        <w:t xml:space="preserve"> </w:t>
      </w:r>
      <w:r>
        <w:rPr>
          <w:w w:val="99"/>
          <w:sz w:val="26"/>
          <w:szCs w:val="26"/>
        </w:rPr>
        <w:t>nên</w:t>
      </w:r>
      <w:r>
        <w:rPr>
          <w:sz w:val="26"/>
          <w:szCs w:val="26"/>
        </w:rPr>
        <w:t xml:space="preserve"> </w:t>
      </w:r>
      <w:r>
        <w:rPr>
          <w:w w:val="99"/>
          <w:sz w:val="26"/>
          <w:szCs w:val="26"/>
        </w:rPr>
        <w:t>cần</w:t>
      </w:r>
      <w:r>
        <w:rPr>
          <w:sz w:val="26"/>
          <w:szCs w:val="26"/>
        </w:rPr>
        <w:t xml:space="preserve"> </w:t>
      </w:r>
      <w:r>
        <w:rPr>
          <w:w w:val="99"/>
          <w:sz w:val="26"/>
          <w:szCs w:val="26"/>
        </w:rPr>
        <w:t>được</w:t>
      </w:r>
      <w:r>
        <w:rPr>
          <w:sz w:val="26"/>
          <w:szCs w:val="26"/>
        </w:rPr>
        <w:t xml:space="preserve"> </w:t>
      </w:r>
      <w:r>
        <w:rPr>
          <w:w w:val="99"/>
          <w:sz w:val="26"/>
          <w:szCs w:val="26"/>
        </w:rPr>
        <w:t>phát</w:t>
      </w:r>
      <w:r>
        <w:rPr>
          <w:sz w:val="26"/>
          <w:szCs w:val="26"/>
        </w:rPr>
        <w:t xml:space="preserve"> </w:t>
      </w:r>
      <w:proofErr w:type="gramStart"/>
      <w:r>
        <w:rPr>
          <w:w w:val="99"/>
          <w:sz w:val="26"/>
          <w:szCs w:val="26"/>
        </w:rPr>
        <w:t>hiện</w:t>
      </w:r>
      <w:r>
        <w:rPr>
          <w:sz w:val="26"/>
          <w:szCs w:val="26"/>
        </w:rPr>
        <w:t xml:space="preserve">  </w:t>
      </w:r>
      <w:r>
        <w:rPr>
          <w:w w:val="99"/>
          <w:sz w:val="26"/>
          <w:szCs w:val="26"/>
        </w:rPr>
        <w:t>vì</w:t>
      </w:r>
      <w:proofErr w:type="gramEnd"/>
      <w:r>
        <w:rPr>
          <w:sz w:val="26"/>
          <w:szCs w:val="26"/>
        </w:rPr>
        <w:t xml:space="preserve"> </w:t>
      </w:r>
      <w:r>
        <w:rPr>
          <w:w w:val="99"/>
          <w:sz w:val="26"/>
          <w:szCs w:val="26"/>
        </w:rPr>
        <w:t>chúng</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góp</w:t>
      </w:r>
      <w:r>
        <w:rPr>
          <w:sz w:val="26"/>
          <w:szCs w:val="26"/>
        </w:rPr>
        <w:t xml:space="preserve"> </w:t>
      </w:r>
      <w:r>
        <w:rPr>
          <w:w w:val="99"/>
          <w:sz w:val="26"/>
          <w:szCs w:val="26"/>
        </w:rPr>
        <w:t>phần</w:t>
      </w:r>
      <w:r>
        <w:rPr>
          <w:sz w:val="26"/>
          <w:szCs w:val="26"/>
        </w:rPr>
        <w:t xml:space="preserve"> </w:t>
      </w:r>
      <w:r>
        <w:rPr>
          <w:w w:val="99"/>
          <w:sz w:val="26"/>
          <w:szCs w:val="26"/>
        </w:rPr>
        <w:t>làm</w:t>
      </w:r>
      <w:r>
        <w:rPr>
          <w:sz w:val="26"/>
          <w:szCs w:val="26"/>
        </w:rPr>
        <w:t xml:space="preserve"> </w:t>
      </w:r>
      <w:r>
        <w:rPr>
          <w:w w:val="99"/>
          <w:sz w:val="26"/>
          <w:szCs w:val="26"/>
        </w:rPr>
        <w:t>tăng các</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hô</w:t>
      </w:r>
      <w:r>
        <w:rPr>
          <w:sz w:val="26"/>
          <w:szCs w:val="26"/>
        </w:rPr>
        <w:t xml:space="preserve"> </w:t>
      </w:r>
      <w:r>
        <w:rPr>
          <w:w w:val="99"/>
          <w:sz w:val="26"/>
          <w:szCs w:val="26"/>
        </w:rPr>
        <w:t>hấp,</w:t>
      </w:r>
      <w:r>
        <w:rPr>
          <w:sz w:val="26"/>
          <w:szCs w:val="26"/>
        </w:rPr>
        <w:t xml:space="preserve"> </w:t>
      </w:r>
      <w:r>
        <w:rPr>
          <w:w w:val="99"/>
          <w:sz w:val="26"/>
          <w:szCs w:val="26"/>
        </w:rPr>
        <w:t>xuất</w:t>
      </w:r>
      <w:r>
        <w:rPr>
          <w:sz w:val="26"/>
          <w:szCs w:val="26"/>
        </w:rPr>
        <w:t xml:space="preserve"> </w:t>
      </w:r>
      <w:r>
        <w:rPr>
          <w:w w:val="99"/>
          <w:sz w:val="26"/>
          <w:szCs w:val="26"/>
        </w:rPr>
        <w:t>hiện</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và</w:t>
      </w:r>
      <w:r>
        <w:rPr>
          <w:sz w:val="26"/>
          <w:szCs w:val="26"/>
        </w:rPr>
        <w:t xml:space="preserve"> </w:t>
      </w:r>
      <w:r>
        <w:rPr>
          <w:w w:val="99"/>
          <w:sz w:val="26"/>
          <w:szCs w:val="26"/>
        </w:rPr>
        <w:t>làm</w:t>
      </w:r>
      <w:r>
        <w:rPr>
          <w:sz w:val="26"/>
          <w:szCs w:val="26"/>
        </w:rPr>
        <w:t xml:space="preserve"> </w:t>
      </w:r>
      <w:r>
        <w:rPr>
          <w:w w:val="99"/>
          <w:sz w:val="26"/>
          <w:szCs w:val="26"/>
        </w:rPr>
        <w:t>giảm</w:t>
      </w:r>
      <w:r>
        <w:rPr>
          <w:sz w:val="26"/>
          <w:szCs w:val="26"/>
        </w:rPr>
        <w:t xml:space="preserve"> </w:t>
      </w:r>
      <w:r>
        <w:rPr>
          <w:w w:val="99"/>
          <w:sz w:val="26"/>
          <w:szCs w:val="26"/>
        </w:rPr>
        <w:t>chất</w:t>
      </w:r>
      <w:r>
        <w:rPr>
          <w:sz w:val="26"/>
          <w:szCs w:val="26"/>
        </w:rPr>
        <w:t xml:space="preserve"> </w:t>
      </w:r>
      <w:r>
        <w:rPr>
          <w:w w:val="99"/>
          <w:sz w:val="26"/>
          <w:szCs w:val="26"/>
        </w:rPr>
        <w:t>lượng</w:t>
      </w:r>
      <w:r>
        <w:rPr>
          <w:sz w:val="26"/>
          <w:szCs w:val="26"/>
        </w:rPr>
        <w:t xml:space="preserve"> </w:t>
      </w:r>
      <w:r>
        <w:rPr>
          <w:w w:val="99"/>
          <w:sz w:val="26"/>
          <w:szCs w:val="26"/>
        </w:rPr>
        <w:t>cuộc</w:t>
      </w:r>
      <w:r>
        <w:rPr>
          <w:sz w:val="26"/>
          <w:szCs w:val="26"/>
        </w:rPr>
        <w:t xml:space="preserve"> </w:t>
      </w:r>
      <w:r>
        <w:rPr>
          <w:w w:val="99"/>
          <w:sz w:val="26"/>
          <w:szCs w:val="26"/>
        </w:rPr>
        <w:t>sống.</w:t>
      </w:r>
    </w:p>
    <w:p w:rsidR="009E612E" w:rsidRDefault="00971C29">
      <w:pPr>
        <w:spacing w:before="1"/>
        <w:ind w:left="644"/>
        <w:rPr>
          <w:sz w:val="26"/>
          <w:szCs w:val="26"/>
        </w:rPr>
      </w:pPr>
      <w:proofErr w:type="gramStart"/>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bệnh</w:t>
      </w:r>
      <w:r>
        <w:rPr>
          <w:sz w:val="26"/>
          <w:szCs w:val="26"/>
        </w:rPr>
        <w:t xml:space="preserve"> </w:t>
      </w:r>
      <w:r>
        <w:rPr>
          <w:w w:val="99"/>
          <w:sz w:val="26"/>
          <w:szCs w:val="26"/>
        </w:rPr>
        <w:t>đồng</w:t>
      </w:r>
      <w:r>
        <w:rPr>
          <w:sz w:val="26"/>
          <w:szCs w:val="26"/>
        </w:rPr>
        <w:t xml:space="preserve"> </w:t>
      </w:r>
      <w:r>
        <w:rPr>
          <w:w w:val="99"/>
          <w:sz w:val="26"/>
          <w:szCs w:val="26"/>
        </w:rPr>
        <w:t>mắc</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góp</w:t>
      </w:r>
      <w:r>
        <w:rPr>
          <w:sz w:val="26"/>
          <w:szCs w:val="26"/>
        </w:rPr>
        <w:t xml:space="preserve"> </w:t>
      </w:r>
      <w:r>
        <w:rPr>
          <w:w w:val="99"/>
          <w:sz w:val="26"/>
          <w:szCs w:val="26"/>
        </w:rPr>
        <w:t>phần</w:t>
      </w:r>
      <w:r>
        <w:rPr>
          <w:sz w:val="26"/>
          <w:szCs w:val="26"/>
        </w:rPr>
        <w:t xml:space="preserve"> </w:t>
      </w:r>
      <w:r>
        <w:rPr>
          <w:w w:val="99"/>
          <w:sz w:val="26"/>
          <w:szCs w:val="26"/>
        </w:rPr>
        <w:t>cải</w:t>
      </w:r>
      <w:r>
        <w:rPr>
          <w:sz w:val="26"/>
          <w:szCs w:val="26"/>
        </w:rPr>
        <w:t xml:space="preserve"> </w:t>
      </w:r>
      <w:r>
        <w:rPr>
          <w:w w:val="99"/>
          <w:sz w:val="26"/>
          <w:szCs w:val="26"/>
        </w:rPr>
        <w:t>thiện</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proofErr w:type="gramEnd"/>
    </w:p>
    <w:p w:rsidR="009E612E" w:rsidRDefault="009E612E">
      <w:pPr>
        <w:spacing w:before="3" w:line="180" w:lineRule="exact"/>
        <w:rPr>
          <w:sz w:val="18"/>
          <w:szCs w:val="18"/>
        </w:rPr>
      </w:pPr>
    </w:p>
    <w:p w:rsidR="009E612E" w:rsidRDefault="00971C29">
      <w:pPr>
        <w:ind w:left="217"/>
        <w:rPr>
          <w:rFonts w:ascii="Liberation Serif" w:eastAsia="Liberation Serif" w:hAnsi="Liberation Serif" w:cs="Liberation Serif"/>
          <w:sz w:val="26"/>
          <w:szCs w:val="26"/>
        </w:rPr>
      </w:pPr>
      <w:r>
        <w:rPr>
          <w:b/>
          <w:w w:val="99"/>
          <w:sz w:val="26"/>
          <w:szCs w:val="26"/>
        </w:rPr>
        <w:t>4.</w:t>
      </w:r>
      <w:r>
        <w:rPr>
          <w:b/>
          <w:sz w:val="26"/>
          <w:szCs w:val="26"/>
        </w:rPr>
        <w:t xml:space="preserve">   </w:t>
      </w:r>
      <w:r>
        <w:rPr>
          <w:rFonts w:ascii="Liberation Serif" w:eastAsia="Liberation Serif" w:hAnsi="Liberation Serif" w:cs="Liberation Serif"/>
          <w:b/>
          <w:w w:val="99"/>
          <w:sz w:val="26"/>
          <w:szCs w:val="26"/>
        </w:rPr>
        <w:t>Vấn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đề</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điều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trị</w:t>
      </w:r>
    </w:p>
    <w:p w:rsidR="009E612E" w:rsidRDefault="009E612E">
      <w:pPr>
        <w:spacing w:before="7" w:line="160" w:lineRule="exact"/>
        <w:rPr>
          <w:sz w:val="16"/>
          <w:szCs w:val="16"/>
        </w:rPr>
      </w:pPr>
    </w:p>
    <w:p w:rsidR="009E612E" w:rsidRDefault="00971C29">
      <w:pPr>
        <w:ind w:left="217"/>
        <w:rPr>
          <w:sz w:val="26"/>
          <w:szCs w:val="26"/>
        </w:rPr>
      </w:pPr>
      <w:r>
        <w:rPr>
          <w:w w:val="99"/>
          <w:sz w:val="26"/>
          <w:szCs w:val="26"/>
        </w:rPr>
        <w:t>-</w:t>
      </w:r>
      <w:r>
        <w:rPr>
          <w:sz w:val="26"/>
          <w:szCs w:val="26"/>
        </w:rPr>
        <w:t xml:space="preserve">     </w:t>
      </w:r>
      <w:r>
        <w:rPr>
          <w:w w:val="99"/>
          <w:sz w:val="26"/>
          <w:szCs w:val="26"/>
        </w:rPr>
        <w:t>Ghi</w:t>
      </w:r>
      <w:r>
        <w:rPr>
          <w:sz w:val="26"/>
          <w:szCs w:val="26"/>
        </w:rPr>
        <w:t xml:space="preserve"> </w:t>
      </w:r>
      <w:r>
        <w:rPr>
          <w:w w:val="99"/>
          <w:sz w:val="26"/>
          <w:szCs w:val="26"/>
        </w:rPr>
        <w:t>lại</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của</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và</w:t>
      </w:r>
      <w:r>
        <w:rPr>
          <w:sz w:val="26"/>
          <w:szCs w:val="26"/>
        </w:rPr>
        <w:t xml:space="preserve"> </w:t>
      </w:r>
      <w:r>
        <w:rPr>
          <w:w w:val="99"/>
          <w:sz w:val="26"/>
          <w:szCs w:val="26"/>
        </w:rPr>
        <w:t>hỏi</w:t>
      </w:r>
      <w:r>
        <w:rPr>
          <w:sz w:val="26"/>
          <w:szCs w:val="26"/>
        </w:rPr>
        <w:t xml:space="preserve"> </w:t>
      </w:r>
      <w:r>
        <w:rPr>
          <w:w w:val="99"/>
          <w:sz w:val="26"/>
          <w:szCs w:val="26"/>
        </w:rPr>
        <w:t>về</w:t>
      </w:r>
      <w:r>
        <w:rPr>
          <w:sz w:val="26"/>
          <w:szCs w:val="26"/>
        </w:rPr>
        <w:t xml:space="preserve"> </w:t>
      </w:r>
      <w:r>
        <w:rPr>
          <w:w w:val="99"/>
          <w:sz w:val="26"/>
          <w:szCs w:val="26"/>
        </w:rPr>
        <w:t>tác</w:t>
      </w:r>
      <w:r>
        <w:rPr>
          <w:sz w:val="26"/>
          <w:szCs w:val="26"/>
        </w:rPr>
        <w:t xml:space="preserve"> </w:t>
      </w:r>
      <w:r>
        <w:rPr>
          <w:w w:val="99"/>
          <w:sz w:val="26"/>
          <w:szCs w:val="26"/>
        </w:rPr>
        <w:t>dụng</w:t>
      </w:r>
      <w:r>
        <w:rPr>
          <w:sz w:val="26"/>
          <w:szCs w:val="26"/>
        </w:rPr>
        <w:t xml:space="preserve"> </w:t>
      </w:r>
      <w:r>
        <w:rPr>
          <w:w w:val="99"/>
          <w:sz w:val="26"/>
          <w:szCs w:val="26"/>
        </w:rPr>
        <w:t>phụ</w:t>
      </w:r>
    </w:p>
    <w:p w:rsidR="009E612E" w:rsidRDefault="009E612E">
      <w:pPr>
        <w:spacing w:before="5" w:line="160" w:lineRule="exact"/>
        <w:rPr>
          <w:sz w:val="16"/>
          <w:szCs w:val="16"/>
        </w:rPr>
      </w:pPr>
    </w:p>
    <w:p w:rsidR="009E612E" w:rsidRDefault="00971C29">
      <w:pPr>
        <w:ind w:left="217"/>
        <w:rPr>
          <w:sz w:val="26"/>
          <w:szCs w:val="26"/>
        </w:rPr>
      </w:pPr>
      <w:r>
        <w:rPr>
          <w:w w:val="99"/>
          <w:sz w:val="26"/>
          <w:szCs w:val="26"/>
        </w:rPr>
        <w:t>-</w:t>
      </w:r>
      <w:r>
        <w:rPr>
          <w:sz w:val="26"/>
          <w:szCs w:val="26"/>
        </w:rPr>
        <w:t xml:space="preserve">     </w:t>
      </w:r>
      <w:r>
        <w:rPr>
          <w:w w:val="99"/>
          <w:sz w:val="26"/>
          <w:szCs w:val="26"/>
        </w:rPr>
        <w:t>Quan</w:t>
      </w:r>
      <w:r>
        <w:rPr>
          <w:sz w:val="26"/>
          <w:szCs w:val="26"/>
        </w:rPr>
        <w:t xml:space="preserve"> </w:t>
      </w:r>
      <w:r>
        <w:rPr>
          <w:w w:val="99"/>
          <w:sz w:val="26"/>
          <w:szCs w:val="26"/>
        </w:rPr>
        <w:t>sát</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sử</w:t>
      </w:r>
      <w:r>
        <w:rPr>
          <w:sz w:val="26"/>
          <w:szCs w:val="26"/>
        </w:rPr>
        <w:t xml:space="preserve"> </w:t>
      </w:r>
      <w:r>
        <w:rPr>
          <w:w w:val="99"/>
          <w:sz w:val="26"/>
          <w:szCs w:val="26"/>
        </w:rPr>
        <w:t>dụng</w:t>
      </w:r>
      <w:r>
        <w:rPr>
          <w:sz w:val="26"/>
          <w:szCs w:val="26"/>
        </w:rPr>
        <w:t xml:space="preserve"> </w:t>
      </w:r>
      <w:r>
        <w:rPr>
          <w:w w:val="99"/>
          <w:sz w:val="26"/>
          <w:szCs w:val="26"/>
        </w:rPr>
        <w:t>bình</w:t>
      </w:r>
      <w:r>
        <w:rPr>
          <w:sz w:val="26"/>
          <w:szCs w:val="26"/>
        </w:rPr>
        <w:t xml:space="preserve"> </w:t>
      </w:r>
      <w:r>
        <w:rPr>
          <w:w w:val="99"/>
          <w:sz w:val="26"/>
          <w:szCs w:val="26"/>
        </w:rPr>
        <w:t>xịt</w:t>
      </w:r>
      <w:r>
        <w:rPr>
          <w:sz w:val="26"/>
          <w:szCs w:val="26"/>
        </w:rPr>
        <w:t xml:space="preserve"> </w:t>
      </w:r>
      <w:r>
        <w:rPr>
          <w:w w:val="99"/>
          <w:sz w:val="26"/>
          <w:szCs w:val="26"/>
        </w:rPr>
        <w:t>và</w:t>
      </w:r>
      <w:r>
        <w:rPr>
          <w:sz w:val="26"/>
          <w:szCs w:val="26"/>
        </w:rPr>
        <w:t xml:space="preserve"> </w:t>
      </w:r>
      <w:r>
        <w:rPr>
          <w:w w:val="99"/>
          <w:sz w:val="26"/>
          <w:szCs w:val="26"/>
        </w:rPr>
        <w:t>kiểm</w:t>
      </w:r>
      <w:r>
        <w:rPr>
          <w:sz w:val="26"/>
          <w:szCs w:val="26"/>
        </w:rPr>
        <w:t xml:space="preserve"> </w:t>
      </w:r>
      <w:r>
        <w:rPr>
          <w:w w:val="99"/>
          <w:sz w:val="26"/>
          <w:szCs w:val="26"/>
        </w:rPr>
        <w:t>tra</w:t>
      </w:r>
      <w:r>
        <w:rPr>
          <w:sz w:val="26"/>
          <w:szCs w:val="26"/>
        </w:rPr>
        <w:t xml:space="preserve"> </w:t>
      </w:r>
      <w:r>
        <w:rPr>
          <w:w w:val="99"/>
          <w:sz w:val="26"/>
          <w:szCs w:val="26"/>
        </w:rPr>
        <w:t>kỹ</w:t>
      </w:r>
      <w:r>
        <w:rPr>
          <w:sz w:val="26"/>
          <w:szCs w:val="26"/>
        </w:rPr>
        <w:t xml:space="preserve"> </w:t>
      </w:r>
      <w:r>
        <w:rPr>
          <w:w w:val="99"/>
          <w:sz w:val="26"/>
          <w:szCs w:val="26"/>
        </w:rPr>
        <w:t>thuật</w:t>
      </w:r>
      <w:r>
        <w:rPr>
          <w:sz w:val="26"/>
          <w:szCs w:val="26"/>
        </w:rPr>
        <w:t xml:space="preserve"> </w:t>
      </w:r>
      <w:r>
        <w:rPr>
          <w:w w:val="99"/>
          <w:sz w:val="26"/>
          <w:szCs w:val="26"/>
        </w:rPr>
        <w:t>của</w:t>
      </w:r>
      <w:r>
        <w:rPr>
          <w:sz w:val="26"/>
          <w:szCs w:val="26"/>
        </w:rPr>
        <w:t xml:space="preserve"> </w:t>
      </w:r>
      <w:r>
        <w:rPr>
          <w:w w:val="99"/>
          <w:sz w:val="26"/>
          <w:szCs w:val="26"/>
        </w:rPr>
        <w:t>họ</w:t>
      </w:r>
    </w:p>
    <w:p w:rsidR="009E612E" w:rsidRDefault="009E612E">
      <w:pPr>
        <w:spacing w:before="7" w:line="160" w:lineRule="exact"/>
        <w:rPr>
          <w:sz w:val="16"/>
          <w:szCs w:val="16"/>
        </w:rPr>
      </w:pPr>
    </w:p>
    <w:p w:rsidR="009E612E" w:rsidRDefault="00971C29">
      <w:pPr>
        <w:ind w:left="217"/>
        <w:rPr>
          <w:sz w:val="26"/>
          <w:szCs w:val="26"/>
        </w:rPr>
      </w:pPr>
      <w:r>
        <w:rPr>
          <w:w w:val="99"/>
          <w:sz w:val="26"/>
          <w:szCs w:val="26"/>
        </w:rPr>
        <w:t>-</w:t>
      </w:r>
      <w:r>
        <w:rPr>
          <w:sz w:val="26"/>
          <w:szCs w:val="26"/>
        </w:rPr>
        <w:t xml:space="preserve">     </w:t>
      </w:r>
      <w:r>
        <w:rPr>
          <w:w w:val="99"/>
          <w:sz w:val="26"/>
          <w:szCs w:val="26"/>
        </w:rPr>
        <w:t>Thảo</w:t>
      </w:r>
      <w:r>
        <w:rPr>
          <w:sz w:val="26"/>
          <w:szCs w:val="26"/>
        </w:rPr>
        <w:t xml:space="preserve"> </w:t>
      </w:r>
      <w:r>
        <w:rPr>
          <w:w w:val="99"/>
          <w:sz w:val="26"/>
          <w:szCs w:val="26"/>
        </w:rPr>
        <w:t>luận</w:t>
      </w:r>
      <w:r>
        <w:rPr>
          <w:sz w:val="26"/>
          <w:szCs w:val="26"/>
        </w:rPr>
        <w:t xml:space="preserve"> </w:t>
      </w:r>
      <w:r>
        <w:rPr>
          <w:w w:val="99"/>
          <w:sz w:val="26"/>
          <w:szCs w:val="26"/>
        </w:rPr>
        <w:t>cởi</w:t>
      </w:r>
      <w:r>
        <w:rPr>
          <w:sz w:val="26"/>
          <w:szCs w:val="26"/>
        </w:rPr>
        <w:t xml:space="preserve"> </w:t>
      </w:r>
      <w:r>
        <w:rPr>
          <w:w w:val="99"/>
          <w:sz w:val="26"/>
          <w:szCs w:val="26"/>
        </w:rPr>
        <w:t>mở</w:t>
      </w:r>
      <w:r>
        <w:rPr>
          <w:sz w:val="26"/>
          <w:szCs w:val="26"/>
        </w:rPr>
        <w:t xml:space="preserve"> </w:t>
      </w:r>
      <w:r>
        <w:rPr>
          <w:w w:val="99"/>
          <w:sz w:val="26"/>
          <w:szCs w:val="26"/>
        </w:rPr>
        <w:t>và</w:t>
      </w:r>
      <w:r>
        <w:rPr>
          <w:sz w:val="26"/>
          <w:szCs w:val="26"/>
        </w:rPr>
        <w:t xml:space="preserve"> </w:t>
      </w:r>
      <w:r>
        <w:rPr>
          <w:w w:val="99"/>
          <w:sz w:val="26"/>
          <w:szCs w:val="26"/>
        </w:rPr>
        <w:t>đồng</w:t>
      </w:r>
      <w:r>
        <w:rPr>
          <w:sz w:val="26"/>
          <w:szCs w:val="26"/>
        </w:rPr>
        <w:t xml:space="preserve"> </w:t>
      </w:r>
      <w:r>
        <w:rPr>
          <w:w w:val="99"/>
          <w:sz w:val="26"/>
          <w:szCs w:val="26"/>
        </w:rPr>
        <w:t>cảm</w:t>
      </w:r>
      <w:r>
        <w:rPr>
          <w:sz w:val="26"/>
          <w:szCs w:val="26"/>
        </w:rPr>
        <w:t xml:space="preserve"> </w:t>
      </w:r>
      <w:r>
        <w:rPr>
          <w:w w:val="99"/>
          <w:sz w:val="26"/>
          <w:szCs w:val="26"/>
        </w:rPr>
        <w:t>về</w:t>
      </w:r>
      <w:r>
        <w:rPr>
          <w:sz w:val="26"/>
          <w:szCs w:val="26"/>
        </w:rPr>
        <w:t xml:space="preserve"> </w:t>
      </w:r>
      <w:r>
        <w:rPr>
          <w:w w:val="99"/>
          <w:sz w:val="26"/>
          <w:szCs w:val="26"/>
        </w:rPr>
        <w:t>tuân</w:t>
      </w:r>
      <w:r>
        <w:rPr>
          <w:sz w:val="26"/>
          <w:szCs w:val="26"/>
        </w:rPr>
        <w:t xml:space="preserve"> </w:t>
      </w:r>
      <w:r>
        <w:rPr>
          <w:w w:val="99"/>
          <w:sz w:val="26"/>
          <w:szCs w:val="26"/>
        </w:rPr>
        <w:t>thủ</w:t>
      </w:r>
      <w:r>
        <w:rPr>
          <w:sz w:val="26"/>
          <w:szCs w:val="26"/>
        </w:rPr>
        <w:t xml:space="preserve"> </w:t>
      </w:r>
      <w:r>
        <w:rPr>
          <w:w w:val="99"/>
          <w:sz w:val="26"/>
          <w:szCs w:val="26"/>
        </w:rPr>
        <w:t>điều</w:t>
      </w:r>
      <w:r>
        <w:rPr>
          <w:sz w:val="26"/>
          <w:szCs w:val="26"/>
        </w:rPr>
        <w:t xml:space="preserve"> </w:t>
      </w:r>
      <w:r>
        <w:rPr>
          <w:w w:val="99"/>
          <w:sz w:val="26"/>
          <w:szCs w:val="26"/>
        </w:rPr>
        <w:t>trị</w:t>
      </w:r>
    </w:p>
    <w:p w:rsidR="009E612E" w:rsidRDefault="009E612E">
      <w:pPr>
        <w:spacing w:before="4" w:line="160" w:lineRule="exact"/>
        <w:rPr>
          <w:sz w:val="16"/>
          <w:szCs w:val="16"/>
        </w:rPr>
      </w:pPr>
    </w:p>
    <w:p w:rsidR="009E612E" w:rsidRDefault="00971C29">
      <w:pPr>
        <w:ind w:left="217"/>
        <w:rPr>
          <w:sz w:val="26"/>
          <w:szCs w:val="26"/>
        </w:rPr>
      </w:pPr>
      <w:r>
        <w:rPr>
          <w:w w:val="99"/>
          <w:sz w:val="26"/>
          <w:szCs w:val="26"/>
        </w:rPr>
        <w:t>-</w:t>
      </w:r>
      <w:r>
        <w:rPr>
          <w:sz w:val="26"/>
          <w:szCs w:val="26"/>
        </w:rPr>
        <w:t xml:space="preserve">     </w:t>
      </w:r>
      <w:r>
        <w:rPr>
          <w:w w:val="99"/>
          <w:sz w:val="26"/>
          <w:szCs w:val="26"/>
        </w:rPr>
        <w:t>Kiểm</w:t>
      </w:r>
      <w:r>
        <w:rPr>
          <w:sz w:val="26"/>
          <w:szCs w:val="26"/>
        </w:rPr>
        <w:t xml:space="preserve"> </w:t>
      </w:r>
      <w:r>
        <w:rPr>
          <w:w w:val="99"/>
          <w:sz w:val="26"/>
          <w:szCs w:val="26"/>
        </w:rPr>
        <w:t>tra</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có</w:t>
      </w:r>
      <w:r>
        <w:rPr>
          <w:sz w:val="26"/>
          <w:szCs w:val="26"/>
        </w:rPr>
        <w:t xml:space="preserve"> </w:t>
      </w:r>
      <w:r>
        <w:rPr>
          <w:w w:val="99"/>
          <w:sz w:val="26"/>
          <w:szCs w:val="26"/>
        </w:rPr>
        <w:t>bảng</w:t>
      </w:r>
      <w:r>
        <w:rPr>
          <w:sz w:val="26"/>
          <w:szCs w:val="26"/>
        </w:rPr>
        <w:t xml:space="preserve"> </w:t>
      </w:r>
      <w:r>
        <w:rPr>
          <w:w w:val="99"/>
          <w:sz w:val="26"/>
          <w:szCs w:val="26"/>
        </w:rPr>
        <w:t>kế</w:t>
      </w:r>
      <w:r>
        <w:rPr>
          <w:sz w:val="26"/>
          <w:szCs w:val="26"/>
        </w:rPr>
        <w:t xml:space="preserve"> </w:t>
      </w:r>
      <w:r>
        <w:rPr>
          <w:w w:val="99"/>
          <w:sz w:val="26"/>
          <w:szCs w:val="26"/>
        </w:rPr>
        <w:t>hoạch</w:t>
      </w:r>
      <w:r>
        <w:rPr>
          <w:sz w:val="26"/>
          <w:szCs w:val="26"/>
        </w:rPr>
        <w:t xml:space="preserve"> </w:t>
      </w:r>
      <w:r>
        <w:rPr>
          <w:w w:val="99"/>
          <w:sz w:val="26"/>
          <w:szCs w:val="26"/>
        </w:rPr>
        <w:t>hành</w:t>
      </w:r>
      <w:r>
        <w:rPr>
          <w:sz w:val="26"/>
          <w:szCs w:val="26"/>
        </w:rPr>
        <w:t xml:space="preserve"> </w:t>
      </w:r>
      <w:r>
        <w:rPr>
          <w:w w:val="99"/>
          <w:sz w:val="26"/>
          <w:szCs w:val="26"/>
        </w:rPr>
        <w:t>động</w:t>
      </w:r>
      <w:r>
        <w:rPr>
          <w:sz w:val="26"/>
          <w:szCs w:val="26"/>
        </w:rPr>
        <w:t xml:space="preserve"> </w:t>
      </w:r>
      <w:r>
        <w:rPr>
          <w:w w:val="99"/>
          <w:sz w:val="26"/>
          <w:szCs w:val="26"/>
        </w:rPr>
        <w:t>cho</w:t>
      </w:r>
      <w:r>
        <w:rPr>
          <w:sz w:val="26"/>
          <w:szCs w:val="26"/>
        </w:rPr>
        <w:t xml:space="preserve"> </w:t>
      </w:r>
      <w:r>
        <w:rPr>
          <w:w w:val="99"/>
          <w:sz w:val="26"/>
          <w:szCs w:val="26"/>
        </w:rPr>
        <w:t>hen</w:t>
      </w:r>
    </w:p>
    <w:p w:rsidR="009E612E" w:rsidRDefault="009E612E">
      <w:pPr>
        <w:spacing w:before="4" w:line="160" w:lineRule="exact"/>
        <w:rPr>
          <w:sz w:val="16"/>
          <w:szCs w:val="16"/>
        </w:rPr>
      </w:pPr>
    </w:p>
    <w:p w:rsidR="009E612E" w:rsidRDefault="00971C29">
      <w:pPr>
        <w:ind w:left="217"/>
        <w:rPr>
          <w:sz w:val="26"/>
          <w:szCs w:val="26"/>
        </w:rPr>
      </w:pPr>
      <w:r>
        <w:rPr>
          <w:w w:val="99"/>
          <w:sz w:val="26"/>
          <w:szCs w:val="26"/>
        </w:rPr>
        <w:t>-</w:t>
      </w:r>
      <w:r>
        <w:rPr>
          <w:sz w:val="26"/>
          <w:szCs w:val="26"/>
        </w:rPr>
        <w:t xml:space="preserve">     </w:t>
      </w:r>
      <w:r>
        <w:rPr>
          <w:w w:val="99"/>
          <w:sz w:val="26"/>
          <w:szCs w:val="26"/>
        </w:rPr>
        <w:t>Hỏi</w:t>
      </w:r>
      <w:r>
        <w:rPr>
          <w:sz w:val="26"/>
          <w:szCs w:val="26"/>
        </w:rPr>
        <w:t xml:space="preserve"> </w:t>
      </w:r>
      <w:r>
        <w:rPr>
          <w:w w:val="99"/>
          <w:sz w:val="26"/>
          <w:szCs w:val="26"/>
        </w:rPr>
        <w:t>người</w:t>
      </w:r>
      <w:r>
        <w:rPr>
          <w:sz w:val="26"/>
          <w:szCs w:val="26"/>
        </w:rPr>
        <w:t xml:space="preserve"> </w:t>
      </w:r>
      <w:r>
        <w:rPr>
          <w:w w:val="99"/>
          <w:sz w:val="26"/>
          <w:szCs w:val="26"/>
        </w:rPr>
        <w:t>bệnh</w:t>
      </w:r>
      <w:r>
        <w:rPr>
          <w:sz w:val="26"/>
          <w:szCs w:val="26"/>
        </w:rPr>
        <w:t xml:space="preserve"> </w:t>
      </w:r>
      <w:r>
        <w:rPr>
          <w:w w:val="99"/>
          <w:sz w:val="26"/>
          <w:szCs w:val="26"/>
        </w:rPr>
        <w:t>về</w:t>
      </w:r>
      <w:r>
        <w:rPr>
          <w:sz w:val="26"/>
          <w:szCs w:val="26"/>
        </w:rPr>
        <w:t xml:space="preserve"> </w:t>
      </w:r>
      <w:r>
        <w:rPr>
          <w:w w:val="99"/>
          <w:sz w:val="26"/>
          <w:szCs w:val="26"/>
        </w:rPr>
        <w:t>thái</w:t>
      </w:r>
      <w:r>
        <w:rPr>
          <w:sz w:val="26"/>
          <w:szCs w:val="26"/>
        </w:rPr>
        <w:t xml:space="preserve"> </w:t>
      </w:r>
      <w:r>
        <w:rPr>
          <w:w w:val="99"/>
          <w:sz w:val="26"/>
          <w:szCs w:val="26"/>
        </w:rPr>
        <w:t>độ</w:t>
      </w:r>
      <w:r>
        <w:rPr>
          <w:sz w:val="26"/>
          <w:szCs w:val="26"/>
        </w:rPr>
        <w:t xml:space="preserve"> </w:t>
      </w:r>
      <w:r>
        <w:rPr>
          <w:w w:val="99"/>
          <w:sz w:val="26"/>
          <w:szCs w:val="26"/>
        </w:rPr>
        <w:t>và</w:t>
      </w:r>
      <w:r>
        <w:rPr>
          <w:sz w:val="26"/>
          <w:szCs w:val="26"/>
        </w:rPr>
        <w:t xml:space="preserve"> </w:t>
      </w:r>
      <w:r>
        <w:rPr>
          <w:w w:val="99"/>
          <w:sz w:val="26"/>
          <w:szCs w:val="26"/>
        </w:rPr>
        <w:t>mục</w:t>
      </w:r>
      <w:r>
        <w:rPr>
          <w:sz w:val="26"/>
          <w:szCs w:val="26"/>
        </w:rPr>
        <w:t xml:space="preserve"> </w:t>
      </w:r>
      <w:r>
        <w:rPr>
          <w:w w:val="99"/>
          <w:sz w:val="26"/>
          <w:szCs w:val="26"/>
        </w:rPr>
        <w:t>tiêu</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đối</w:t>
      </w:r>
      <w:r>
        <w:rPr>
          <w:sz w:val="26"/>
          <w:szCs w:val="26"/>
        </w:rPr>
        <w:t xml:space="preserve"> </w:t>
      </w:r>
      <w:r>
        <w:rPr>
          <w:w w:val="99"/>
          <w:sz w:val="26"/>
          <w:szCs w:val="26"/>
        </w:rPr>
        <w:t>với</w:t>
      </w:r>
      <w:r>
        <w:rPr>
          <w:sz w:val="26"/>
          <w:szCs w:val="26"/>
        </w:rPr>
        <w:t xml:space="preserve"> </w:t>
      </w:r>
      <w:r>
        <w:rPr>
          <w:w w:val="99"/>
          <w:sz w:val="26"/>
          <w:szCs w:val="26"/>
        </w:rPr>
        <w:t>bệnh</w:t>
      </w:r>
      <w:r>
        <w:rPr>
          <w:sz w:val="26"/>
          <w:szCs w:val="26"/>
        </w:rPr>
        <w:t xml:space="preserve"> </w:t>
      </w:r>
      <w:r>
        <w:rPr>
          <w:w w:val="99"/>
          <w:sz w:val="26"/>
          <w:szCs w:val="26"/>
        </w:rPr>
        <w:t>hen</w:t>
      </w:r>
      <w:r>
        <w:rPr>
          <w:sz w:val="26"/>
          <w:szCs w:val="26"/>
        </w:rPr>
        <w:t xml:space="preserve"> </w:t>
      </w:r>
      <w:r>
        <w:rPr>
          <w:w w:val="99"/>
          <w:sz w:val="26"/>
          <w:szCs w:val="26"/>
        </w:rPr>
        <w:t>của</w:t>
      </w:r>
      <w:r>
        <w:rPr>
          <w:sz w:val="26"/>
          <w:szCs w:val="26"/>
        </w:rPr>
        <w:t xml:space="preserve"> </w:t>
      </w:r>
      <w:r>
        <w:rPr>
          <w:w w:val="99"/>
          <w:sz w:val="26"/>
          <w:szCs w:val="26"/>
        </w:rPr>
        <w:t>họ</w:t>
      </w:r>
    </w:p>
    <w:p w:rsidR="009E612E" w:rsidRDefault="009E612E">
      <w:pPr>
        <w:spacing w:before="3" w:line="180" w:lineRule="exact"/>
        <w:rPr>
          <w:sz w:val="18"/>
          <w:szCs w:val="18"/>
        </w:rPr>
      </w:pPr>
    </w:p>
    <w:p w:rsidR="009E612E" w:rsidRDefault="00971C29">
      <w:pPr>
        <w:ind w:left="102" w:right="4203"/>
        <w:jc w:val="both"/>
        <w:rPr>
          <w:rFonts w:ascii="Liberation Serif" w:eastAsia="Liberation Serif" w:hAnsi="Liberation Serif" w:cs="Liberation Serif"/>
          <w:sz w:val="26"/>
          <w:szCs w:val="26"/>
        </w:rPr>
      </w:pPr>
      <w:r>
        <w:rPr>
          <w:b/>
          <w:w w:val="99"/>
          <w:sz w:val="26"/>
          <w:szCs w:val="26"/>
        </w:rPr>
        <w:t>2.7.</w:t>
      </w:r>
      <w:r>
        <w:rPr>
          <w:b/>
          <w:sz w:val="26"/>
          <w:szCs w:val="26"/>
        </w:rPr>
        <w:t xml:space="preserve"> </w:t>
      </w:r>
      <w:r>
        <w:rPr>
          <w:b/>
          <w:w w:val="99"/>
          <w:sz w:val="26"/>
          <w:szCs w:val="26"/>
        </w:rPr>
        <w:t>1.</w:t>
      </w:r>
      <w:r>
        <w:rPr>
          <w:b/>
          <w:sz w:val="26"/>
          <w:szCs w:val="26"/>
        </w:rPr>
        <w:t xml:space="preserve"> </w:t>
      </w:r>
      <w:r>
        <w:rPr>
          <w:rFonts w:ascii="Liberation Serif" w:eastAsia="Liberation Serif" w:hAnsi="Liberation Serif" w:cs="Liberation Serif"/>
          <w:b/>
          <w:w w:val="99"/>
          <w:sz w:val="26"/>
          <w:szCs w:val="26"/>
        </w:rPr>
        <w:t>Đánh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giá</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độ</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nặng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của</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phế</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quản</w:t>
      </w:r>
    </w:p>
    <w:p w:rsidR="009E612E" w:rsidRDefault="009E612E">
      <w:pPr>
        <w:spacing w:before="7" w:line="140" w:lineRule="exact"/>
        <w:rPr>
          <w:sz w:val="15"/>
          <w:szCs w:val="15"/>
        </w:rPr>
      </w:pPr>
    </w:p>
    <w:p w:rsidR="009E612E" w:rsidRDefault="00971C29">
      <w:pPr>
        <w:tabs>
          <w:tab w:val="left" w:pos="520"/>
        </w:tabs>
        <w:spacing w:line="275" w:lineRule="auto"/>
        <w:ind w:left="529" w:right="69" w:hanging="427"/>
        <w:jc w:val="both"/>
        <w:rPr>
          <w:sz w:val="26"/>
          <w:szCs w:val="26"/>
        </w:rPr>
      </w:pPr>
      <w:r>
        <w:rPr>
          <w:w w:val="99"/>
          <w:sz w:val="26"/>
          <w:szCs w:val="26"/>
        </w:rPr>
        <w:t>-</w:t>
      </w:r>
      <w:r>
        <w:rPr>
          <w:sz w:val="26"/>
          <w:szCs w:val="26"/>
        </w:rPr>
        <w:tab/>
      </w:r>
      <w:r>
        <w:rPr>
          <w:w w:val="99"/>
          <w:sz w:val="26"/>
          <w:szCs w:val="26"/>
        </w:rPr>
        <w:t>Mức</w:t>
      </w:r>
      <w:r>
        <w:rPr>
          <w:sz w:val="26"/>
          <w:szCs w:val="26"/>
        </w:rPr>
        <w:t xml:space="preserve"> </w:t>
      </w:r>
      <w:r>
        <w:rPr>
          <w:w w:val="99"/>
          <w:sz w:val="26"/>
          <w:szCs w:val="26"/>
        </w:rPr>
        <w:t>độ</w:t>
      </w:r>
      <w:r>
        <w:rPr>
          <w:sz w:val="26"/>
          <w:szCs w:val="26"/>
        </w:rPr>
        <w:t xml:space="preserve"> </w:t>
      </w:r>
      <w:r>
        <w:rPr>
          <w:w w:val="99"/>
          <w:sz w:val="26"/>
          <w:szCs w:val="26"/>
        </w:rPr>
        <w:t>nặng</w:t>
      </w:r>
      <w:r>
        <w:rPr>
          <w:sz w:val="26"/>
          <w:szCs w:val="26"/>
        </w:rPr>
        <w:t xml:space="preserve"> </w:t>
      </w:r>
      <w:r>
        <w:rPr>
          <w:w w:val="99"/>
          <w:sz w:val="26"/>
          <w:szCs w:val="26"/>
        </w:rPr>
        <w:t>của</w:t>
      </w:r>
      <w:r>
        <w:rPr>
          <w:sz w:val="26"/>
          <w:szCs w:val="26"/>
        </w:rPr>
        <w:t xml:space="preserve"> </w:t>
      </w:r>
      <w:r>
        <w:rPr>
          <w:w w:val="99"/>
          <w:sz w:val="26"/>
          <w:szCs w:val="26"/>
        </w:rPr>
        <w:t>hen</w:t>
      </w:r>
      <w:r>
        <w:rPr>
          <w:sz w:val="26"/>
          <w:szCs w:val="26"/>
        </w:rPr>
        <w:t xml:space="preserve"> </w:t>
      </w:r>
      <w:r>
        <w:rPr>
          <w:w w:val="99"/>
          <w:sz w:val="26"/>
          <w:szCs w:val="26"/>
        </w:rPr>
        <w:t>được</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hồi</w:t>
      </w:r>
      <w:r>
        <w:rPr>
          <w:sz w:val="26"/>
          <w:szCs w:val="26"/>
        </w:rPr>
        <w:t xml:space="preserve"> </w:t>
      </w:r>
      <w:r>
        <w:rPr>
          <w:w w:val="99"/>
          <w:sz w:val="26"/>
          <w:szCs w:val="26"/>
        </w:rPr>
        <w:t>cứu</w:t>
      </w:r>
      <w:r>
        <w:rPr>
          <w:sz w:val="26"/>
          <w:szCs w:val="26"/>
        </w:rPr>
        <w:t xml:space="preserve"> </w:t>
      </w:r>
      <w:r>
        <w:rPr>
          <w:w w:val="99"/>
          <w:sz w:val="26"/>
          <w:szCs w:val="26"/>
        </w:rPr>
        <w:t>từ</w:t>
      </w:r>
      <w:r>
        <w:rPr>
          <w:sz w:val="26"/>
          <w:szCs w:val="26"/>
        </w:rPr>
        <w:t xml:space="preserve"> </w:t>
      </w:r>
      <w:r>
        <w:rPr>
          <w:w w:val="99"/>
          <w:sz w:val="26"/>
          <w:szCs w:val="26"/>
        </w:rPr>
        <w:t>mức</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cần</w:t>
      </w:r>
      <w:r>
        <w:rPr>
          <w:sz w:val="26"/>
          <w:szCs w:val="26"/>
        </w:rPr>
        <w:t xml:space="preserve"> </w:t>
      </w:r>
      <w:r>
        <w:rPr>
          <w:w w:val="99"/>
          <w:sz w:val="26"/>
          <w:szCs w:val="26"/>
        </w:rPr>
        <w:t>thiết</w:t>
      </w:r>
      <w:r>
        <w:rPr>
          <w:sz w:val="26"/>
          <w:szCs w:val="26"/>
        </w:rPr>
        <w:t xml:space="preserve"> </w:t>
      </w:r>
      <w:r>
        <w:rPr>
          <w:w w:val="99"/>
          <w:sz w:val="26"/>
          <w:szCs w:val="26"/>
        </w:rPr>
        <w:t>để</w:t>
      </w:r>
      <w:r>
        <w:rPr>
          <w:sz w:val="26"/>
          <w:szCs w:val="26"/>
        </w:rPr>
        <w:t xml:space="preserve"> </w:t>
      </w:r>
      <w:r>
        <w:rPr>
          <w:w w:val="99"/>
          <w:sz w:val="26"/>
          <w:szCs w:val="26"/>
        </w:rPr>
        <w:t>kiểm soát</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và</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mức</w:t>
      </w:r>
      <w:r>
        <w:rPr>
          <w:sz w:val="26"/>
          <w:szCs w:val="26"/>
        </w:rPr>
        <w:t xml:space="preserve"> </w:t>
      </w:r>
      <w:r>
        <w:rPr>
          <w:w w:val="99"/>
          <w:sz w:val="26"/>
          <w:szCs w:val="26"/>
        </w:rPr>
        <w:t>độ</w:t>
      </w:r>
      <w:r>
        <w:rPr>
          <w:sz w:val="26"/>
          <w:szCs w:val="26"/>
        </w:rPr>
        <w:t xml:space="preserve"> </w:t>
      </w:r>
      <w:r>
        <w:rPr>
          <w:w w:val="99"/>
          <w:sz w:val="26"/>
          <w:szCs w:val="26"/>
        </w:rPr>
        <w:t>hen</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được</w:t>
      </w:r>
      <w:r>
        <w:rPr>
          <w:sz w:val="26"/>
          <w:szCs w:val="26"/>
        </w:rPr>
        <w:t xml:space="preserve"> </w:t>
      </w:r>
      <w:r>
        <w:rPr>
          <w:w w:val="99"/>
          <w:sz w:val="26"/>
          <w:szCs w:val="26"/>
        </w:rPr>
        <w:t>thực</w:t>
      </w:r>
      <w:r>
        <w:rPr>
          <w:sz w:val="26"/>
          <w:szCs w:val="26"/>
        </w:rPr>
        <w:t xml:space="preserve"> </w:t>
      </w:r>
      <w:r>
        <w:rPr>
          <w:w w:val="99"/>
          <w:sz w:val="26"/>
          <w:szCs w:val="26"/>
        </w:rPr>
        <w:t>hiện</w:t>
      </w:r>
      <w:r>
        <w:rPr>
          <w:sz w:val="26"/>
          <w:szCs w:val="26"/>
        </w:rPr>
        <w:t xml:space="preserve"> </w:t>
      </w:r>
      <w:r>
        <w:rPr>
          <w:w w:val="99"/>
          <w:sz w:val="26"/>
          <w:szCs w:val="26"/>
        </w:rPr>
        <w:t>khi người</w:t>
      </w:r>
      <w:r>
        <w:rPr>
          <w:sz w:val="26"/>
          <w:szCs w:val="26"/>
        </w:rPr>
        <w:t xml:space="preserve"> </w:t>
      </w:r>
      <w:r>
        <w:rPr>
          <w:w w:val="99"/>
          <w:sz w:val="26"/>
          <w:szCs w:val="26"/>
        </w:rPr>
        <w:t>bệnh</w:t>
      </w:r>
      <w:r>
        <w:rPr>
          <w:sz w:val="26"/>
          <w:szCs w:val="26"/>
        </w:rPr>
        <w:t xml:space="preserve"> </w:t>
      </w:r>
      <w:r>
        <w:rPr>
          <w:w w:val="99"/>
          <w:sz w:val="26"/>
          <w:szCs w:val="26"/>
        </w:rPr>
        <w:t>đã</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thường</w:t>
      </w:r>
      <w:r>
        <w:rPr>
          <w:sz w:val="26"/>
          <w:szCs w:val="26"/>
        </w:rPr>
        <w:t xml:space="preserve"> </w:t>
      </w:r>
      <w:r>
        <w:rPr>
          <w:w w:val="99"/>
          <w:sz w:val="26"/>
          <w:szCs w:val="26"/>
        </w:rPr>
        <w:t>xuyên</w:t>
      </w:r>
      <w:r>
        <w:rPr>
          <w:sz w:val="26"/>
          <w:szCs w:val="26"/>
        </w:rPr>
        <w:t xml:space="preserve"> </w:t>
      </w:r>
      <w:r>
        <w:rPr>
          <w:w w:val="99"/>
          <w:sz w:val="26"/>
          <w:szCs w:val="26"/>
        </w:rPr>
        <w:t>với</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trong</w:t>
      </w:r>
      <w:r>
        <w:rPr>
          <w:sz w:val="26"/>
          <w:szCs w:val="26"/>
        </w:rPr>
        <w:t xml:space="preserve"> </w:t>
      </w:r>
      <w:r>
        <w:rPr>
          <w:w w:val="99"/>
          <w:sz w:val="26"/>
          <w:szCs w:val="26"/>
        </w:rPr>
        <w:t>vài</w:t>
      </w:r>
      <w:r>
        <w:rPr>
          <w:sz w:val="26"/>
          <w:szCs w:val="26"/>
        </w:rPr>
        <w:t xml:space="preserve"> </w:t>
      </w:r>
      <w:r>
        <w:rPr>
          <w:w w:val="99"/>
          <w:sz w:val="26"/>
          <w:szCs w:val="26"/>
        </w:rPr>
        <w:t>tháng:</w:t>
      </w:r>
    </w:p>
    <w:p w:rsidR="009E612E" w:rsidRDefault="009E612E">
      <w:pPr>
        <w:spacing w:before="4" w:line="120" w:lineRule="exact"/>
        <w:rPr>
          <w:sz w:val="12"/>
          <w:szCs w:val="12"/>
        </w:rPr>
      </w:pPr>
    </w:p>
    <w:p w:rsidR="009E612E" w:rsidRDefault="00971C29">
      <w:pPr>
        <w:tabs>
          <w:tab w:val="left" w:pos="940"/>
        </w:tabs>
        <w:spacing w:line="272" w:lineRule="auto"/>
        <w:ind w:left="954" w:right="92" w:hanging="425"/>
        <w:rPr>
          <w:sz w:val="26"/>
          <w:szCs w:val="26"/>
        </w:rPr>
      </w:pPr>
      <w:r>
        <w:rPr>
          <w:color w:val="221F1F"/>
          <w:sz w:val="28"/>
          <w:szCs w:val="28"/>
        </w:rPr>
        <w:t>+</w:t>
      </w:r>
      <w:r>
        <w:rPr>
          <w:color w:val="221F1F"/>
          <w:sz w:val="28"/>
          <w:szCs w:val="28"/>
        </w:rPr>
        <w:tab/>
      </w:r>
      <w:r>
        <w:rPr>
          <w:color w:val="000000"/>
          <w:w w:val="99"/>
          <w:sz w:val="26"/>
          <w:szCs w:val="26"/>
        </w:rPr>
        <w:t>Hen</w:t>
      </w:r>
      <w:r>
        <w:rPr>
          <w:color w:val="000000"/>
          <w:sz w:val="26"/>
          <w:szCs w:val="26"/>
        </w:rPr>
        <w:t xml:space="preserve"> </w:t>
      </w:r>
      <w:r>
        <w:rPr>
          <w:color w:val="000000"/>
          <w:w w:val="99"/>
          <w:sz w:val="26"/>
          <w:szCs w:val="26"/>
        </w:rPr>
        <w:t>nhẹ</w:t>
      </w:r>
      <w:r>
        <w:rPr>
          <w:color w:val="000000"/>
          <w:sz w:val="26"/>
          <w:szCs w:val="26"/>
        </w:rPr>
        <w:t xml:space="preserve"> </w:t>
      </w:r>
      <w:r>
        <w:rPr>
          <w:color w:val="000000"/>
          <w:w w:val="99"/>
          <w:sz w:val="26"/>
          <w:szCs w:val="26"/>
        </w:rPr>
        <w:t>là</w:t>
      </w:r>
      <w:r>
        <w:rPr>
          <w:color w:val="000000"/>
          <w:sz w:val="26"/>
          <w:szCs w:val="26"/>
        </w:rPr>
        <w:t xml:space="preserve"> </w:t>
      </w:r>
      <w:r>
        <w:rPr>
          <w:color w:val="000000"/>
          <w:w w:val="99"/>
          <w:sz w:val="26"/>
          <w:szCs w:val="26"/>
        </w:rPr>
        <w:t>hen</w:t>
      </w:r>
      <w:r>
        <w:rPr>
          <w:color w:val="000000"/>
          <w:sz w:val="26"/>
          <w:szCs w:val="26"/>
        </w:rPr>
        <w:t xml:space="preserve"> </w:t>
      </w:r>
      <w:r>
        <w:rPr>
          <w:color w:val="000000"/>
          <w:w w:val="99"/>
          <w:sz w:val="26"/>
          <w:szCs w:val="26"/>
        </w:rPr>
        <w:t>được</w:t>
      </w:r>
      <w:r>
        <w:rPr>
          <w:color w:val="000000"/>
          <w:sz w:val="26"/>
          <w:szCs w:val="26"/>
        </w:rPr>
        <w:t xml:space="preserve"> </w:t>
      </w:r>
      <w:r>
        <w:rPr>
          <w:color w:val="000000"/>
          <w:w w:val="99"/>
          <w:sz w:val="26"/>
          <w:szCs w:val="26"/>
        </w:rPr>
        <w:t>kiểm</w:t>
      </w:r>
      <w:r>
        <w:rPr>
          <w:color w:val="000000"/>
          <w:sz w:val="26"/>
          <w:szCs w:val="26"/>
        </w:rPr>
        <w:t xml:space="preserve"> </w:t>
      </w:r>
      <w:r>
        <w:rPr>
          <w:color w:val="000000"/>
          <w:w w:val="99"/>
          <w:sz w:val="26"/>
          <w:szCs w:val="26"/>
        </w:rPr>
        <w:t>soát</w:t>
      </w:r>
      <w:r>
        <w:rPr>
          <w:color w:val="000000"/>
          <w:sz w:val="26"/>
          <w:szCs w:val="26"/>
        </w:rPr>
        <w:t xml:space="preserve"> </w:t>
      </w:r>
      <w:r>
        <w:rPr>
          <w:color w:val="000000"/>
          <w:w w:val="99"/>
          <w:sz w:val="26"/>
          <w:szCs w:val="26"/>
        </w:rPr>
        <w:t>tốt</w:t>
      </w:r>
      <w:r>
        <w:rPr>
          <w:color w:val="000000"/>
          <w:sz w:val="26"/>
          <w:szCs w:val="26"/>
        </w:rPr>
        <w:t xml:space="preserve"> </w:t>
      </w:r>
      <w:r>
        <w:rPr>
          <w:color w:val="000000"/>
          <w:w w:val="99"/>
          <w:sz w:val="26"/>
          <w:szCs w:val="26"/>
        </w:rPr>
        <w:t>với</w:t>
      </w:r>
      <w:r>
        <w:rPr>
          <w:color w:val="000000"/>
          <w:sz w:val="26"/>
          <w:szCs w:val="26"/>
        </w:rPr>
        <w:t xml:space="preserve"> </w:t>
      </w:r>
      <w:r>
        <w:rPr>
          <w:color w:val="000000"/>
          <w:w w:val="99"/>
          <w:sz w:val="26"/>
          <w:szCs w:val="26"/>
        </w:rPr>
        <w:t>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bậc</w:t>
      </w:r>
      <w:r>
        <w:rPr>
          <w:color w:val="000000"/>
          <w:sz w:val="26"/>
          <w:szCs w:val="26"/>
        </w:rPr>
        <w:t xml:space="preserve"> </w:t>
      </w:r>
      <w:r>
        <w:rPr>
          <w:color w:val="000000"/>
          <w:w w:val="99"/>
          <w:sz w:val="26"/>
          <w:szCs w:val="26"/>
        </w:rPr>
        <w:t>1</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bậc</w:t>
      </w:r>
      <w:r>
        <w:rPr>
          <w:color w:val="000000"/>
          <w:sz w:val="26"/>
          <w:szCs w:val="26"/>
        </w:rPr>
        <w:t xml:space="preserve"> </w:t>
      </w:r>
      <w:r>
        <w:rPr>
          <w:color w:val="000000"/>
          <w:w w:val="99"/>
          <w:sz w:val="26"/>
          <w:szCs w:val="26"/>
        </w:rPr>
        <w:t>2,</w:t>
      </w:r>
      <w:r>
        <w:rPr>
          <w:color w:val="000000"/>
          <w:sz w:val="26"/>
          <w:szCs w:val="26"/>
        </w:rPr>
        <w:t xml:space="preserve"> </w:t>
      </w:r>
      <w:r>
        <w:rPr>
          <w:color w:val="000000"/>
          <w:w w:val="99"/>
          <w:sz w:val="26"/>
          <w:szCs w:val="26"/>
        </w:rPr>
        <w:t>nghĩa</w:t>
      </w:r>
      <w:r>
        <w:rPr>
          <w:color w:val="000000"/>
          <w:sz w:val="26"/>
          <w:szCs w:val="26"/>
        </w:rPr>
        <w:t xml:space="preserve"> </w:t>
      </w:r>
      <w:r>
        <w:rPr>
          <w:color w:val="000000"/>
          <w:w w:val="99"/>
          <w:sz w:val="26"/>
          <w:szCs w:val="26"/>
        </w:rPr>
        <w:t>là</w:t>
      </w:r>
      <w:r>
        <w:rPr>
          <w:color w:val="000000"/>
          <w:sz w:val="26"/>
          <w:szCs w:val="26"/>
        </w:rPr>
        <w:t xml:space="preserve"> </w:t>
      </w:r>
      <w:r>
        <w:rPr>
          <w:color w:val="000000"/>
          <w:w w:val="99"/>
          <w:sz w:val="26"/>
          <w:szCs w:val="26"/>
        </w:rPr>
        <w:t>chỉ dùng</w:t>
      </w:r>
      <w:r>
        <w:rPr>
          <w:color w:val="000000"/>
          <w:sz w:val="26"/>
          <w:szCs w:val="26"/>
        </w:rPr>
        <w:t xml:space="preserve"> </w:t>
      </w:r>
      <w:r>
        <w:rPr>
          <w:color w:val="000000"/>
          <w:w w:val="99"/>
          <w:sz w:val="26"/>
          <w:szCs w:val="26"/>
        </w:rPr>
        <w:t>thuốc</w:t>
      </w:r>
      <w:r>
        <w:rPr>
          <w:color w:val="000000"/>
          <w:sz w:val="26"/>
          <w:szCs w:val="26"/>
        </w:rPr>
        <w:t xml:space="preserve"> </w:t>
      </w:r>
      <w:r>
        <w:rPr>
          <w:color w:val="000000"/>
          <w:w w:val="99"/>
          <w:sz w:val="26"/>
          <w:szCs w:val="26"/>
        </w:rPr>
        <w:t>kiểm</w:t>
      </w:r>
      <w:r>
        <w:rPr>
          <w:color w:val="000000"/>
          <w:sz w:val="26"/>
          <w:szCs w:val="26"/>
        </w:rPr>
        <w:t xml:space="preserve"> </w:t>
      </w:r>
      <w:r>
        <w:rPr>
          <w:color w:val="000000"/>
          <w:w w:val="99"/>
          <w:sz w:val="26"/>
          <w:szCs w:val="26"/>
        </w:rPr>
        <w:t>soát</w:t>
      </w:r>
      <w:r>
        <w:rPr>
          <w:color w:val="000000"/>
          <w:sz w:val="26"/>
          <w:szCs w:val="26"/>
        </w:rPr>
        <w:t xml:space="preserve"> </w:t>
      </w:r>
      <w:r>
        <w:rPr>
          <w:color w:val="000000"/>
          <w:w w:val="99"/>
          <w:sz w:val="26"/>
          <w:szCs w:val="26"/>
        </w:rPr>
        <w:t>khi</w:t>
      </w:r>
      <w:r>
        <w:rPr>
          <w:color w:val="000000"/>
          <w:sz w:val="26"/>
          <w:szCs w:val="26"/>
        </w:rPr>
        <w:t xml:space="preserve"> </w:t>
      </w:r>
      <w:r>
        <w:rPr>
          <w:color w:val="000000"/>
          <w:w w:val="99"/>
          <w:sz w:val="26"/>
          <w:szCs w:val="26"/>
        </w:rPr>
        <w:t>có</w:t>
      </w:r>
      <w:r>
        <w:rPr>
          <w:color w:val="000000"/>
          <w:sz w:val="26"/>
          <w:szCs w:val="26"/>
        </w:rPr>
        <w:t xml:space="preserve"> </w:t>
      </w:r>
      <w:r>
        <w:rPr>
          <w:color w:val="000000"/>
          <w:w w:val="99"/>
          <w:sz w:val="26"/>
          <w:szCs w:val="26"/>
        </w:rPr>
        <w:t>triệu</w:t>
      </w:r>
      <w:r>
        <w:rPr>
          <w:color w:val="000000"/>
          <w:sz w:val="26"/>
          <w:szCs w:val="26"/>
        </w:rPr>
        <w:t xml:space="preserve"> </w:t>
      </w:r>
      <w:r>
        <w:rPr>
          <w:color w:val="000000"/>
          <w:w w:val="99"/>
          <w:sz w:val="26"/>
          <w:szCs w:val="26"/>
        </w:rPr>
        <w:t>chứng</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với</w:t>
      </w:r>
      <w:r>
        <w:rPr>
          <w:color w:val="000000"/>
          <w:sz w:val="26"/>
          <w:szCs w:val="26"/>
        </w:rPr>
        <w:t xml:space="preserve"> </w:t>
      </w:r>
      <w:r>
        <w:rPr>
          <w:color w:val="000000"/>
          <w:w w:val="99"/>
          <w:sz w:val="26"/>
          <w:szCs w:val="26"/>
        </w:rPr>
        <w:t>các</w:t>
      </w:r>
      <w:r>
        <w:rPr>
          <w:color w:val="000000"/>
          <w:sz w:val="26"/>
          <w:szCs w:val="26"/>
        </w:rPr>
        <w:t xml:space="preserve"> </w:t>
      </w:r>
      <w:r>
        <w:rPr>
          <w:color w:val="000000"/>
          <w:w w:val="99"/>
          <w:sz w:val="26"/>
          <w:szCs w:val="26"/>
        </w:rPr>
        <w:t>thuốc</w:t>
      </w:r>
      <w:r>
        <w:rPr>
          <w:color w:val="000000"/>
          <w:sz w:val="26"/>
          <w:szCs w:val="26"/>
        </w:rPr>
        <w:t xml:space="preserve"> </w:t>
      </w:r>
      <w:r>
        <w:rPr>
          <w:color w:val="000000"/>
          <w:w w:val="99"/>
          <w:sz w:val="26"/>
          <w:szCs w:val="26"/>
        </w:rPr>
        <w:t>kiểm soát</w:t>
      </w:r>
      <w:r>
        <w:rPr>
          <w:color w:val="000000"/>
          <w:sz w:val="26"/>
          <w:szCs w:val="26"/>
        </w:rPr>
        <w:t xml:space="preserve"> </w:t>
      </w:r>
      <w:r>
        <w:rPr>
          <w:color w:val="000000"/>
          <w:w w:val="99"/>
          <w:sz w:val="26"/>
          <w:szCs w:val="26"/>
        </w:rPr>
        <w:t>như</w:t>
      </w:r>
      <w:r>
        <w:rPr>
          <w:color w:val="000000"/>
          <w:sz w:val="26"/>
          <w:szCs w:val="26"/>
        </w:rPr>
        <w:t xml:space="preserve"> </w:t>
      </w:r>
      <w:r>
        <w:rPr>
          <w:color w:val="000000"/>
          <w:w w:val="99"/>
          <w:sz w:val="26"/>
          <w:szCs w:val="26"/>
        </w:rPr>
        <w:t>ICS</w:t>
      </w:r>
      <w:r>
        <w:rPr>
          <w:color w:val="000000"/>
          <w:sz w:val="26"/>
          <w:szCs w:val="26"/>
        </w:rPr>
        <w:t xml:space="preserve"> </w:t>
      </w:r>
      <w:r>
        <w:rPr>
          <w:color w:val="000000"/>
          <w:w w:val="99"/>
          <w:sz w:val="26"/>
          <w:szCs w:val="26"/>
        </w:rPr>
        <w:t>liều</w:t>
      </w:r>
      <w:r>
        <w:rPr>
          <w:color w:val="000000"/>
          <w:sz w:val="26"/>
          <w:szCs w:val="26"/>
        </w:rPr>
        <w:t xml:space="preserve"> </w:t>
      </w:r>
      <w:r>
        <w:rPr>
          <w:color w:val="000000"/>
          <w:w w:val="99"/>
          <w:sz w:val="26"/>
          <w:szCs w:val="26"/>
        </w:rPr>
        <w:t>thấp,</w:t>
      </w:r>
      <w:r>
        <w:rPr>
          <w:color w:val="000000"/>
          <w:sz w:val="26"/>
          <w:szCs w:val="26"/>
        </w:rPr>
        <w:t xml:space="preserve"> </w:t>
      </w:r>
      <w:r>
        <w:rPr>
          <w:color w:val="000000"/>
          <w:w w:val="99"/>
          <w:sz w:val="26"/>
          <w:szCs w:val="26"/>
        </w:rPr>
        <w:t>kháng</w:t>
      </w:r>
      <w:r>
        <w:rPr>
          <w:color w:val="000000"/>
          <w:sz w:val="26"/>
          <w:szCs w:val="26"/>
        </w:rPr>
        <w:t xml:space="preserve"> </w:t>
      </w:r>
      <w:r>
        <w:rPr>
          <w:color w:val="000000"/>
          <w:w w:val="99"/>
          <w:sz w:val="26"/>
          <w:szCs w:val="26"/>
        </w:rPr>
        <w:t>thụ</w:t>
      </w:r>
      <w:r>
        <w:rPr>
          <w:color w:val="000000"/>
          <w:sz w:val="26"/>
          <w:szCs w:val="26"/>
        </w:rPr>
        <w:t xml:space="preserve"> </w:t>
      </w:r>
      <w:r>
        <w:rPr>
          <w:color w:val="000000"/>
          <w:w w:val="99"/>
          <w:sz w:val="26"/>
          <w:szCs w:val="26"/>
        </w:rPr>
        <w:t>thể</w:t>
      </w:r>
      <w:r>
        <w:rPr>
          <w:color w:val="000000"/>
          <w:sz w:val="26"/>
          <w:szCs w:val="26"/>
        </w:rPr>
        <w:t xml:space="preserve"> </w:t>
      </w:r>
      <w:r>
        <w:rPr>
          <w:color w:val="000000"/>
          <w:w w:val="99"/>
          <w:sz w:val="26"/>
          <w:szCs w:val="26"/>
        </w:rPr>
        <w:t>leukotriene</w:t>
      </w:r>
      <w:r>
        <w:rPr>
          <w:color w:val="000000"/>
          <w:sz w:val="26"/>
          <w:szCs w:val="26"/>
        </w:rPr>
        <w:t xml:space="preserve"> </w:t>
      </w:r>
      <w:r>
        <w:rPr>
          <w:color w:val="000000"/>
          <w:w w:val="99"/>
          <w:sz w:val="26"/>
          <w:szCs w:val="26"/>
        </w:rPr>
        <w:t>(LTRA)</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chromone.</w:t>
      </w:r>
    </w:p>
    <w:p w:rsidR="009E612E" w:rsidRDefault="00971C29">
      <w:pPr>
        <w:spacing w:before="5"/>
        <w:ind w:left="487" w:right="384"/>
        <w:jc w:val="center"/>
        <w:rPr>
          <w:sz w:val="26"/>
          <w:szCs w:val="26"/>
        </w:rPr>
      </w:pPr>
      <w:r>
        <w:rPr>
          <w:color w:val="221F1F"/>
          <w:sz w:val="28"/>
          <w:szCs w:val="28"/>
        </w:rPr>
        <w:t xml:space="preserve">+    </w:t>
      </w:r>
      <w:r>
        <w:rPr>
          <w:color w:val="000000"/>
          <w:w w:val="99"/>
          <w:sz w:val="26"/>
          <w:szCs w:val="26"/>
        </w:rPr>
        <w:t>Hen</w:t>
      </w:r>
      <w:r>
        <w:rPr>
          <w:color w:val="000000"/>
          <w:sz w:val="26"/>
          <w:szCs w:val="26"/>
        </w:rPr>
        <w:t xml:space="preserve"> </w:t>
      </w:r>
      <w:r>
        <w:rPr>
          <w:color w:val="000000"/>
          <w:w w:val="99"/>
          <w:sz w:val="26"/>
          <w:szCs w:val="26"/>
        </w:rPr>
        <w:t>trung</w:t>
      </w:r>
      <w:r>
        <w:rPr>
          <w:color w:val="000000"/>
          <w:sz w:val="26"/>
          <w:szCs w:val="26"/>
        </w:rPr>
        <w:t xml:space="preserve"> </w:t>
      </w:r>
      <w:r>
        <w:rPr>
          <w:color w:val="000000"/>
          <w:w w:val="99"/>
          <w:sz w:val="26"/>
          <w:szCs w:val="26"/>
        </w:rPr>
        <w:t>bình</w:t>
      </w:r>
      <w:r>
        <w:rPr>
          <w:color w:val="000000"/>
          <w:sz w:val="26"/>
          <w:szCs w:val="26"/>
        </w:rPr>
        <w:t xml:space="preserve"> </w:t>
      </w:r>
      <w:r>
        <w:rPr>
          <w:color w:val="000000"/>
          <w:w w:val="99"/>
          <w:sz w:val="26"/>
          <w:szCs w:val="26"/>
        </w:rPr>
        <w:t>là</w:t>
      </w:r>
      <w:r>
        <w:rPr>
          <w:color w:val="000000"/>
          <w:sz w:val="26"/>
          <w:szCs w:val="26"/>
        </w:rPr>
        <w:t xml:space="preserve"> </w:t>
      </w:r>
      <w:r>
        <w:rPr>
          <w:color w:val="000000"/>
          <w:w w:val="99"/>
          <w:sz w:val="26"/>
          <w:szCs w:val="26"/>
        </w:rPr>
        <w:t>hen</w:t>
      </w:r>
      <w:r>
        <w:rPr>
          <w:color w:val="000000"/>
          <w:sz w:val="26"/>
          <w:szCs w:val="26"/>
        </w:rPr>
        <w:t xml:space="preserve"> </w:t>
      </w:r>
      <w:r>
        <w:rPr>
          <w:color w:val="000000"/>
          <w:w w:val="99"/>
          <w:sz w:val="26"/>
          <w:szCs w:val="26"/>
        </w:rPr>
        <w:t>được</w:t>
      </w:r>
      <w:r>
        <w:rPr>
          <w:color w:val="000000"/>
          <w:sz w:val="26"/>
          <w:szCs w:val="26"/>
        </w:rPr>
        <w:t xml:space="preserve"> </w:t>
      </w:r>
      <w:r>
        <w:rPr>
          <w:color w:val="000000"/>
          <w:w w:val="99"/>
          <w:sz w:val="26"/>
          <w:szCs w:val="26"/>
        </w:rPr>
        <w:t>kiểm</w:t>
      </w:r>
      <w:r>
        <w:rPr>
          <w:color w:val="000000"/>
          <w:sz w:val="26"/>
          <w:szCs w:val="26"/>
        </w:rPr>
        <w:t xml:space="preserve"> </w:t>
      </w:r>
      <w:r>
        <w:rPr>
          <w:color w:val="000000"/>
          <w:w w:val="99"/>
          <w:sz w:val="26"/>
          <w:szCs w:val="26"/>
        </w:rPr>
        <w:t>soát</w:t>
      </w:r>
      <w:r>
        <w:rPr>
          <w:color w:val="000000"/>
          <w:sz w:val="26"/>
          <w:szCs w:val="26"/>
        </w:rPr>
        <w:t xml:space="preserve"> </w:t>
      </w:r>
      <w:r>
        <w:rPr>
          <w:color w:val="000000"/>
          <w:w w:val="99"/>
          <w:sz w:val="26"/>
          <w:szCs w:val="26"/>
        </w:rPr>
        <w:t>tốt</w:t>
      </w:r>
      <w:r>
        <w:rPr>
          <w:color w:val="000000"/>
          <w:sz w:val="26"/>
          <w:szCs w:val="26"/>
        </w:rPr>
        <w:t xml:space="preserve"> </w:t>
      </w:r>
      <w:r>
        <w:rPr>
          <w:color w:val="000000"/>
          <w:w w:val="99"/>
          <w:sz w:val="26"/>
          <w:szCs w:val="26"/>
        </w:rPr>
        <w:t>với</w:t>
      </w:r>
      <w:r>
        <w:rPr>
          <w:color w:val="000000"/>
          <w:sz w:val="26"/>
          <w:szCs w:val="26"/>
        </w:rPr>
        <w:t xml:space="preserve"> </w:t>
      </w:r>
      <w:r>
        <w:rPr>
          <w:color w:val="000000"/>
          <w:w w:val="99"/>
          <w:sz w:val="26"/>
          <w:szCs w:val="26"/>
        </w:rPr>
        <w:t>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bậc</w:t>
      </w:r>
      <w:r>
        <w:rPr>
          <w:color w:val="000000"/>
          <w:sz w:val="26"/>
          <w:szCs w:val="26"/>
        </w:rPr>
        <w:t xml:space="preserve"> </w:t>
      </w:r>
      <w:r>
        <w:rPr>
          <w:color w:val="000000"/>
          <w:w w:val="99"/>
          <w:sz w:val="26"/>
          <w:szCs w:val="26"/>
        </w:rPr>
        <w:t>3,</w:t>
      </w:r>
      <w:r>
        <w:rPr>
          <w:color w:val="000000"/>
          <w:sz w:val="26"/>
          <w:szCs w:val="26"/>
        </w:rPr>
        <w:t xml:space="preserve"> </w:t>
      </w:r>
      <w:r>
        <w:rPr>
          <w:color w:val="000000"/>
          <w:w w:val="99"/>
          <w:sz w:val="26"/>
          <w:szCs w:val="26"/>
        </w:rPr>
        <w:t>ví</w:t>
      </w:r>
      <w:r>
        <w:rPr>
          <w:color w:val="000000"/>
          <w:sz w:val="26"/>
          <w:szCs w:val="26"/>
        </w:rPr>
        <w:t xml:space="preserve"> </w:t>
      </w:r>
      <w:r>
        <w:rPr>
          <w:color w:val="000000"/>
          <w:w w:val="99"/>
          <w:sz w:val="26"/>
          <w:szCs w:val="26"/>
        </w:rPr>
        <w:t>dụ</w:t>
      </w:r>
      <w:r>
        <w:rPr>
          <w:color w:val="000000"/>
          <w:sz w:val="26"/>
          <w:szCs w:val="26"/>
        </w:rPr>
        <w:t xml:space="preserve"> </w:t>
      </w:r>
      <w:r>
        <w:rPr>
          <w:color w:val="000000"/>
          <w:w w:val="99"/>
          <w:sz w:val="26"/>
          <w:szCs w:val="26"/>
        </w:rPr>
        <w:t>như</w:t>
      </w:r>
      <w:r>
        <w:rPr>
          <w:color w:val="000000"/>
          <w:sz w:val="26"/>
          <w:szCs w:val="26"/>
        </w:rPr>
        <w:t xml:space="preserve"> </w:t>
      </w:r>
      <w:r>
        <w:rPr>
          <w:color w:val="000000"/>
          <w:w w:val="99"/>
          <w:sz w:val="26"/>
          <w:szCs w:val="26"/>
        </w:rPr>
        <w:t>với</w:t>
      </w:r>
    </w:p>
    <w:p w:rsidR="009E612E" w:rsidRDefault="00971C29">
      <w:pPr>
        <w:spacing w:before="40"/>
        <w:ind w:left="954"/>
        <w:rPr>
          <w:sz w:val="26"/>
          <w:szCs w:val="26"/>
        </w:rPr>
      </w:pPr>
      <w:proofErr w:type="gramStart"/>
      <w:r>
        <w:rPr>
          <w:w w:val="99"/>
          <w:sz w:val="26"/>
          <w:szCs w:val="26"/>
        </w:rPr>
        <w:t>ICS/LABA</w:t>
      </w:r>
      <w:r>
        <w:rPr>
          <w:sz w:val="26"/>
          <w:szCs w:val="26"/>
        </w:rPr>
        <w:t xml:space="preserve"> </w:t>
      </w:r>
      <w:r>
        <w:rPr>
          <w:w w:val="99"/>
          <w:sz w:val="26"/>
          <w:szCs w:val="26"/>
        </w:rPr>
        <w:t>liều</w:t>
      </w:r>
      <w:r>
        <w:rPr>
          <w:sz w:val="26"/>
          <w:szCs w:val="26"/>
        </w:rPr>
        <w:t xml:space="preserve"> </w:t>
      </w:r>
      <w:r>
        <w:rPr>
          <w:w w:val="99"/>
          <w:sz w:val="26"/>
          <w:szCs w:val="26"/>
        </w:rPr>
        <w:t>thấp.</w:t>
      </w:r>
      <w:proofErr w:type="gramEnd"/>
    </w:p>
    <w:p w:rsidR="009E612E" w:rsidRDefault="00971C29">
      <w:pPr>
        <w:tabs>
          <w:tab w:val="left" w:pos="940"/>
        </w:tabs>
        <w:spacing w:before="44" w:line="271" w:lineRule="auto"/>
        <w:ind w:left="954" w:right="144" w:hanging="425"/>
        <w:rPr>
          <w:sz w:val="26"/>
          <w:szCs w:val="26"/>
        </w:rPr>
      </w:pPr>
      <w:r>
        <w:rPr>
          <w:color w:val="221F1F"/>
          <w:sz w:val="28"/>
          <w:szCs w:val="28"/>
        </w:rPr>
        <w:t>+</w:t>
      </w:r>
      <w:r>
        <w:rPr>
          <w:color w:val="221F1F"/>
          <w:sz w:val="28"/>
          <w:szCs w:val="28"/>
        </w:rPr>
        <w:tab/>
      </w:r>
      <w:r>
        <w:rPr>
          <w:color w:val="000000"/>
          <w:w w:val="99"/>
          <w:sz w:val="26"/>
          <w:szCs w:val="26"/>
        </w:rPr>
        <w:t>Hen</w:t>
      </w:r>
      <w:r>
        <w:rPr>
          <w:color w:val="000000"/>
          <w:sz w:val="26"/>
          <w:szCs w:val="26"/>
        </w:rPr>
        <w:t xml:space="preserve"> </w:t>
      </w:r>
      <w:r>
        <w:rPr>
          <w:color w:val="000000"/>
          <w:w w:val="99"/>
          <w:sz w:val="26"/>
          <w:szCs w:val="26"/>
        </w:rPr>
        <w:t>nặng</w:t>
      </w:r>
      <w:r>
        <w:rPr>
          <w:color w:val="000000"/>
          <w:sz w:val="26"/>
          <w:szCs w:val="26"/>
        </w:rPr>
        <w:t xml:space="preserve"> </w:t>
      </w:r>
      <w:r>
        <w:rPr>
          <w:color w:val="000000"/>
          <w:w w:val="99"/>
          <w:sz w:val="26"/>
          <w:szCs w:val="26"/>
        </w:rPr>
        <w:t>là</w:t>
      </w:r>
      <w:r>
        <w:rPr>
          <w:color w:val="000000"/>
          <w:sz w:val="26"/>
          <w:szCs w:val="26"/>
        </w:rPr>
        <w:t xml:space="preserve"> </w:t>
      </w:r>
      <w:r>
        <w:rPr>
          <w:color w:val="000000"/>
          <w:w w:val="99"/>
          <w:sz w:val="26"/>
          <w:szCs w:val="26"/>
        </w:rPr>
        <w:t>hen</w:t>
      </w:r>
      <w:r>
        <w:rPr>
          <w:color w:val="000000"/>
          <w:sz w:val="26"/>
          <w:szCs w:val="26"/>
        </w:rPr>
        <w:t xml:space="preserve"> </w:t>
      </w:r>
      <w:r>
        <w:rPr>
          <w:color w:val="000000"/>
          <w:w w:val="99"/>
          <w:sz w:val="26"/>
          <w:szCs w:val="26"/>
        </w:rPr>
        <w:t>đòi</w:t>
      </w:r>
      <w:r>
        <w:rPr>
          <w:color w:val="000000"/>
          <w:sz w:val="26"/>
          <w:szCs w:val="26"/>
        </w:rPr>
        <w:t xml:space="preserve"> </w:t>
      </w:r>
      <w:r>
        <w:rPr>
          <w:color w:val="000000"/>
          <w:w w:val="99"/>
          <w:sz w:val="26"/>
          <w:szCs w:val="26"/>
        </w:rPr>
        <w:t>hỏi</w:t>
      </w:r>
      <w:r>
        <w:rPr>
          <w:color w:val="000000"/>
          <w:sz w:val="26"/>
          <w:szCs w:val="26"/>
        </w:rPr>
        <w:t xml:space="preserve"> </w:t>
      </w:r>
      <w:r>
        <w:rPr>
          <w:color w:val="000000"/>
          <w:w w:val="99"/>
          <w:sz w:val="26"/>
          <w:szCs w:val="26"/>
        </w:rPr>
        <w:t>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ở</w:t>
      </w:r>
      <w:r>
        <w:rPr>
          <w:color w:val="000000"/>
          <w:sz w:val="26"/>
          <w:szCs w:val="26"/>
        </w:rPr>
        <w:t xml:space="preserve"> </w:t>
      </w:r>
      <w:r>
        <w:rPr>
          <w:color w:val="000000"/>
          <w:w w:val="99"/>
          <w:sz w:val="26"/>
          <w:szCs w:val="26"/>
        </w:rPr>
        <w:t>bậc</w:t>
      </w:r>
      <w:r>
        <w:rPr>
          <w:color w:val="000000"/>
          <w:sz w:val="26"/>
          <w:szCs w:val="26"/>
        </w:rPr>
        <w:t xml:space="preserve"> </w:t>
      </w:r>
      <w:r>
        <w:rPr>
          <w:color w:val="000000"/>
          <w:w w:val="99"/>
          <w:sz w:val="26"/>
          <w:szCs w:val="26"/>
        </w:rPr>
        <w:t>4</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5</w:t>
      </w:r>
      <w:r>
        <w:rPr>
          <w:color w:val="000000"/>
          <w:sz w:val="26"/>
          <w:szCs w:val="26"/>
        </w:rPr>
        <w:t xml:space="preserve"> </w:t>
      </w:r>
      <w:r>
        <w:rPr>
          <w:color w:val="000000"/>
          <w:w w:val="99"/>
          <w:sz w:val="26"/>
          <w:szCs w:val="26"/>
        </w:rPr>
        <w:t>để</w:t>
      </w:r>
      <w:r>
        <w:rPr>
          <w:color w:val="000000"/>
          <w:sz w:val="26"/>
          <w:szCs w:val="26"/>
        </w:rPr>
        <w:t xml:space="preserve"> </w:t>
      </w:r>
      <w:r>
        <w:rPr>
          <w:color w:val="000000"/>
          <w:w w:val="99"/>
          <w:sz w:val="26"/>
          <w:szCs w:val="26"/>
        </w:rPr>
        <w:t>duy</w:t>
      </w:r>
      <w:r>
        <w:rPr>
          <w:color w:val="000000"/>
          <w:sz w:val="26"/>
          <w:szCs w:val="26"/>
        </w:rPr>
        <w:t xml:space="preserve"> </w:t>
      </w:r>
      <w:r>
        <w:rPr>
          <w:color w:val="000000"/>
          <w:w w:val="99"/>
          <w:sz w:val="26"/>
          <w:szCs w:val="26"/>
        </w:rPr>
        <w:t>trì</w:t>
      </w:r>
      <w:r>
        <w:rPr>
          <w:color w:val="000000"/>
          <w:sz w:val="26"/>
          <w:szCs w:val="26"/>
        </w:rPr>
        <w:t xml:space="preserve"> </w:t>
      </w:r>
      <w:r>
        <w:rPr>
          <w:color w:val="000000"/>
          <w:w w:val="99"/>
          <w:sz w:val="26"/>
          <w:szCs w:val="26"/>
        </w:rPr>
        <w:t>sự</w:t>
      </w:r>
      <w:r>
        <w:rPr>
          <w:color w:val="000000"/>
          <w:sz w:val="26"/>
          <w:szCs w:val="26"/>
        </w:rPr>
        <w:t xml:space="preserve"> </w:t>
      </w:r>
      <w:r>
        <w:rPr>
          <w:color w:val="000000"/>
          <w:w w:val="99"/>
          <w:sz w:val="26"/>
          <w:szCs w:val="26"/>
        </w:rPr>
        <w:t>kiểm</w:t>
      </w:r>
      <w:r>
        <w:rPr>
          <w:color w:val="000000"/>
          <w:sz w:val="26"/>
          <w:szCs w:val="26"/>
        </w:rPr>
        <w:t xml:space="preserve"> </w:t>
      </w:r>
      <w:r>
        <w:rPr>
          <w:color w:val="000000"/>
          <w:w w:val="99"/>
          <w:sz w:val="26"/>
          <w:szCs w:val="26"/>
        </w:rPr>
        <w:t>soát</w:t>
      </w:r>
      <w:r>
        <w:rPr>
          <w:color w:val="000000"/>
          <w:sz w:val="26"/>
          <w:szCs w:val="26"/>
        </w:rPr>
        <w:t xml:space="preserve"> </w:t>
      </w:r>
      <w:r>
        <w:rPr>
          <w:color w:val="000000"/>
          <w:w w:val="99"/>
          <w:sz w:val="26"/>
          <w:szCs w:val="26"/>
        </w:rPr>
        <w:t>hoặc hen</w:t>
      </w:r>
      <w:r>
        <w:rPr>
          <w:color w:val="000000"/>
          <w:sz w:val="26"/>
          <w:szCs w:val="26"/>
        </w:rPr>
        <w:t xml:space="preserve"> </w:t>
      </w:r>
      <w:r>
        <w:rPr>
          <w:color w:val="000000"/>
          <w:w w:val="99"/>
          <w:sz w:val="26"/>
          <w:szCs w:val="26"/>
        </w:rPr>
        <w:t>không</w:t>
      </w:r>
      <w:r>
        <w:rPr>
          <w:color w:val="000000"/>
          <w:sz w:val="26"/>
          <w:szCs w:val="26"/>
        </w:rPr>
        <w:t xml:space="preserve"> </w:t>
      </w:r>
      <w:r>
        <w:rPr>
          <w:color w:val="000000"/>
          <w:w w:val="99"/>
          <w:sz w:val="26"/>
          <w:szCs w:val="26"/>
        </w:rPr>
        <w:t>kiểm</w:t>
      </w:r>
      <w:r>
        <w:rPr>
          <w:color w:val="000000"/>
          <w:sz w:val="26"/>
          <w:szCs w:val="26"/>
        </w:rPr>
        <w:t xml:space="preserve"> </w:t>
      </w:r>
      <w:r>
        <w:rPr>
          <w:color w:val="000000"/>
          <w:w w:val="99"/>
          <w:sz w:val="26"/>
          <w:szCs w:val="26"/>
        </w:rPr>
        <w:t>soát</w:t>
      </w:r>
      <w:r>
        <w:rPr>
          <w:color w:val="000000"/>
          <w:sz w:val="26"/>
          <w:szCs w:val="26"/>
        </w:rPr>
        <w:t xml:space="preserve"> </w:t>
      </w:r>
      <w:r>
        <w:rPr>
          <w:color w:val="000000"/>
          <w:w w:val="99"/>
          <w:sz w:val="26"/>
          <w:szCs w:val="26"/>
        </w:rPr>
        <w:t>được</w:t>
      </w:r>
      <w:r>
        <w:rPr>
          <w:color w:val="000000"/>
          <w:sz w:val="26"/>
          <w:szCs w:val="26"/>
        </w:rPr>
        <w:t xml:space="preserve"> </w:t>
      </w:r>
      <w:r>
        <w:rPr>
          <w:color w:val="000000"/>
          <w:w w:val="99"/>
          <w:sz w:val="26"/>
          <w:szCs w:val="26"/>
        </w:rPr>
        <w:t>dù</w:t>
      </w:r>
      <w:r>
        <w:rPr>
          <w:color w:val="000000"/>
          <w:sz w:val="26"/>
          <w:szCs w:val="26"/>
        </w:rPr>
        <w:t xml:space="preserve"> </w:t>
      </w:r>
      <w:r>
        <w:rPr>
          <w:color w:val="000000"/>
          <w:w w:val="99"/>
          <w:sz w:val="26"/>
          <w:szCs w:val="26"/>
        </w:rPr>
        <w:t>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ở</w:t>
      </w:r>
      <w:r>
        <w:rPr>
          <w:color w:val="000000"/>
          <w:sz w:val="26"/>
          <w:szCs w:val="26"/>
        </w:rPr>
        <w:t xml:space="preserve"> </w:t>
      </w:r>
      <w:r>
        <w:rPr>
          <w:color w:val="000000"/>
          <w:w w:val="99"/>
          <w:sz w:val="26"/>
          <w:szCs w:val="26"/>
        </w:rPr>
        <w:t>mức</w:t>
      </w:r>
      <w:r>
        <w:rPr>
          <w:color w:val="000000"/>
          <w:sz w:val="26"/>
          <w:szCs w:val="26"/>
        </w:rPr>
        <w:t xml:space="preserve"> </w:t>
      </w:r>
      <w:r>
        <w:rPr>
          <w:color w:val="000000"/>
          <w:w w:val="99"/>
          <w:sz w:val="26"/>
          <w:szCs w:val="26"/>
        </w:rPr>
        <w:t>này.</w:t>
      </w:r>
    </w:p>
    <w:p w:rsidR="009E612E" w:rsidRDefault="00971C29">
      <w:pPr>
        <w:spacing w:before="14"/>
        <w:ind w:left="102" w:right="5550"/>
        <w:jc w:val="both"/>
        <w:rPr>
          <w:rFonts w:ascii="Liberation Serif" w:eastAsia="Liberation Serif" w:hAnsi="Liberation Serif" w:cs="Liberation Serif"/>
          <w:sz w:val="26"/>
          <w:szCs w:val="26"/>
        </w:rPr>
      </w:pPr>
      <w:r>
        <w:rPr>
          <w:b/>
          <w:w w:val="99"/>
          <w:sz w:val="26"/>
          <w:szCs w:val="26"/>
        </w:rPr>
        <w:t>2.7.2</w:t>
      </w:r>
      <w:proofErr w:type="gramStart"/>
      <w:r>
        <w:rPr>
          <w:b/>
          <w:w w:val="99"/>
          <w:sz w:val="26"/>
          <w:szCs w:val="26"/>
        </w:rPr>
        <w:t>.</w:t>
      </w:r>
      <w:r>
        <w:rPr>
          <w:b/>
          <w:sz w:val="26"/>
          <w:szCs w:val="26"/>
        </w:rPr>
        <w:t xml:space="preserve">  </w:t>
      </w:r>
      <w:r>
        <w:rPr>
          <w:rFonts w:ascii="Liberation Serif" w:eastAsia="Liberation Serif" w:hAnsi="Liberation Serif" w:cs="Liberation Serif"/>
          <w:b/>
          <w:w w:val="99"/>
          <w:sz w:val="26"/>
          <w:szCs w:val="26"/>
        </w:rPr>
        <w:t>Đánh</w:t>
      </w:r>
      <w:proofErr w:type="gramEnd"/>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giá</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kiểm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soát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p>
    <w:p w:rsidR="009E612E" w:rsidRDefault="009E612E">
      <w:pPr>
        <w:spacing w:before="7" w:line="140" w:lineRule="exact"/>
        <w:rPr>
          <w:sz w:val="15"/>
          <w:szCs w:val="15"/>
        </w:rPr>
      </w:pPr>
    </w:p>
    <w:p w:rsidR="009E612E" w:rsidRDefault="00971C29">
      <w:pPr>
        <w:spacing w:line="276" w:lineRule="auto"/>
        <w:ind w:left="102" w:right="74"/>
        <w:jc w:val="both"/>
        <w:rPr>
          <w:sz w:val="26"/>
          <w:szCs w:val="26"/>
        </w:rPr>
        <w:sectPr w:rsidR="009E612E">
          <w:pgSz w:w="11920" w:h="16840"/>
          <w:pgMar w:top="1000" w:right="1300" w:bottom="280" w:left="1600" w:header="0" w:footer="711" w:gutter="0"/>
          <w:cols w:space="720"/>
        </w:sectPr>
      </w:pP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giúp</w:t>
      </w:r>
      <w:r>
        <w:rPr>
          <w:sz w:val="26"/>
          <w:szCs w:val="26"/>
        </w:rPr>
        <w:t xml:space="preserve"> </w:t>
      </w:r>
      <w:r>
        <w:rPr>
          <w:w w:val="99"/>
          <w:sz w:val="26"/>
          <w:szCs w:val="26"/>
        </w:rPr>
        <w:t>hạn</w:t>
      </w:r>
      <w:r>
        <w:rPr>
          <w:sz w:val="26"/>
          <w:szCs w:val="26"/>
        </w:rPr>
        <w:t xml:space="preserve"> </w:t>
      </w:r>
      <w:r>
        <w:rPr>
          <w:w w:val="99"/>
          <w:sz w:val="26"/>
          <w:szCs w:val="26"/>
        </w:rPr>
        <w:t>chế,</w:t>
      </w:r>
      <w:r>
        <w:rPr>
          <w:sz w:val="26"/>
          <w:szCs w:val="26"/>
        </w:rPr>
        <w:t xml:space="preserve"> </w:t>
      </w:r>
      <w:r>
        <w:rPr>
          <w:w w:val="99"/>
          <w:sz w:val="26"/>
          <w:szCs w:val="26"/>
        </w:rPr>
        <w:t>giảm</w:t>
      </w:r>
      <w:r>
        <w:rPr>
          <w:sz w:val="26"/>
          <w:szCs w:val="26"/>
        </w:rPr>
        <w:t xml:space="preserve"> </w:t>
      </w:r>
      <w:r>
        <w:rPr>
          <w:w w:val="99"/>
          <w:sz w:val="26"/>
          <w:szCs w:val="26"/>
        </w:rPr>
        <w:t>ảnh</w:t>
      </w:r>
      <w:r>
        <w:rPr>
          <w:sz w:val="26"/>
          <w:szCs w:val="26"/>
        </w:rPr>
        <w:t xml:space="preserve"> </w:t>
      </w:r>
      <w:r>
        <w:rPr>
          <w:w w:val="99"/>
          <w:sz w:val="26"/>
          <w:szCs w:val="26"/>
        </w:rPr>
        <w:t>hưởng</w:t>
      </w:r>
      <w:r>
        <w:rPr>
          <w:sz w:val="26"/>
          <w:szCs w:val="26"/>
        </w:rPr>
        <w:t xml:space="preserve"> </w:t>
      </w:r>
      <w:r>
        <w:rPr>
          <w:w w:val="99"/>
          <w:sz w:val="26"/>
          <w:szCs w:val="26"/>
        </w:rPr>
        <w:t>của</w:t>
      </w:r>
      <w:r>
        <w:rPr>
          <w:sz w:val="26"/>
          <w:szCs w:val="26"/>
        </w:rPr>
        <w:t xml:space="preserve"> </w:t>
      </w:r>
      <w:r>
        <w:rPr>
          <w:w w:val="99"/>
          <w:sz w:val="26"/>
          <w:szCs w:val="26"/>
        </w:rPr>
        <w:t>hen</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quan</w:t>
      </w:r>
      <w:r>
        <w:rPr>
          <w:sz w:val="26"/>
          <w:szCs w:val="26"/>
        </w:rPr>
        <w:t xml:space="preserve"> </w:t>
      </w:r>
      <w:r>
        <w:rPr>
          <w:w w:val="99"/>
          <w:sz w:val="26"/>
          <w:szCs w:val="26"/>
        </w:rPr>
        <w:t>sát</w:t>
      </w:r>
      <w:r>
        <w:rPr>
          <w:sz w:val="26"/>
          <w:szCs w:val="26"/>
        </w:rPr>
        <w:t xml:space="preserve"> </w:t>
      </w:r>
      <w:r>
        <w:rPr>
          <w:w w:val="99"/>
          <w:sz w:val="26"/>
          <w:szCs w:val="26"/>
        </w:rPr>
        <w:t>thấy</w:t>
      </w:r>
      <w:r>
        <w:rPr>
          <w:sz w:val="26"/>
          <w:szCs w:val="26"/>
        </w:rPr>
        <w:t xml:space="preserve"> </w:t>
      </w:r>
      <w:r>
        <w:rPr>
          <w:w w:val="99"/>
          <w:sz w:val="26"/>
          <w:szCs w:val="26"/>
        </w:rPr>
        <w:t>được</w:t>
      </w:r>
      <w:r>
        <w:rPr>
          <w:sz w:val="26"/>
          <w:szCs w:val="26"/>
        </w:rPr>
        <w:t xml:space="preserve"> </w:t>
      </w:r>
      <w:r>
        <w:rPr>
          <w:w w:val="99"/>
          <w:sz w:val="26"/>
          <w:szCs w:val="26"/>
        </w:rPr>
        <w:t>trên bệnh</w:t>
      </w:r>
      <w:r>
        <w:rPr>
          <w:sz w:val="26"/>
          <w:szCs w:val="26"/>
        </w:rPr>
        <w:t xml:space="preserve"> </w:t>
      </w:r>
      <w:r>
        <w:rPr>
          <w:w w:val="99"/>
          <w:sz w:val="26"/>
          <w:szCs w:val="26"/>
        </w:rPr>
        <w:t>nhân</w:t>
      </w:r>
      <w:r>
        <w:rPr>
          <w:sz w:val="26"/>
          <w:szCs w:val="26"/>
        </w:rPr>
        <w:t xml:space="preserve"> </w:t>
      </w:r>
      <w:r>
        <w:rPr>
          <w:w w:val="99"/>
          <w:sz w:val="26"/>
          <w:szCs w:val="26"/>
        </w:rPr>
        <w:t>do</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gồm</w:t>
      </w:r>
      <w:r>
        <w:rPr>
          <w:sz w:val="26"/>
          <w:szCs w:val="26"/>
        </w:rPr>
        <w:t xml:space="preserve"> </w:t>
      </w:r>
      <w:r>
        <w:rPr>
          <w:w w:val="99"/>
          <w:sz w:val="26"/>
          <w:szCs w:val="26"/>
        </w:rPr>
        <w:t>có</w:t>
      </w:r>
      <w:r>
        <w:rPr>
          <w:sz w:val="26"/>
          <w:szCs w:val="26"/>
        </w:rPr>
        <w:t xml:space="preserve"> </w:t>
      </w:r>
      <w:r>
        <w:rPr>
          <w:w w:val="99"/>
          <w:sz w:val="26"/>
          <w:szCs w:val="26"/>
        </w:rPr>
        <w:t>hai</w:t>
      </w:r>
      <w:r>
        <w:rPr>
          <w:sz w:val="26"/>
          <w:szCs w:val="26"/>
        </w:rPr>
        <w:t xml:space="preserve"> </w:t>
      </w:r>
      <w:r>
        <w:rPr>
          <w:w w:val="99"/>
          <w:sz w:val="26"/>
          <w:szCs w:val="26"/>
        </w:rPr>
        <w:t>vấn</w:t>
      </w:r>
      <w:r>
        <w:rPr>
          <w:sz w:val="26"/>
          <w:szCs w:val="26"/>
        </w:rPr>
        <w:t xml:space="preserve"> </w:t>
      </w:r>
      <w:r>
        <w:rPr>
          <w:w w:val="99"/>
          <w:sz w:val="26"/>
          <w:szCs w:val="26"/>
        </w:rPr>
        <w:t>đề:</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và giảm</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làm</w:t>
      </w:r>
      <w:r>
        <w:rPr>
          <w:sz w:val="26"/>
          <w:szCs w:val="26"/>
        </w:rPr>
        <w:t xml:space="preserve"> </w:t>
      </w:r>
      <w:r>
        <w:rPr>
          <w:w w:val="99"/>
          <w:sz w:val="26"/>
          <w:szCs w:val="26"/>
        </w:rPr>
        <w:t>bệnh</w:t>
      </w:r>
      <w:r>
        <w:rPr>
          <w:sz w:val="26"/>
          <w:szCs w:val="26"/>
        </w:rPr>
        <w:t xml:space="preserve"> </w:t>
      </w:r>
      <w:r>
        <w:rPr>
          <w:w w:val="99"/>
          <w:sz w:val="26"/>
          <w:szCs w:val="26"/>
        </w:rPr>
        <w:t>xấu</w:t>
      </w:r>
      <w:r>
        <w:rPr>
          <w:sz w:val="26"/>
          <w:szCs w:val="26"/>
        </w:rPr>
        <w:t xml:space="preserve"> </w:t>
      </w:r>
      <w:r>
        <w:rPr>
          <w:w w:val="99"/>
          <w:sz w:val="26"/>
          <w:szCs w:val="26"/>
        </w:rPr>
        <w:t>hơn</w:t>
      </w:r>
      <w:r>
        <w:rPr>
          <w:sz w:val="26"/>
          <w:szCs w:val="26"/>
        </w:rPr>
        <w:t xml:space="preserve"> </w:t>
      </w:r>
      <w:r>
        <w:rPr>
          <w:w w:val="99"/>
          <w:sz w:val="26"/>
          <w:szCs w:val="26"/>
        </w:rPr>
        <w:t>trong</w:t>
      </w:r>
      <w:r>
        <w:rPr>
          <w:sz w:val="26"/>
          <w:szCs w:val="26"/>
        </w:rPr>
        <w:t xml:space="preserve"> </w:t>
      </w:r>
      <w:r>
        <w:rPr>
          <w:w w:val="99"/>
          <w:sz w:val="26"/>
          <w:szCs w:val="26"/>
        </w:rPr>
        <w:t>tương</w:t>
      </w:r>
      <w:r>
        <w:rPr>
          <w:sz w:val="26"/>
          <w:szCs w:val="26"/>
        </w:rPr>
        <w:t xml:space="preserve"> </w:t>
      </w:r>
      <w:r>
        <w:rPr>
          <w:w w:val="99"/>
          <w:sz w:val="26"/>
          <w:szCs w:val="26"/>
        </w:rPr>
        <w:t>lai.</w:t>
      </w:r>
    </w:p>
    <w:p w:rsidR="009E612E" w:rsidRDefault="00971C29">
      <w:pPr>
        <w:spacing w:before="66" w:line="280" w:lineRule="exact"/>
        <w:ind w:left="1119"/>
        <w:rPr>
          <w:sz w:val="26"/>
          <w:szCs w:val="26"/>
        </w:rPr>
      </w:pPr>
      <w:proofErr w:type="gramStart"/>
      <w:r>
        <w:rPr>
          <w:b/>
          <w:i/>
          <w:w w:val="99"/>
          <w:position w:val="-1"/>
          <w:sz w:val="26"/>
          <w:szCs w:val="26"/>
        </w:rPr>
        <w:lastRenderedPageBreak/>
        <w:t>Bảng</w:t>
      </w:r>
      <w:r>
        <w:rPr>
          <w:b/>
          <w:i/>
          <w:position w:val="-1"/>
          <w:sz w:val="26"/>
          <w:szCs w:val="26"/>
        </w:rPr>
        <w:t xml:space="preserve"> </w:t>
      </w:r>
      <w:r>
        <w:rPr>
          <w:b/>
          <w:i/>
          <w:w w:val="99"/>
          <w:position w:val="-1"/>
          <w:sz w:val="26"/>
          <w:szCs w:val="26"/>
        </w:rPr>
        <w:t>3.</w:t>
      </w:r>
      <w:proofErr w:type="gramEnd"/>
      <w:r>
        <w:rPr>
          <w:b/>
          <w:i/>
          <w:position w:val="-1"/>
          <w:sz w:val="26"/>
          <w:szCs w:val="26"/>
        </w:rPr>
        <w:t xml:space="preserve"> </w:t>
      </w:r>
      <w:r>
        <w:rPr>
          <w:b/>
          <w:i/>
          <w:w w:val="99"/>
          <w:position w:val="-1"/>
          <w:sz w:val="26"/>
          <w:szCs w:val="26"/>
        </w:rPr>
        <w:t>Đánh</w:t>
      </w:r>
      <w:r>
        <w:rPr>
          <w:b/>
          <w:i/>
          <w:position w:val="-1"/>
          <w:sz w:val="26"/>
          <w:szCs w:val="26"/>
        </w:rPr>
        <w:t xml:space="preserve"> </w:t>
      </w:r>
      <w:r>
        <w:rPr>
          <w:b/>
          <w:i/>
          <w:w w:val="99"/>
          <w:position w:val="-1"/>
          <w:sz w:val="26"/>
          <w:szCs w:val="26"/>
        </w:rPr>
        <w:t>giá</w:t>
      </w:r>
      <w:r>
        <w:rPr>
          <w:b/>
          <w:i/>
          <w:position w:val="-1"/>
          <w:sz w:val="26"/>
          <w:szCs w:val="26"/>
        </w:rPr>
        <w:t xml:space="preserve"> </w:t>
      </w:r>
      <w:r>
        <w:rPr>
          <w:b/>
          <w:i/>
          <w:w w:val="99"/>
          <w:position w:val="-1"/>
          <w:sz w:val="26"/>
          <w:szCs w:val="26"/>
        </w:rPr>
        <w:t>việc</w:t>
      </w:r>
      <w:r>
        <w:rPr>
          <w:b/>
          <w:i/>
          <w:position w:val="-1"/>
          <w:sz w:val="26"/>
          <w:szCs w:val="26"/>
        </w:rPr>
        <w:t xml:space="preserve"> </w:t>
      </w:r>
      <w:r>
        <w:rPr>
          <w:b/>
          <w:i/>
          <w:w w:val="99"/>
          <w:position w:val="-1"/>
          <w:sz w:val="26"/>
          <w:szCs w:val="26"/>
        </w:rPr>
        <w:t>kiểm</w:t>
      </w:r>
      <w:r>
        <w:rPr>
          <w:b/>
          <w:i/>
          <w:position w:val="-1"/>
          <w:sz w:val="26"/>
          <w:szCs w:val="26"/>
        </w:rPr>
        <w:t xml:space="preserve"> </w:t>
      </w:r>
      <w:r>
        <w:rPr>
          <w:b/>
          <w:i/>
          <w:w w:val="99"/>
          <w:position w:val="-1"/>
          <w:sz w:val="26"/>
          <w:szCs w:val="26"/>
        </w:rPr>
        <w:t>soát</w:t>
      </w:r>
      <w:r>
        <w:rPr>
          <w:b/>
          <w:i/>
          <w:position w:val="-1"/>
          <w:sz w:val="26"/>
          <w:szCs w:val="26"/>
        </w:rPr>
        <w:t xml:space="preserve"> </w:t>
      </w:r>
      <w:r>
        <w:rPr>
          <w:b/>
          <w:i/>
          <w:w w:val="99"/>
          <w:position w:val="-1"/>
          <w:sz w:val="26"/>
          <w:szCs w:val="26"/>
        </w:rPr>
        <w:t>triệu</w:t>
      </w:r>
      <w:r>
        <w:rPr>
          <w:b/>
          <w:i/>
          <w:position w:val="-1"/>
          <w:sz w:val="26"/>
          <w:szCs w:val="26"/>
        </w:rPr>
        <w:t xml:space="preserve"> </w:t>
      </w:r>
      <w:r>
        <w:rPr>
          <w:b/>
          <w:i/>
          <w:w w:val="99"/>
          <w:position w:val="-1"/>
          <w:sz w:val="26"/>
          <w:szCs w:val="26"/>
        </w:rPr>
        <w:t>chứng</w:t>
      </w:r>
      <w:r>
        <w:rPr>
          <w:b/>
          <w:i/>
          <w:position w:val="-1"/>
          <w:sz w:val="26"/>
          <w:szCs w:val="26"/>
        </w:rPr>
        <w:t xml:space="preserve"> </w:t>
      </w:r>
      <w:r>
        <w:rPr>
          <w:b/>
          <w:i/>
          <w:w w:val="99"/>
          <w:position w:val="-1"/>
          <w:sz w:val="26"/>
          <w:szCs w:val="26"/>
        </w:rPr>
        <w:t>và</w:t>
      </w:r>
      <w:r>
        <w:rPr>
          <w:b/>
          <w:i/>
          <w:position w:val="-1"/>
          <w:sz w:val="26"/>
          <w:szCs w:val="26"/>
        </w:rPr>
        <w:t xml:space="preserve"> </w:t>
      </w:r>
      <w:r>
        <w:rPr>
          <w:b/>
          <w:i/>
          <w:w w:val="99"/>
          <w:position w:val="-1"/>
          <w:sz w:val="26"/>
          <w:szCs w:val="26"/>
        </w:rPr>
        <w:t>nguy</w:t>
      </w:r>
      <w:r>
        <w:rPr>
          <w:b/>
          <w:i/>
          <w:position w:val="-1"/>
          <w:sz w:val="26"/>
          <w:szCs w:val="26"/>
        </w:rPr>
        <w:t xml:space="preserve"> </w:t>
      </w:r>
      <w:r>
        <w:rPr>
          <w:b/>
          <w:i/>
          <w:w w:val="99"/>
          <w:position w:val="-1"/>
          <w:sz w:val="26"/>
          <w:szCs w:val="26"/>
        </w:rPr>
        <w:t>cơ</w:t>
      </w:r>
      <w:r>
        <w:rPr>
          <w:b/>
          <w:i/>
          <w:position w:val="-1"/>
          <w:sz w:val="26"/>
          <w:szCs w:val="26"/>
        </w:rPr>
        <w:t xml:space="preserve"> </w:t>
      </w:r>
      <w:r>
        <w:rPr>
          <w:b/>
          <w:i/>
          <w:w w:val="99"/>
          <w:position w:val="-1"/>
          <w:sz w:val="26"/>
          <w:szCs w:val="26"/>
        </w:rPr>
        <w:t>tương</w:t>
      </w:r>
      <w:r>
        <w:rPr>
          <w:b/>
          <w:i/>
          <w:position w:val="-1"/>
          <w:sz w:val="26"/>
          <w:szCs w:val="26"/>
        </w:rPr>
        <w:t xml:space="preserve"> </w:t>
      </w:r>
      <w:r>
        <w:rPr>
          <w:b/>
          <w:i/>
          <w:w w:val="99"/>
          <w:position w:val="-1"/>
          <w:sz w:val="26"/>
          <w:szCs w:val="26"/>
        </w:rPr>
        <w:t>lai</w:t>
      </w:r>
    </w:p>
    <w:p w:rsidR="009E612E" w:rsidRDefault="009E612E">
      <w:pPr>
        <w:spacing w:before="12" w:line="280" w:lineRule="exact"/>
        <w:rPr>
          <w:sz w:val="28"/>
          <w:szCs w:val="28"/>
        </w:rPr>
        <w:sectPr w:rsidR="009E612E">
          <w:pgSz w:w="11920" w:h="16840"/>
          <w:pgMar w:top="1000" w:right="1100" w:bottom="280" w:left="1440" w:header="0" w:footer="711" w:gutter="0"/>
          <w:cols w:space="720"/>
        </w:sectPr>
      </w:pPr>
    </w:p>
    <w:p w:rsidR="009E612E" w:rsidRDefault="00971C29">
      <w:pPr>
        <w:spacing w:before="29"/>
        <w:ind w:left="113"/>
        <w:rPr>
          <w:rFonts w:ascii="Liberation Serif" w:eastAsia="Liberation Serif" w:hAnsi="Liberation Serif" w:cs="Liberation Serif"/>
          <w:sz w:val="24"/>
          <w:szCs w:val="24"/>
        </w:rPr>
      </w:pPr>
      <w:r>
        <w:rPr>
          <w:rFonts w:ascii="Liberation Serif" w:eastAsia="Liberation Serif" w:hAnsi="Liberation Serif" w:cs="Liberation Serif"/>
          <w:b/>
          <w:sz w:val="24"/>
          <w:szCs w:val="24"/>
        </w:rPr>
        <w:lastRenderedPageBreak/>
        <w:t>A. Mức độ kiểm soát triệu chứng bệnh hen</w:t>
      </w:r>
    </w:p>
    <w:p w:rsidR="009E612E" w:rsidRDefault="009E612E">
      <w:pPr>
        <w:spacing w:line="200" w:lineRule="exact"/>
      </w:pPr>
    </w:p>
    <w:p w:rsidR="009E612E" w:rsidRDefault="009E612E">
      <w:pPr>
        <w:spacing w:before="12" w:line="200" w:lineRule="exact"/>
      </w:pPr>
    </w:p>
    <w:p w:rsidR="009E612E" w:rsidRDefault="00971C29">
      <w:pPr>
        <w:spacing w:line="159" w:lineRule="auto"/>
        <w:ind w:left="5793" w:hanging="5737"/>
        <w:jc w:val="right"/>
        <w:rPr>
          <w:rFonts w:ascii="Liberation Serif" w:eastAsia="Liberation Serif" w:hAnsi="Liberation Serif" w:cs="Liberation Serif"/>
          <w:sz w:val="24"/>
          <w:szCs w:val="24"/>
        </w:rPr>
      </w:pPr>
      <w:r>
        <w:rPr>
          <w:rFonts w:ascii="Liberation Serif" w:eastAsia="Liberation Serif" w:hAnsi="Liberation Serif" w:cs="Liberation Serif"/>
          <w:b/>
          <w:sz w:val="24"/>
          <w:szCs w:val="24"/>
        </w:rPr>
        <w:t xml:space="preserve">4 tuần qua, bệnh nhân có:                                                   </w:t>
      </w:r>
      <w:r>
        <w:rPr>
          <w:rFonts w:ascii="Liberation Serif" w:eastAsia="Liberation Serif" w:hAnsi="Liberation Serif" w:cs="Liberation Serif"/>
          <w:b/>
          <w:position w:val="14"/>
          <w:sz w:val="24"/>
          <w:szCs w:val="24"/>
        </w:rPr>
        <w:t xml:space="preserve">Kiểm soát </w:t>
      </w:r>
      <w:r>
        <w:rPr>
          <w:rFonts w:ascii="Liberation Serif" w:eastAsia="Liberation Serif" w:hAnsi="Liberation Serif" w:cs="Liberation Serif"/>
          <w:b/>
          <w:sz w:val="24"/>
          <w:szCs w:val="24"/>
        </w:rPr>
        <w:t>hoàn toàn</w:t>
      </w:r>
    </w:p>
    <w:p w:rsidR="009E612E" w:rsidRDefault="00971C29">
      <w:pPr>
        <w:spacing w:line="200" w:lineRule="exact"/>
      </w:pPr>
      <w:r>
        <w:br w:type="column"/>
      </w:r>
    </w:p>
    <w:p w:rsidR="009E612E" w:rsidRDefault="009E612E">
      <w:pPr>
        <w:spacing w:before="19" w:line="240" w:lineRule="exact"/>
        <w:rPr>
          <w:sz w:val="24"/>
          <w:szCs w:val="24"/>
        </w:rPr>
      </w:pPr>
    </w:p>
    <w:p w:rsidR="009E612E" w:rsidRDefault="00971C29">
      <w:pPr>
        <w:ind w:left="-21" w:right="-21"/>
        <w:jc w:val="center"/>
        <w:rPr>
          <w:rFonts w:ascii="Liberation Serif" w:eastAsia="Liberation Serif" w:hAnsi="Liberation Serif" w:cs="Liberation Serif"/>
          <w:sz w:val="24"/>
          <w:szCs w:val="24"/>
        </w:rPr>
      </w:pPr>
      <w:r>
        <w:rPr>
          <w:rFonts w:ascii="Liberation Serif" w:eastAsia="Liberation Serif" w:hAnsi="Liberation Serif" w:cs="Liberation Serif"/>
          <w:b/>
          <w:sz w:val="24"/>
          <w:szCs w:val="24"/>
        </w:rPr>
        <w:t>Kiểm soát một phần</w:t>
      </w:r>
    </w:p>
    <w:p w:rsidR="009E612E" w:rsidRDefault="00971C29">
      <w:pPr>
        <w:spacing w:line="200" w:lineRule="exact"/>
      </w:pPr>
      <w:r>
        <w:br w:type="column"/>
      </w:r>
    </w:p>
    <w:p w:rsidR="009E612E" w:rsidRDefault="009E612E">
      <w:pPr>
        <w:spacing w:before="19" w:line="240" w:lineRule="exact"/>
        <w:rPr>
          <w:sz w:val="24"/>
          <w:szCs w:val="24"/>
        </w:rPr>
      </w:pPr>
    </w:p>
    <w:p w:rsidR="009E612E" w:rsidRDefault="00971C29">
      <w:pPr>
        <w:ind w:left="-21" w:right="210"/>
        <w:jc w:val="center"/>
        <w:rPr>
          <w:rFonts w:ascii="Liberation Serif" w:eastAsia="Liberation Serif" w:hAnsi="Liberation Serif" w:cs="Liberation Serif"/>
          <w:sz w:val="24"/>
          <w:szCs w:val="24"/>
        </w:rPr>
        <w:sectPr w:rsidR="009E612E">
          <w:type w:val="continuous"/>
          <w:pgSz w:w="11920" w:h="16840"/>
          <w:pgMar w:top="780" w:right="1100" w:bottom="280" w:left="1440" w:header="720" w:footer="720" w:gutter="0"/>
          <w:cols w:num="3" w:space="720" w:equalWidth="0">
            <w:col w:w="6876" w:space="345"/>
            <w:col w:w="872" w:space="352"/>
            <w:col w:w="935"/>
          </w:cols>
        </w:sectPr>
      </w:pPr>
      <w:r>
        <w:rPr>
          <w:rFonts w:ascii="Liberation Serif" w:eastAsia="Liberation Serif" w:hAnsi="Liberation Serif" w:cs="Liberation Serif"/>
          <w:b/>
          <w:sz w:val="24"/>
          <w:szCs w:val="24"/>
        </w:rPr>
        <w:t>Không kiểm soát</w:t>
      </w:r>
    </w:p>
    <w:p w:rsidR="009E612E" w:rsidRDefault="00971C29">
      <w:pPr>
        <w:spacing w:before="23"/>
        <w:ind w:left="113" w:right="-61"/>
        <w:rPr>
          <w:sz w:val="24"/>
          <w:szCs w:val="24"/>
        </w:rPr>
      </w:pPr>
      <w:proofErr w:type="gramStart"/>
      <w:r>
        <w:rPr>
          <w:rFonts w:ascii="Arial Unicode MS" w:eastAsia="Arial Unicode MS" w:hAnsi="Arial Unicode MS" w:cs="Arial Unicode MS"/>
          <w:sz w:val="24"/>
          <w:szCs w:val="24"/>
        </w:rPr>
        <w:lastRenderedPageBreak/>
        <w:t xml:space="preserve">  </w:t>
      </w:r>
      <w:r>
        <w:rPr>
          <w:sz w:val="24"/>
          <w:szCs w:val="24"/>
        </w:rPr>
        <w:t>Triệu</w:t>
      </w:r>
      <w:proofErr w:type="gramEnd"/>
      <w:r>
        <w:rPr>
          <w:sz w:val="24"/>
          <w:szCs w:val="24"/>
        </w:rPr>
        <w:t xml:space="preserve">    chứng    ban    ngày    &gt;2</w:t>
      </w:r>
    </w:p>
    <w:p w:rsidR="009E612E" w:rsidRDefault="00971C29">
      <w:pPr>
        <w:ind w:left="473"/>
        <w:rPr>
          <w:sz w:val="24"/>
          <w:szCs w:val="24"/>
        </w:rPr>
      </w:pPr>
      <w:proofErr w:type="gramStart"/>
      <w:r>
        <w:rPr>
          <w:sz w:val="24"/>
          <w:szCs w:val="24"/>
        </w:rPr>
        <w:t>lần/tuần</w:t>
      </w:r>
      <w:proofErr w:type="gramEnd"/>
      <w:r>
        <w:rPr>
          <w:sz w:val="24"/>
          <w:szCs w:val="24"/>
        </w:rPr>
        <w:t>?</w:t>
      </w:r>
    </w:p>
    <w:p w:rsidR="009E612E" w:rsidRDefault="00971C29">
      <w:pPr>
        <w:spacing w:before="16"/>
        <w:ind w:left="113" w:right="-61"/>
        <w:rPr>
          <w:sz w:val="24"/>
          <w:szCs w:val="24"/>
        </w:rPr>
      </w:pPr>
      <w:proofErr w:type="gramStart"/>
      <w:r>
        <w:rPr>
          <w:rFonts w:ascii="Arial Unicode MS" w:eastAsia="Arial Unicode MS" w:hAnsi="Arial Unicode MS" w:cs="Arial Unicode MS"/>
          <w:sz w:val="24"/>
          <w:szCs w:val="24"/>
        </w:rPr>
        <w:t xml:space="preserve">  </w:t>
      </w:r>
      <w:r>
        <w:rPr>
          <w:sz w:val="24"/>
          <w:szCs w:val="24"/>
        </w:rPr>
        <w:t>Bất</w:t>
      </w:r>
      <w:proofErr w:type="gramEnd"/>
      <w:r>
        <w:rPr>
          <w:sz w:val="24"/>
          <w:szCs w:val="24"/>
        </w:rPr>
        <w:t xml:space="preserve">  kỳ  đêm  nào  thức  giấc  do</w:t>
      </w:r>
    </w:p>
    <w:p w:rsidR="009E612E" w:rsidRDefault="00971C29">
      <w:pPr>
        <w:spacing w:line="260" w:lineRule="exact"/>
        <w:ind w:left="473"/>
        <w:rPr>
          <w:sz w:val="24"/>
          <w:szCs w:val="24"/>
        </w:rPr>
      </w:pPr>
      <w:proofErr w:type="gramStart"/>
      <w:r>
        <w:rPr>
          <w:sz w:val="24"/>
          <w:szCs w:val="24"/>
        </w:rPr>
        <w:t>hen</w:t>
      </w:r>
      <w:proofErr w:type="gramEnd"/>
      <w:r>
        <w:rPr>
          <w:sz w:val="24"/>
          <w:szCs w:val="24"/>
        </w:rPr>
        <w:t>?</w:t>
      </w:r>
    </w:p>
    <w:p w:rsidR="009E612E" w:rsidRDefault="00971C29">
      <w:pPr>
        <w:tabs>
          <w:tab w:val="left" w:pos="460"/>
        </w:tabs>
        <w:spacing w:before="24" w:line="260" w:lineRule="exact"/>
        <w:ind w:left="473" w:right="-40" w:hanging="360"/>
        <w:rPr>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ab/>
      </w:r>
      <w:proofErr w:type="gramStart"/>
      <w:r>
        <w:rPr>
          <w:sz w:val="24"/>
          <w:szCs w:val="24"/>
        </w:rPr>
        <w:t>Cần  thuốc</w:t>
      </w:r>
      <w:proofErr w:type="gramEnd"/>
      <w:r>
        <w:rPr>
          <w:sz w:val="24"/>
          <w:szCs w:val="24"/>
        </w:rPr>
        <w:t xml:space="preserve">  giảm  triệu  chứng  &gt;2 lần/tuần?</w:t>
      </w:r>
    </w:p>
    <w:p w:rsidR="009E612E" w:rsidRDefault="00971C29">
      <w:pPr>
        <w:spacing w:before="13"/>
        <w:ind w:left="113" w:right="-59"/>
        <w:rPr>
          <w:sz w:val="24"/>
          <w:szCs w:val="24"/>
        </w:rPr>
      </w:pPr>
      <w:proofErr w:type="gramStart"/>
      <w:r>
        <w:rPr>
          <w:rFonts w:ascii="Arial Unicode MS" w:eastAsia="Arial Unicode MS" w:hAnsi="Arial Unicode MS" w:cs="Arial Unicode MS"/>
          <w:sz w:val="24"/>
          <w:szCs w:val="24"/>
        </w:rPr>
        <w:t xml:space="preserve">  </w:t>
      </w:r>
      <w:r>
        <w:rPr>
          <w:sz w:val="24"/>
          <w:szCs w:val="24"/>
        </w:rPr>
        <w:t>Giới</w:t>
      </w:r>
      <w:proofErr w:type="gramEnd"/>
      <w:r>
        <w:rPr>
          <w:sz w:val="24"/>
          <w:szCs w:val="24"/>
        </w:rPr>
        <w:t xml:space="preserve"> hạn bất kỳ hoạt động nào do</w:t>
      </w:r>
    </w:p>
    <w:p w:rsidR="009E612E" w:rsidRDefault="00971C29">
      <w:pPr>
        <w:spacing w:line="260" w:lineRule="exact"/>
        <w:ind w:left="473"/>
        <w:rPr>
          <w:sz w:val="24"/>
          <w:szCs w:val="24"/>
        </w:rPr>
      </w:pPr>
      <w:proofErr w:type="gramStart"/>
      <w:r>
        <w:rPr>
          <w:position w:val="-1"/>
          <w:sz w:val="24"/>
          <w:szCs w:val="24"/>
        </w:rPr>
        <w:t>hen</w:t>
      </w:r>
      <w:proofErr w:type="gramEnd"/>
      <w:r>
        <w:rPr>
          <w:position w:val="-1"/>
          <w:sz w:val="24"/>
          <w:szCs w:val="24"/>
        </w:rPr>
        <w:t>?</w:t>
      </w:r>
    </w:p>
    <w:p w:rsidR="009E612E" w:rsidRDefault="00971C29">
      <w:pPr>
        <w:spacing w:before="43" w:line="480" w:lineRule="auto"/>
        <w:ind w:right="-41"/>
        <w:jc w:val="both"/>
        <w:rPr>
          <w:sz w:val="24"/>
          <w:szCs w:val="24"/>
        </w:rPr>
      </w:pPr>
      <w:r>
        <w:br w:type="column"/>
      </w:r>
      <w:r>
        <w:rPr>
          <w:sz w:val="24"/>
          <w:szCs w:val="24"/>
        </w:rPr>
        <w:lastRenderedPageBreak/>
        <w:t>Có □ Không □ Có □ Không □ Có □ Không □</w:t>
      </w:r>
    </w:p>
    <w:p w:rsidR="009E612E" w:rsidRDefault="00971C29">
      <w:pPr>
        <w:spacing w:before="11"/>
        <w:ind w:right="-36"/>
        <w:jc w:val="both"/>
        <w:rPr>
          <w:sz w:val="24"/>
          <w:szCs w:val="24"/>
        </w:rPr>
      </w:pPr>
      <w:r>
        <w:rPr>
          <w:sz w:val="24"/>
          <w:szCs w:val="24"/>
        </w:rPr>
        <w:t>Có □ Không □</w:t>
      </w:r>
    </w:p>
    <w:p w:rsidR="009E612E" w:rsidRDefault="00971C29">
      <w:pPr>
        <w:spacing w:line="200" w:lineRule="exact"/>
      </w:pPr>
      <w:r>
        <w:br w:type="column"/>
      </w: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before="8" w:line="200" w:lineRule="exact"/>
      </w:pPr>
    </w:p>
    <w:p w:rsidR="009E612E" w:rsidRDefault="00971C29">
      <w:pPr>
        <w:rPr>
          <w:sz w:val="24"/>
          <w:szCs w:val="24"/>
        </w:rPr>
        <w:sectPr w:rsidR="009E612E">
          <w:type w:val="continuous"/>
          <w:pgSz w:w="11920" w:h="16840"/>
          <w:pgMar w:top="780" w:right="1100" w:bottom="280" w:left="1440" w:header="720" w:footer="720" w:gutter="0"/>
          <w:cols w:num="3" w:space="720" w:equalWidth="0">
            <w:col w:w="3714" w:space="315"/>
            <w:col w:w="1403" w:space="457"/>
            <w:col w:w="3491"/>
          </w:cols>
        </w:sectPr>
      </w:pPr>
      <w:r>
        <w:rPr>
          <w:sz w:val="24"/>
          <w:szCs w:val="24"/>
        </w:rPr>
        <w:t>Không có        Có 1-2        Có 3-4</w:t>
      </w:r>
    </w:p>
    <w:p w:rsidR="009E612E" w:rsidRDefault="00971C29">
      <w:pPr>
        <w:spacing w:before="82"/>
        <w:ind w:left="113"/>
        <w:rPr>
          <w:rFonts w:ascii="Liberation Serif" w:eastAsia="Liberation Serif" w:hAnsi="Liberation Serif" w:cs="Liberation Serif"/>
          <w:sz w:val="24"/>
          <w:szCs w:val="24"/>
        </w:rPr>
      </w:pPr>
      <w:r>
        <w:rPr>
          <w:rFonts w:ascii="Liberation Serif" w:eastAsia="Liberation Serif" w:hAnsi="Liberation Serif" w:cs="Liberation Serif"/>
          <w:b/>
          <w:sz w:val="24"/>
          <w:szCs w:val="24"/>
        </w:rPr>
        <w:lastRenderedPageBreak/>
        <w:t>B. Các yếu tố nguy cơ dẫn đến kết cục hen xấu</w:t>
      </w:r>
    </w:p>
    <w:p w:rsidR="009E612E" w:rsidRDefault="009E612E">
      <w:pPr>
        <w:spacing w:line="160" w:lineRule="exact"/>
        <w:rPr>
          <w:sz w:val="17"/>
          <w:szCs w:val="17"/>
        </w:rPr>
      </w:pPr>
    </w:p>
    <w:p w:rsidR="009E612E" w:rsidRDefault="00971C29">
      <w:pPr>
        <w:tabs>
          <w:tab w:val="left" w:pos="460"/>
        </w:tabs>
        <w:spacing w:line="260" w:lineRule="exact"/>
        <w:ind w:left="473" w:right="81" w:hanging="360"/>
        <w:rPr>
          <w:sz w:val="24"/>
          <w:szCs w:val="24"/>
        </w:rPr>
      </w:pPr>
      <w:proofErr w:type="gramStart"/>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ab/>
      </w:r>
      <w:r>
        <w:rPr>
          <w:sz w:val="24"/>
          <w:szCs w:val="24"/>
        </w:rPr>
        <w:t>Đánh giá các yếu tố nguy cơ lúc chẩn đoán và định kỳ, đặc biệt với các bệnh nhân thường có đợt cấp.</w:t>
      </w:r>
      <w:proofErr w:type="gramEnd"/>
    </w:p>
    <w:p w:rsidR="009E612E" w:rsidRDefault="00971C29">
      <w:pPr>
        <w:tabs>
          <w:tab w:val="left" w:pos="460"/>
        </w:tabs>
        <w:spacing w:before="21" w:line="260" w:lineRule="exact"/>
        <w:ind w:left="473" w:right="85" w:hanging="360"/>
        <w:rPr>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ab/>
      </w:r>
      <w:r>
        <w:rPr>
          <w:sz w:val="24"/>
          <w:szCs w:val="24"/>
        </w:rPr>
        <w:t xml:space="preserve">Đo </w:t>
      </w:r>
      <w:proofErr w:type="gramStart"/>
      <w:r>
        <w:rPr>
          <w:sz w:val="24"/>
          <w:szCs w:val="24"/>
        </w:rPr>
        <w:t>FEV</w:t>
      </w:r>
      <w:r>
        <w:rPr>
          <w:position w:val="-3"/>
          <w:sz w:val="16"/>
          <w:szCs w:val="16"/>
        </w:rPr>
        <w:t xml:space="preserve">1  </w:t>
      </w:r>
      <w:r>
        <w:rPr>
          <w:sz w:val="24"/>
          <w:szCs w:val="24"/>
        </w:rPr>
        <w:t>lúc</w:t>
      </w:r>
      <w:proofErr w:type="gramEnd"/>
      <w:r>
        <w:rPr>
          <w:sz w:val="24"/>
          <w:szCs w:val="24"/>
        </w:rPr>
        <w:t xml:space="preserve"> bắt đầu điều trị, sau 3-6 tháng điều trị kiểm soát để ghi lại chức năng hô hấp tốt nhất, sau đó định kỳ để liên tục đánh giá nguy cơ.</w:t>
      </w:r>
    </w:p>
    <w:p w:rsidR="009E612E" w:rsidRDefault="00971C29">
      <w:pPr>
        <w:spacing w:before="71"/>
        <w:ind w:left="113" w:right="2356"/>
        <w:rPr>
          <w:rFonts w:ascii="Liberation Serif" w:eastAsia="Liberation Serif" w:hAnsi="Liberation Serif" w:cs="Liberation Serif"/>
          <w:sz w:val="24"/>
          <w:szCs w:val="24"/>
        </w:rPr>
      </w:pPr>
      <w:r>
        <w:rPr>
          <w:rFonts w:ascii="Liberation Serif" w:eastAsia="Liberation Serif" w:hAnsi="Liberation Serif" w:cs="Liberation Serif"/>
          <w:b/>
          <w:sz w:val="24"/>
          <w:szCs w:val="24"/>
        </w:rPr>
        <w:t>Có triệu chứng hen không đƣợc kiểm soát là yếu tố nguy cơ quan trọng xuất hiện đợt cấp</w:t>
      </w:r>
    </w:p>
    <w:p w:rsidR="009E612E" w:rsidRDefault="00971C29">
      <w:pPr>
        <w:spacing w:before="55"/>
        <w:ind w:left="113" w:right="2354"/>
        <w:rPr>
          <w:rFonts w:ascii="Liberation Serif" w:eastAsia="Liberation Serif" w:hAnsi="Liberation Serif" w:cs="Liberation Serif"/>
          <w:sz w:val="24"/>
          <w:szCs w:val="24"/>
        </w:rPr>
      </w:pPr>
      <w:r>
        <w:rPr>
          <w:rFonts w:ascii="Liberation Serif" w:eastAsia="Liberation Serif" w:hAnsi="Liberation Serif" w:cs="Liberation Serif"/>
          <w:b/>
          <w:sz w:val="24"/>
          <w:szCs w:val="24"/>
        </w:rPr>
        <w:t xml:space="preserve">Các yếu tố nguy cơ khác có thể thay đổi </w:t>
      </w:r>
      <w:proofErr w:type="gramStart"/>
      <w:r>
        <w:rPr>
          <w:rFonts w:ascii="Liberation Serif" w:eastAsia="Liberation Serif" w:hAnsi="Liberation Serif" w:cs="Liberation Serif"/>
          <w:b/>
          <w:sz w:val="24"/>
          <w:szCs w:val="24"/>
        </w:rPr>
        <w:t xml:space="preserve">đƣợc  </w:t>
      </w:r>
      <w:r>
        <w:rPr>
          <w:sz w:val="24"/>
          <w:szCs w:val="24"/>
        </w:rPr>
        <w:t>(</w:t>
      </w:r>
      <w:proofErr w:type="gramEnd"/>
      <w:r>
        <w:rPr>
          <w:sz w:val="24"/>
          <w:szCs w:val="24"/>
        </w:rPr>
        <w:t xml:space="preserve">thậm chí ở những bệnh nhân có ít triệu chứng) </w:t>
      </w:r>
      <w:r>
        <w:rPr>
          <w:rFonts w:ascii="Liberation Serif" w:eastAsia="Liberation Serif" w:hAnsi="Liberation Serif" w:cs="Liberation Serif"/>
          <w:b/>
          <w:sz w:val="24"/>
          <w:szCs w:val="24"/>
        </w:rPr>
        <w:t>gây đợt cấp</w:t>
      </w:r>
    </w:p>
    <w:p w:rsidR="009E612E" w:rsidRDefault="00971C29">
      <w:pPr>
        <w:tabs>
          <w:tab w:val="left" w:pos="460"/>
        </w:tabs>
        <w:spacing w:before="76"/>
        <w:ind w:left="473" w:right="2359" w:hanging="360"/>
        <w:rPr>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ab/>
      </w:r>
      <w:r>
        <w:rPr>
          <w:b/>
          <w:i/>
          <w:sz w:val="24"/>
          <w:szCs w:val="24"/>
        </w:rPr>
        <w:t xml:space="preserve">Thuốc: </w:t>
      </w:r>
      <w:r>
        <w:rPr>
          <w:sz w:val="24"/>
          <w:szCs w:val="24"/>
        </w:rPr>
        <w:t>ICS không được chỉ định; kém tuân thủ ICS; kỹ thuật hít không đúng; sử dụng SABA nhiều (tỷ lệ tử vong tăng nếu ≥ 1 bình</w:t>
      </w:r>
    </w:p>
    <w:p w:rsidR="009E612E" w:rsidRDefault="00971C29">
      <w:pPr>
        <w:spacing w:line="260" w:lineRule="exact"/>
        <w:ind w:left="473"/>
        <w:rPr>
          <w:sz w:val="24"/>
          <w:szCs w:val="24"/>
        </w:rPr>
        <w:sectPr w:rsidR="009E612E">
          <w:type w:val="continuous"/>
          <w:pgSz w:w="11920" w:h="16840"/>
          <w:pgMar w:top="780" w:right="1100" w:bottom="280" w:left="1440" w:header="720" w:footer="720" w:gutter="0"/>
          <w:cols w:space="720"/>
        </w:sectPr>
      </w:pPr>
      <w:r>
        <w:rPr>
          <w:position w:val="-1"/>
          <w:sz w:val="24"/>
          <w:szCs w:val="24"/>
        </w:rPr>
        <w:t>200 liều/ tháng, hoặc nguy cơ nhập viện tăng nếu dùng ≥ 3 bình</w:t>
      </w:r>
    </w:p>
    <w:p w:rsidR="009E612E" w:rsidRDefault="00971C29">
      <w:pPr>
        <w:spacing w:before="5"/>
        <w:ind w:left="473"/>
        <w:rPr>
          <w:sz w:val="24"/>
          <w:szCs w:val="24"/>
        </w:rPr>
      </w:pPr>
      <w:r>
        <w:rPr>
          <w:sz w:val="24"/>
          <w:szCs w:val="24"/>
        </w:rPr>
        <w:lastRenderedPageBreak/>
        <w:t>200 liều/ năm)</w:t>
      </w:r>
    </w:p>
    <w:p w:rsidR="009E612E" w:rsidRDefault="00971C29">
      <w:pPr>
        <w:tabs>
          <w:tab w:val="left" w:pos="460"/>
        </w:tabs>
        <w:spacing w:before="24" w:line="260" w:lineRule="exact"/>
        <w:ind w:left="473" w:right="-36" w:hanging="360"/>
        <w:rPr>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ab/>
      </w:r>
      <w:r>
        <w:rPr>
          <w:b/>
          <w:i/>
          <w:sz w:val="24"/>
          <w:szCs w:val="24"/>
        </w:rPr>
        <w:t>Bệnh đồng mắc</w:t>
      </w:r>
      <w:r>
        <w:rPr>
          <w:sz w:val="24"/>
          <w:szCs w:val="24"/>
        </w:rPr>
        <w:t xml:space="preserve">: béo phì, viêm mũi mạn tính, GERD, dị ứng thức ăn, lo lắng, trầm cảm, có </w:t>
      </w:r>
      <w:proofErr w:type="gramStart"/>
      <w:r>
        <w:rPr>
          <w:sz w:val="24"/>
          <w:szCs w:val="24"/>
        </w:rPr>
        <w:t>thai</w:t>
      </w:r>
      <w:proofErr w:type="gramEnd"/>
      <w:r>
        <w:rPr>
          <w:sz w:val="24"/>
          <w:szCs w:val="24"/>
        </w:rPr>
        <w:t>;</w:t>
      </w:r>
    </w:p>
    <w:p w:rsidR="009E612E" w:rsidRDefault="00971C29">
      <w:pPr>
        <w:tabs>
          <w:tab w:val="left" w:pos="460"/>
        </w:tabs>
        <w:spacing w:before="21" w:line="260" w:lineRule="exact"/>
        <w:ind w:left="473" w:right="-37" w:hanging="360"/>
        <w:rPr>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ab/>
      </w:r>
      <w:r>
        <w:rPr>
          <w:b/>
          <w:i/>
          <w:sz w:val="24"/>
          <w:szCs w:val="24"/>
        </w:rPr>
        <w:t>Phơi  nhiễm</w:t>
      </w:r>
      <w:r>
        <w:rPr>
          <w:sz w:val="24"/>
          <w:szCs w:val="24"/>
        </w:rPr>
        <w:t>:  khói  thuốc;  tiếp  xúc  với  dị  nguyên;  ô  nhiễm  không khí;</w:t>
      </w:r>
    </w:p>
    <w:p w:rsidR="009E612E" w:rsidRDefault="00971C29">
      <w:pPr>
        <w:spacing w:before="13"/>
        <w:ind w:left="113"/>
        <w:rPr>
          <w:sz w:val="24"/>
          <w:szCs w:val="24"/>
        </w:rPr>
      </w:pPr>
      <w:proofErr w:type="gramStart"/>
      <w:r>
        <w:rPr>
          <w:rFonts w:ascii="Arial Unicode MS" w:eastAsia="Arial Unicode MS" w:hAnsi="Arial Unicode MS" w:cs="Arial Unicode MS"/>
          <w:sz w:val="24"/>
          <w:szCs w:val="24"/>
        </w:rPr>
        <w:t xml:space="preserve">  </w:t>
      </w:r>
      <w:r>
        <w:rPr>
          <w:sz w:val="24"/>
          <w:szCs w:val="24"/>
        </w:rPr>
        <w:t>Có</w:t>
      </w:r>
      <w:proofErr w:type="gramEnd"/>
      <w:r>
        <w:rPr>
          <w:sz w:val="24"/>
          <w:szCs w:val="24"/>
        </w:rPr>
        <w:t xml:space="preserve"> các vấn đề nghiêm trọng về tâm lý hay đời sống – kinh tế</w:t>
      </w:r>
    </w:p>
    <w:p w:rsidR="009E612E" w:rsidRDefault="00971C29">
      <w:pPr>
        <w:tabs>
          <w:tab w:val="left" w:pos="460"/>
        </w:tabs>
        <w:spacing w:before="22" w:line="260" w:lineRule="exact"/>
        <w:ind w:left="473" w:right="-41" w:hanging="360"/>
        <w:rPr>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ab/>
      </w:r>
      <w:r>
        <w:rPr>
          <w:b/>
          <w:i/>
          <w:sz w:val="24"/>
          <w:szCs w:val="24"/>
        </w:rPr>
        <w:t>Chức  năng  phổi</w:t>
      </w:r>
      <w:r>
        <w:rPr>
          <w:sz w:val="24"/>
          <w:szCs w:val="24"/>
        </w:rPr>
        <w:t>:  FEV1  thấp,  đặc  biệt  nếu  &lt;  60%  dự  đoán;  biến đổi nhiều;</w:t>
      </w:r>
    </w:p>
    <w:p w:rsidR="009E612E" w:rsidRDefault="00971C29">
      <w:pPr>
        <w:tabs>
          <w:tab w:val="left" w:pos="460"/>
        </w:tabs>
        <w:spacing w:before="21" w:line="260" w:lineRule="exact"/>
        <w:ind w:left="473" w:right="-39" w:hanging="360"/>
        <w:rPr>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ab/>
      </w:r>
      <w:proofErr w:type="gramStart"/>
      <w:r>
        <w:rPr>
          <w:sz w:val="24"/>
          <w:szCs w:val="24"/>
        </w:rPr>
        <w:t>Một  số</w:t>
      </w:r>
      <w:proofErr w:type="gramEnd"/>
      <w:r>
        <w:rPr>
          <w:sz w:val="24"/>
          <w:szCs w:val="24"/>
        </w:rPr>
        <w:t xml:space="preserve"> xét  nghiệm  khác:  tăng bạch  cầu  ái  toan  trong đờm/  máu, tăng FENO</w:t>
      </w:r>
    </w:p>
    <w:p w:rsidR="009E612E" w:rsidRDefault="00971C29">
      <w:pPr>
        <w:spacing w:before="62"/>
        <w:ind w:left="113"/>
        <w:rPr>
          <w:rFonts w:ascii="Liberation Serif" w:eastAsia="Liberation Serif" w:hAnsi="Liberation Serif" w:cs="Liberation Serif"/>
          <w:sz w:val="24"/>
          <w:szCs w:val="24"/>
        </w:rPr>
      </w:pPr>
      <w:r>
        <w:rPr>
          <w:rFonts w:ascii="Liberation Serif" w:eastAsia="Liberation Serif" w:hAnsi="Liberation Serif" w:cs="Liberation Serif"/>
          <w:b/>
          <w:sz w:val="24"/>
          <w:szCs w:val="24"/>
        </w:rPr>
        <w:t>Yếu tố nguy cơ độc lập quan trọng khác của đợt cấp gồm:</w:t>
      </w:r>
    </w:p>
    <w:p w:rsidR="009E612E" w:rsidRDefault="00971C29">
      <w:pPr>
        <w:spacing w:before="71"/>
        <w:ind w:left="113"/>
        <w:rPr>
          <w:sz w:val="24"/>
          <w:szCs w:val="24"/>
        </w:rPr>
      </w:pPr>
      <w:proofErr w:type="gramStart"/>
      <w:r>
        <w:rPr>
          <w:rFonts w:ascii="Arial Unicode MS" w:eastAsia="Arial Unicode MS" w:hAnsi="Arial Unicode MS" w:cs="Arial Unicode MS"/>
          <w:sz w:val="24"/>
          <w:szCs w:val="24"/>
        </w:rPr>
        <w:t xml:space="preserve">  </w:t>
      </w:r>
      <w:r>
        <w:rPr>
          <w:sz w:val="24"/>
          <w:szCs w:val="24"/>
        </w:rPr>
        <w:t>Đã</w:t>
      </w:r>
      <w:proofErr w:type="gramEnd"/>
      <w:r>
        <w:rPr>
          <w:sz w:val="24"/>
          <w:szCs w:val="24"/>
        </w:rPr>
        <w:t xml:space="preserve"> được đặt nội khí quản hoặc nhập khoa điều trị tích cực do hen;</w:t>
      </w:r>
    </w:p>
    <w:p w:rsidR="009E612E" w:rsidRDefault="00971C29">
      <w:pPr>
        <w:spacing w:before="14" w:line="260" w:lineRule="exact"/>
        <w:ind w:left="113"/>
        <w:rPr>
          <w:sz w:val="24"/>
          <w:szCs w:val="24"/>
        </w:rPr>
      </w:pPr>
      <w:proofErr w:type="gramStart"/>
      <w:r>
        <w:rPr>
          <w:rFonts w:ascii="Arial Unicode MS" w:eastAsia="Arial Unicode MS" w:hAnsi="Arial Unicode MS" w:cs="Arial Unicode MS"/>
          <w:position w:val="-1"/>
          <w:sz w:val="24"/>
          <w:szCs w:val="24"/>
        </w:rPr>
        <w:t xml:space="preserve">  </w:t>
      </w:r>
      <w:r>
        <w:rPr>
          <w:position w:val="-1"/>
          <w:sz w:val="24"/>
          <w:szCs w:val="24"/>
        </w:rPr>
        <w:t>Có</w:t>
      </w:r>
      <w:proofErr w:type="gramEnd"/>
      <w:r>
        <w:rPr>
          <w:position w:val="-1"/>
          <w:sz w:val="24"/>
          <w:szCs w:val="24"/>
        </w:rPr>
        <w:t xml:space="preserve"> 1 hoặc nhiều đợt cấp nặng trong 12 tháng qua;</w:t>
      </w:r>
    </w:p>
    <w:p w:rsidR="009E612E" w:rsidRDefault="00971C29">
      <w:pPr>
        <w:spacing w:before="26"/>
        <w:ind w:right="78"/>
        <w:jc w:val="both"/>
        <w:rPr>
          <w:sz w:val="24"/>
          <w:szCs w:val="24"/>
        </w:rPr>
        <w:sectPr w:rsidR="009E612E">
          <w:type w:val="continuous"/>
          <w:pgSz w:w="11920" w:h="16840"/>
          <w:pgMar w:top="780" w:right="1100" w:bottom="280" w:left="1440" w:header="720" w:footer="720" w:gutter="0"/>
          <w:cols w:num="2" w:space="720" w:equalWidth="0">
            <w:col w:w="6974" w:space="230"/>
            <w:col w:w="2176"/>
          </w:cols>
        </w:sectPr>
      </w:pPr>
      <w:r>
        <w:br w:type="column"/>
      </w:r>
      <w:r>
        <w:rPr>
          <w:sz w:val="24"/>
          <w:szCs w:val="24"/>
        </w:rPr>
        <w:lastRenderedPageBreak/>
        <w:t>Có  một  hoặc  nhiều các  yếu  tố  nguy  cơ làm tăng nguy cơ đợt cấp  ngay  cả  khi  các triệu    chứng    được kiểm soát tốt.</w:t>
      </w:r>
    </w:p>
    <w:p w:rsidR="009E612E" w:rsidRDefault="00726652">
      <w:pPr>
        <w:spacing w:before="77" w:line="236" w:lineRule="auto"/>
        <w:ind w:left="113" w:right="76"/>
        <w:jc w:val="both"/>
        <w:rPr>
          <w:sz w:val="24"/>
          <w:szCs w:val="24"/>
        </w:rPr>
      </w:pPr>
      <w:r>
        <w:lastRenderedPageBreak/>
        <w:pict>
          <v:group id="_x0000_s1675" style="position:absolute;left:0;text-align:left;margin-left:71.75pt;margin-top:80.95pt;width:468.9pt;height:687.45pt;z-index:-3096;mso-position-horizontal-relative:page;mso-position-vertical-relative:page" coordorigin="1435,1619" coordsize="9378,13749">
            <v:shape id="_x0000_s1704" style="position:absolute;left:1445;top:1630;width:9357;height:0" coordorigin="1445,1630" coordsize="9357,0" path="m1445,1630r9357,e" filled="f" strokeweight=".58pt">
              <v:path arrowok="t"/>
            </v:shape>
            <v:shape id="_x0000_s1703" style="position:absolute;left:1445;top:2117;width:5624;height:0" coordorigin="1445,2117" coordsize="5624,0" path="m1445,2117r5624,e" filled="f" strokeweight=".58pt">
              <v:path arrowok="t"/>
            </v:shape>
            <v:shape id="_x0000_s1702" style="position:absolute;left:7079;top:2117;width:1445;height:0" coordorigin="7079,2117" coordsize="1445,0" path="m7079,2117r1445,e" filled="f" strokeweight=".58pt">
              <v:path arrowok="t"/>
            </v:shape>
            <v:shape id="_x0000_s1701" style="position:absolute;left:8534;top:2117;width:1126;height:0" coordorigin="8534,2117" coordsize="1126,0" path="m8534,2117r1126,e" filled="f" strokeweight=".58pt">
              <v:path arrowok="t"/>
            </v:shape>
            <v:shape id="_x0000_s1700" style="position:absolute;left:9669;top:2117;width:1133;height:0" coordorigin="9669,2117" coordsize="1133,0" path="m9669,2117r1133,e" filled="f" strokeweight=".58pt">
              <v:path arrowok="t"/>
            </v:shape>
            <v:shape id="_x0000_s1699" style="position:absolute;left:1445;top:2962;width:3824;height:0" coordorigin="1445,2962" coordsize="3824,0" path="m1445,2962r3824,e" filled="f" strokeweight=".58pt">
              <v:path arrowok="t"/>
            </v:shape>
            <v:shape id="_x0000_s1698" style="position:absolute;left:5279;top:2962;width:1791;height:0" coordorigin="5279,2962" coordsize="1791,0" path="m5279,2962r1790,e" filled="f" strokeweight=".58pt">
              <v:path arrowok="t"/>
            </v:shape>
            <v:shape id="_x0000_s1697" style="position:absolute;left:7079;top:2962;width:1445;height:0" coordorigin="7079,2962" coordsize="1445,0" path="m7079,2962r1445,e" filled="f" strokeweight=".58pt">
              <v:path arrowok="t"/>
            </v:shape>
            <v:shape id="_x0000_s1696" style="position:absolute;left:8534;top:2962;width:1126;height:0" coordorigin="8534,2962" coordsize="1126,0" path="m8534,2962r1126,e" filled="f" strokeweight=".58pt">
              <v:path arrowok="t"/>
            </v:shape>
            <v:shape id="_x0000_s1695" style="position:absolute;left:9669;top:2962;width:1133;height:0" coordorigin="9669,2962" coordsize="1133,0" path="m9669,2962r1133,e" filled="f" strokeweight=".58pt">
              <v:path arrowok="t"/>
            </v:shape>
            <v:shape id="_x0000_s1694" style="position:absolute;left:5274;top:2957;width:0;height:2297" coordorigin="5274,2957" coordsize="0,2297" path="m5274,2957r,2298e" filled="f" strokeweight=".58pt">
              <v:path arrowok="t"/>
            </v:shape>
            <v:shape id="_x0000_s1693" style="position:absolute;left:7074;top:2112;width:0;height:3142" coordorigin="7074,2112" coordsize="0,3142" path="m7074,2112r,3143e" filled="f" strokeweight=".58pt">
              <v:path arrowok="t"/>
            </v:shape>
            <v:shape id="_x0000_s1692" style="position:absolute;left:8529;top:2112;width:0;height:3142" coordorigin="8529,2112" coordsize="0,3142" path="m8529,2112r,3143e" filled="f" strokeweight=".58pt">
              <v:path arrowok="t"/>
            </v:shape>
            <v:shape id="_x0000_s1691" style="position:absolute;left:9664;top:2112;width:0;height:3142" coordorigin="9664,2112" coordsize="0,3142" path="m9664,2112r,3143e" filled="f" strokeweight=".58pt">
              <v:path arrowok="t"/>
            </v:shape>
            <v:shape id="_x0000_s1690" style="position:absolute;left:1445;top:5250;width:3824;height:0" coordorigin="1445,5250" coordsize="3824,0" path="m1445,5250r3824,e" filled="f" strokeweight=".58pt">
              <v:path arrowok="t"/>
            </v:shape>
            <v:shape id="_x0000_s1689" style="position:absolute;left:5279;top:5250;width:1791;height:0" coordorigin="5279,5250" coordsize="1791,0" path="m5279,5250r1790,e" filled="f" strokeweight=".58pt">
              <v:path arrowok="t"/>
            </v:shape>
            <v:shape id="_x0000_s1688" style="position:absolute;left:7079;top:5250;width:1445;height:0" coordorigin="7079,5250" coordsize="1445,0" path="m7079,5250r1445,e" filled="f" strokeweight=".58pt">
              <v:path arrowok="t"/>
            </v:shape>
            <v:shape id="_x0000_s1687" style="position:absolute;left:8534;top:5250;width:1126;height:0" coordorigin="8534,5250" coordsize="1126,0" path="m8534,5250r1126,e" filled="f" strokeweight=".58pt">
              <v:path arrowok="t"/>
            </v:shape>
            <v:shape id="_x0000_s1686" style="position:absolute;left:9669;top:5250;width:1133;height:0" coordorigin="9669,5250" coordsize="1133,0" path="m9669,5250r1133,e" filled="f" strokeweight=".58pt">
              <v:path arrowok="t"/>
            </v:shape>
            <v:shape id="_x0000_s1685" style="position:absolute;left:1445;top:5739;width:9357;height:0" coordorigin="1445,5739" coordsize="9357,0" path="m1445,5739r9357,e" filled="f" strokeweight=".58pt">
              <v:path arrowok="t"/>
            </v:shape>
            <v:shape id="_x0000_s1684" style="position:absolute;left:1445;top:6887;width:7079;height:0" coordorigin="1445,6887" coordsize="7079,0" path="m1445,6887r7079,e" filled="f" strokeweight=".58pt">
              <v:path arrowok="t"/>
            </v:shape>
            <v:shape id="_x0000_s1683" style="position:absolute;left:8534;top:6887;width:2268;height:0" coordorigin="8534,6887" coordsize="2268,0" path="m8534,6887r2268,e" filled="f" strokeweight=".58pt">
              <v:path arrowok="t"/>
            </v:shape>
            <v:shape id="_x0000_s1682" style="position:absolute;left:8529;top:6882;width:0;height:5979" coordorigin="8529,6882" coordsize="0,5979" path="m8529,6882r,5979e" filled="f" strokeweight=".58pt">
              <v:path arrowok="t"/>
            </v:shape>
            <v:shape id="_x0000_s1681" style="position:absolute;left:1445;top:12856;width:7079;height:0" coordorigin="1445,12856" coordsize="7079,0" path="m1445,12856r7079,e" filled="f" strokeweight=".20464mm">
              <v:path arrowok="t"/>
            </v:shape>
            <v:shape id="_x0000_s1680" style="position:absolute;left:8534;top:12856;width:2268;height:0" coordorigin="8534,12856" coordsize="2268,0" path="m8534,12856r2268,e" filled="f" strokeweight=".20464mm">
              <v:path arrowok="t"/>
            </v:shape>
            <v:shape id="_x0000_s1679" style="position:absolute;left:1445;top:14090;width:9357;height:0" coordorigin="1445,14090" coordsize="9357,0" path="m1445,14090r9357,e" filled="f" strokeweight=".58pt">
              <v:path arrowok="t"/>
            </v:shape>
            <v:shape id="_x0000_s1678" style="position:absolute;left:1440;top:1625;width:0;height:13737" coordorigin="1440,1625" coordsize="0,13737" path="m1440,1625r,13737e" filled="f" strokeweight=".58pt">
              <v:path arrowok="t"/>
            </v:shape>
            <v:shape id="_x0000_s1677" style="position:absolute;left:1445;top:15358;width:9357;height:0" coordorigin="1445,15358" coordsize="9357,0" path="m1445,15358r9357,e" filled="f" strokeweight=".58pt">
              <v:path arrowok="t"/>
            </v:shape>
            <v:shape id="_x0000_s1676" style="position:absolute;left:10807;top:1625;width:0;height:13737" coordorigin="10807,1625" coordsize="0,13737" path="m10807,1625r,13737e" filled="f" strokeweight=".58pt">
              <v:path arrowok="t"/>
            </v:shape>
            <w10:wrap anchorx="page" anchory="page"/>
          </v:group>
        </w:pict>
      </w:r>
      <w:r w:rsidR="00971C29">
        <w:rPr>
          <w:rFonts w:ascii="Liberation Serif" w:eastAsia="Liberation Serif" w:hAnsi="Liberation Serif" w:cs="Liberation Serif"/>
          <w:b/>
          <w:sz w:val="24"/>
          <w:szCs w:val="24"/>
        </w:rPr>
        <w:t xml:space="preserve">Yếu tố nguy cơ gây </w:t>
      </w:r>
      <w:r w:rsidR="00971C29">
        <w:rPr>
          <w:b/>
          <w:sz w:val="24"/>
          <w:szCs w:val="24"/>
        </w:rPr>
        <w:t>gi</w:t>
      </w:r>
      <w:r w:rsidR="00971C29">
        <w:rPr>
          <w:rFonts w:ascii="Liberation Serif" w:eastAsia="Liberation Serif" w:hAnsi="Liberation Serif" w:cs="Liberation Serif"/>
          <w:b/>
          <w:sz w:val="24"/>
          <w:szCs w:val="24"/>
        </w:rPr>
        <w:t xml:space="preserve">ới hạn luồng khí </w:t>
      </w:r>
      <w:r w:rsidR="00971C29">
        <w:rPr>
          <w:b/>
          <w:sz w:val="24"/>
          <w:szCs w:val="24"/>
        </w:rPr>
        <w:t>dai d</w:t>
      </w:r>
      <w:r w:rsidR="00971C29">
        <w:rPr>
          <w:rFonts w:ascii="Liberation Serif" w:eastAsia="Liberation Serif" w:hAnsi="Liberation Serif" w:cs="Liberation Serif"/>
          <w:b/>
          <w:sz w:val="24"/>
          <w:szCs w:val="24"/>
        </w:rPr>
        <w:t>ẳ</w:t>
      </w:r>
      <w:r w:rsidR="00971C29">
        <w:rPr>
          <w:b/>
          <w:sz w:val="24"/>
          <w:szCs w:val="24"/>
        </w:rPr>
        <w:t xml:space="preserve">ng </w:t>
      </w:r>
      <w:r w:rsidR="00971C29">
        <w:rPr>
          <w:sz w:val="24"/>
          <w:szCs w:val="24"/>
        </w:rPr>
        <w:t xml:space="preserve">bao gồm: sinh non, sinh nhẹ cân và tăng cân nhiều khi mới sinh; không điều trị ICS đầy đủ; tiếp xúc với khói thuốc lá, hóa chất độc hại, phơi nhiểm nghề nghiệp; </w:t>
      </w:r>
      <w:proofErr w:type="gramStart"/>
      <w:r w:rsidR="00971C29">
        <w:rPr>
          <w:sz w:val="24"/>
          <w:szCs w:val="24"/>
        </w:rPr>
        <w:t>FEV</w:t>
      </w:r>
      <w:r w:rsidR="00971C29">
        <w:rPr>
          <w:position w:val="-3"/>
          <w:sz w:val="16"/>
          <w:szCs w:val="16"/>
        </w:rPr>
        <w:t xml:space="preserve">1  </w:t>
      </w:r>
      <w:r w:rsidR="00971C29">
        <w:rPr>
          <w:sz w:val="24"/>
          <w:szCs w:val="24"/>
        </w:rPr>
        <w:t>ban</w:t>
      </w:r>
      <w:proofErr w:type="gramEnd"/>
      <w:r w:rsidR="00971C29">
        <w:rPr>
          <w:sz w:val="24"/>
          <w:szCs w:val="24"/>
        </w:rPr>
        <w:t xml:space="preserve"> đầu thấp; tăng tiết nhầy mạn tính; tăng bạch cầu ái toan trong đờm hoặc máu</w:t>
      </w:r>
    </w:p>
    <w:p w:rsidR="009E612E" w:rsidRDefault="009E612E">
      <w:pPr>
        <w:spacing w:before="5" w:line="120" w:lineRule="exact"/>
        <w:rPr>
          <w:sz w:val="13"/>
          <w:szCs w:val="13"/>
        </w:rPr>
      </w:pPr>
    </w:p>
    <w:p w:rsidR="009E612E" w:rsidRDefault="00971C29">
      <w:pPr>
        <w:ind w:left="113" w:right="4221"/>
        <w:jc w:val="both"/>
        <w:rPr>
          <w:rFonts w:ascii="Liberation Serif" w:eastAsia="Liberation Serif" w:hAnsi="Liberation Serif" w:cs="Liberation Serif"/>
          <w:sz w:val="24"/>
          <w:szCs w:val="24"/>
        </w:rPr>
      </w:pPr>
      <w:r>
        <w:rPr>
          <w:rFonts w:ascii="Liberation Serif" w:eastAsia="Liberation Serif" w:hAnsi="Liberation Serif" w:cs="Liberation Serif"/>
          <w:b/>
          <w:sz w:val="24"/>
          <w:szCs w:val="24"/>
        </w:rPr>
        <w:t>Yếu tố nguy cơ gây tác dụng phụ của thuốc gồm:</w:t>
      </w:r>
    </w:p>
    <w:p w:rsidR="009E612E" w:rsidRDefault="00971C29">
      <w:pPr>
        <w:tabs>
          <w:tab w:val="left" w:pos="460"/>
        </w:tabs>
        <w:spacing w:before="79" w:line="260" w:lineRule="exact"/>
        <w:ind w:left="473" w:right="79" w:hanging="360"/>
        <w:rPr>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ab/>
      </w:r>
      <w:r>
        <w:rPr>
          <w:b/>
          <w:i/>
          <w:sz w:val="24"/>
          <w:szCs w:val="24"/>
        </w:rPr>
        <w:t>Toàn thân</w:t>
      </w:r>
      <w:r>
        <w:rPr>
          <w:sz w:val="24"/>
          <w:szCs w:val="24"/>
        </w:rPr>
        <w:t>: dùng thường xuyên corticoid uống (OCS); ICS liều cao và/hoặc có hoạt tính mạnh trong một thời gian dài; dùng kèm thuốc ức chế P450</w:t>
      </w:r>
    </w:p>
    <w:p w:rsidR="009E612E" w:rsidRDefault="00971C29">
      <w:pPr>
        <w:spacing w:before="13"/>
        <w:ind w:left="113" w:right="2475"/>
        <w:jc w:val="both"/>
        <w:rPr>
          <w:sz w:val="24"/>
          <w:szCs w:val="24"/>
        </w:rPr>
        <w:sectPr w:rsidR="009E612E">
          <w:type w:val="continuous"/>
          <w:pgSz w:w="11920" w:h="16840"/>
          <w:pgMar w:top="780" w:right="1100" w:bottom="280" w:left="1440" w:header="720" w:footer="720" w:gutter="0"/>
          <w:cols w:space="720"/>
        </w:sectPr>
      </w:pPr>
      <w:proofErr w:type="gramStart"/>
      <w:r>
        <w:rPr>
          <w:rFonts w:ascii="Arial Unicode MS" w:eastAsia="Arial Unicode MS" w:hAnsi="Arial Unicode MS" w:cs="Arial Unicode MS"/>
          <w:sz w:val="24"/>
          <w:szCs w:val="24"/>
        </w:rPr>
        <w:t xml:space="preserve">  </w:t>
      </w:r>
      <w:r>
        <w:rPr>
          <w:sz w:val="24"/>
          <w:szCs w:val="24"/>
        </w:rPr>
        <w:t>Tại</w:t>
      </w:r>
      <w:proofErr w:type="gramEnd"/>
      <w:r>
        <w:rPr>
          <w:sz w:val="24"/>
          <w:szCs w:val="24"/>
        </w:rPr>
        <w:t xml:space="preserve"> chỗ: ICS  liều cao và/hoặc có hoạt tính mạnh; kỹ thuật hít kém</w:t>
      </w:r>
    </w:p>
    <w:p w:rsidR="009E612E" w:rsidRDefault="00971C29">
      <w:pPr>
        <w:spacing w:before="59"/>
        <w:ind w:left="102" w:right="2781"/>
        <w:jc w:val="both"/>
        <w:rPr>
          <w:sz w:val="26"/>
          <w:szCs w:val="26"/>
        </w:rPr>
      </w:pPr>
      <w:r>
        <w:rPr>
          <w:i/>
          <w:w w:val="99"/>
          <w:sz w:val="26"/>
          <w:szCs w:val="26"/>
        </w:rPr>
        <w:lastRenderedPageBreak/>
        <w:t>a)</w:t>
      </w:r>
      <w:r>
        <w:rPr>
          <w:i/>
          <w:sz w:val="26"/>
          <w:szCs w:val="26"/>
        </w:rPr>
        <w:t xml:space="preserve"> </w:t>
      </w:r>
      <w:r>
        <w:rPr>
          <w:i/>
          <w:w w:val="99"/>
          <w:sz w:val="26"/>
          <w:szCs w:val="26"/>
        </w:rPr>
        <w:t>Vai</w:t>
      </w:r>
      <w:r>
        <w:rPr>
          <w:i/>
          <w:sz w:val="26"/>
          <w:szCs w:val="26"/>
        </w:rPr>
        <w:t xml:space="preserve"> </w:t>
      </w:r>
      <w:r>
        <w:rPr>
          <w:i/>
          <w:w w:val="99"/>
          <w:sz w:val="26"/>
          <w:szCs w:val="26"/>
        </w:rPr>
        <w:t>trò</w:t>
      </w:r>
      <w:r>
        <w:rPr>
          <w:i/>
          <w:sz w:val="26"/>
          <w:szCs w:val="26"/>
        </w:rPr>
        <w:t xml:space="preserve"> </w:t>
      </w:r>
      <w:r>
        <w:rPr>
          <w:i/>
          <w:w w:val="99"/>
          <w:sz w:val="26"/>
          <w:szCs w:val="26"/>
        </w:rPr>
        <w:t>của</w:t>
      </w:r>
      <w:r>
        <w:rPr>
          <w:i/>
          <w:sz w:val="26"/>
          <w:szCs w:val="26"/>
        </w:rPr>
        <w:t xml:space="preserve"> </w:t>
      </w:r>
      <w:r>
        <w:rPr>
          <w:i/>
          <w:w w:val="99"/>
          <w:sz w:val="26"/>
          <w:szCs w:val="26"/>
        </w:rPr>
        <w:t>chức</w:t>
      </w:r>
      <w:r>
        <w:rPr>
          <w:i/>
          <w:sz w:val="26"/>
          <w:szCs w:val="26"/>
        </w:rPr>
        <w:t xml:space="preserve"> </w:t>
      </w:r>
      <w:r>
        <w:rPr>
          <w:i/>
          <w:w w:val="99"/>
          <w:sz w:val="26"/>
          <w:szCs w:val="26"/>
        </w:rPr>
        <w:t>năng</w:t>
      </w:r>
      <w:r>
        <w:rPr>
          <w:i/>
          <w:sz w:val="26"/>
          <w:szCs w:val="26"/>
        </w:rPr>
        <w:t xml:space="preserve"> </w:t>
      </w:r>
      <w:r>
        <w:rPr>
          <w:i/>
          <w:w w:val="99"/>
          <w:sz w:val="26"/>
          <w:szCs w:val="26"/>
        </w:rPr>
        <w:t>hô</w:t>
      </w:r>
      <w:r>
        <w:rPr>
          <w:i/>
          <w:sz w:val="26"/>
          <w:szCs w:val="26"/>
        </w:rPr>
        <w:t xml:space="preserve"> </w:t>
      </w:r>
      <w:r>
        <w:rPr>
          <w:i/>
          <w:w w:val="99"/>
          <w:sz w:val="26"/>
          <w:szCs w:val="26"/>
        </w:rPr>
        <w:t>hấp</w:t>
      </w:r>
      <w:r>
        <w:rPr>
          <w:i/>
          <w:sz w:val="26"/>
          <w:szCs w:val="26"/>
        </w:rPr>
        <w:t xml:space="preserve"> </w:t>
      </w:r>
      <w:r>
        <w:rPr>
          <w:i/>
          <w:w w:val="99"/>
          <w:sz w:val="26"/>
          <w:szCs w:val="26"/>
        </w:rPr>
        <w:t>trong</w:t>
      </w:r>
      <w:r>
        <w:rPr>
          <w:i/>
          <w:sz w:val="26"/>
          <w:szCs w:val="26"/>
        </w:rPr>
        <w:t xml:space="preserve"> </w:t>
      </w:r>
      <w:proofErr w:type="gramStart"/>
      <w:r>
        <w:rPr>
          <w:i/>
          <w:w w:val="99"/>
          <w:sz w:val="26"/>
          <w:szCs w:val="26"/>
        </w:rPr>
        <w:t>theo</w:t>
      </w:r>
      <w:proofErr w:type="gramEnd"/>
      <w:r>
        <w:rPr>
          <w:i/>
          <w:sz w:val="26"/>
          <w:szCs w:val="26"/>
        </w:rPr>
        <w:t xml:space="preserve"> </w:t>
      </w:r>
      <w:r>
        <w:rPr>
          <w:i/>
          <w:w w:val="99"/>
          <w:sz w:val="26"/>
          <w:szCs w:val="26"/>
        </w:rPr>
        <w:t>dõi</w:t>
      </w:r>
      <w:r>
        <w:rPr>
          <w:i/>
          <w:sz w:val="26"/>
          <w:szCs w:val="26"/>
        </w:rPr>
        <w:t xml:space="preserve"> </w:t>
      </w:r>
      <w:r>
        <w:rPr>
          <w:i/>
          <w:w w:val="99"/>
          <w:sz w:val="26"/>
          <w:szCs w:val="26"/>
        </w:rPr>
        <w:t>hen</w:t>
      </w:r>
      <w:r>
        <w:rPr>
          <w:i/>
          <w:sz w:val="26"/>
          <w:szCs w:val="26"/>
        </w:rPr>
        <w:t xml:space="preserve"> </w:t>
      </w:r>
      <w:r>
        <w:rPr>
          <w:i/>
          <w:w w:val="99"/>
          <w:sz w:val="26"/>
          <w:szCs w:val="26"/>
        </w:rPr>
        <w:t>phế</w:t>
      </w:r>
      <w:r>
        <w:rPr>
          <w:i/>
          <w:sz w:val="26"/>
          <w:szCs w:val="26"/>
        </w:rPr>
        <w:t xml:space="preserve"> </w:t>
      </w:r>
      <w:r>
        <w:rPr>
          <w:i/>
          <w:w w:val="99"/>
          <w:sz w:val="26"/>
          <w:szCs w:val="26"/>
        </w:rPr>
        <w:t>quản</w:t>
      </w:r>
    </w:p>
    <w:p w:rsidR="009E612E" w:rsidRDefault="009E612E">
      <w:pPr>
        <w:spacing w:before="9" w:line="120" w:lineRule="exact"/>
        <w:rPr>
          <w:sz w:val="12"/>
          <w:szCs w:val="12"/>
        </w:rPr>
      </w:pPr>
    </w:p>
    <w:p w:rsidR="009E612E" w:rsidRDefault="00971C29">
      <w:pPr>
        <w:spacing w:line="232" w:lineRule="auto"/>
        <w:ind w:left="102" w:right="367"/>
        <w:jc w:val="both"/>
        <w:rPr>
          <w:sz w:val="26"/>
          <w:szCs w:val="26"/>
        </w:rPr>
      </w:pPr>
      <w:proofErr w:type="gramStart"/>
      <w:r>
        <w:rPr>
          <w:w w:val="99"/>
          <w:sz w:val="26"/>
          <w:szCs w:val="26"/>
        </w:rPr>
        <w:t>Khi</w:t>
      </w:r>
      <w:r>
        <w:rPr>
          <w:sz w:val="26"/>
          <w:szCs w:val="26"/>
        </w:rPr>
        <w:t xml:space="preserve"> </w:t>
      </w:r>
      <w:r>
        <w:rPr>
          <w:w w:val="99"/>
          <w:sz w:val="26"/>
          <w:szCs w:val="26"/>
        </w:rPr>
        <w:t>đã</w:t>
      </w:r>
      <w:r>
        <w:rPr>
          <w:sz w:val="26"/>
          <w:szCs w:val="26"/>
        </w:rPr>
        <w:t xml:space="preserve"> </w:t>
      </w:r>
      <w:r>
        <w:rPr>
          <w:w w:val="99"/>
          <w:sz w:val="26"/>
          <w:szCs w:val="26"/>
        </w:rPr>
        <w:t>có</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hen,</w:t>
      </w:r>
      <w:r>
        <w:rPr>
          <w:sz w:val="26"/>
          <w:szCs w:val="26"/>
        </w:rPr>
        <w:t xml:space="preserve"> </w:t>
      </w:r>
      <w:r>
        <w:rPr>
          <w:w w:val="99"/>
          <w:sz w:val="26"/>
          <w:szCs w:val="26"/>
        </w:rPr>
        <w:t>chức</w:t>
      </w:r>
      <w:r>
        <w:rPr>
          <w:sz w:val="26"/>
          <w:szCs w:val="26"/>
        </w:rPr>
        <w:t xml:space="preserve"> </w:t>
      </w:r>
      <w:r>
        <w:rPr>
          <w:w w:val="99"/>
          <w:sz w:val="26"/>
          <w:szCs w:val="26"/>
        </w:rPr>
        <w:t>năng</w:t>
      </w:r>
      <w:r>
        <w:rPr>
          <w:sz w:val="26"/>
          <w:szCs w:val="26"/>
        </w:rPr>
        <w:t xml:space="preserve"> </w:t>
      </w:r>
      <w:r>
        <w:rPr>
          <w:w w:val="99"/>
          <w:sz w:val="26"/>
          <w:szCs w:val="26"/>
        </w:rPr>
        <w:t>hô</w:t>
      </w:r>
      <w:r>
        <w:rPr>
          <w:sz w:val="26"/>
          <w:szCs w:val="26"/>
        </w:rPr>
        <w:t xml:space="preserve"> </w:t>
      </w:r>
      <w:r>
        <w:rPr>
          <w:w w:val="99"/>
          <w:sz w:val="26"/>
          <w:szCs w:val="26"/>
        </w:rPr>
        <w:t>hấp</w:t>
      </w:r>
      <w:r>
        <w:rPr>
          <w:sz w:val="26"/>
          <w:szCs w:val="26"/>
        </w:rPr>
        <w:t xml:space="preserve"> </w:t>
      </w:r>
      <w:r>
        <w:rPr>
          <w:w w:val="99"/>
          <w:sz w:val="26"/>
          <w:szCs w:val="26"/>
        </w:rPr>
        <w:t>rất</w:t>
      </w:r>
      <w:r>
        <w:rPr>
          <w:sz w:val="26"/>
          <w:szCs w:val="26"/>
        </w:rPr>
        <w:t xml:space="preserve"> </w:t>
      </w:r>
      <w:r>
        <w:rPr>
          <w:w w:val="99"/>
          <w:sz w:val="26"/>
          <w:szCs w:val="26"/>
        </w:rPr>
        <w:t>hữu</w:t>
      </w:r>
      <w:r>
        <w:rPr>
          <w:sz w:val="26"/>
          <w:szCs w:val="26"/>
        </w:rPr>
        <w:t xml:space="preserve"> </w:t>
      </w:r>
      <w:r>
        <w:rPr>
          <w:w w:val="99"/>
          <w:sz w:val="26"/>
          <w:szCs w:val="26"/>
        </w:rPr>
        <w:t>ích</w:t>
      </w:r>
      <w:r>
        <w:rPr>
          <w:sz w:val="26"/>
          <w:szCs w:val="26"/>
        </w:rPr>
        <w:t xml:space="preserve"> </w:t>
      </w:r>
      <w:r>
        <w:rPr>
          <w:w w:val="99"/>
          <w:sz w:val="26"/>
          <w:szCs w:val="26"/>
        </w:rPr>
        <w:t>với</w:t>
      </w:r>
      <w:r>
        <w:rPr>
          <w:sz w:val="26"/>
          <w:szCs w:val="26"/>
        </w:rPr>
        <w:t xml:space="preserve"> </w:t>
      </w:r>
      <w:r>
        <w:rPr>
          <w:w w:val="99"/>
          <w:sz w:val="26"/>
          <w:szCs w:val="26"/>
        </w:rPr>
        <w:t>vai</w:t>
      </w:r>
      <w:r>
        <w:rPr>
          <w:sz w:val="26"/>
          <w:szCs w:val="26"/>
        </w:rPr>
        <w:t xml:space="preserve"> </w:t>
      </w:r>
      <w:r>
        <w:rPr>
          <w:w w:val="99"/>
          <w:sz w:val="26"/>
          <w:szCs w:val="26"/>
        </w:rPr>
        <w:t>trò</w:t>
      </w:r>
      <w:r>
        <w:rPr>
          <w:sz w:val="26"/>
          <w:szCs w:val="26"/>
        </w:rPr>
        <w:t xml:space="preserve"> </w:t>
      </w:r>
      <w:r>
        <w:rPr>
          <w:w w:val="99"/>
          <w:sz w:val="26"/>
          <w:szCs w:val="26"/>
        </w:rPr>
        <w:t>là</w:t>
      </w:r>
      <w:r>
        <w:rPr>
          <w:sz w:val="26"/>
          <w:szCs w:val="26"/>
        </w:rPr>
        <w:t xml:space="preserve"> </w:t>
      </w:r>
      <w:r>
        <w:rPr>
          <w:w w:val="99"/>
          <w:sz w:val="26"/>
          <w:szCs w:val="26"/>
        </w:rPr>
        <w:t>một</w:t>
      </w:r>
      <w:r>
        <w:rPr>
          <w:sz w:val="26"/>
          <w:szCs w:val="26"/>
        </w:rPr>
        <w:t xml:space="preserve"> </w:t>
      </w:r>
      <w:r>
        <w:rPr>
          <w:w w:val="99"/>
          <w:sz w:val="26"/>
          <w:szCs w:val="26"/>
        </w:rPr>
        <w:t>chỉ</w:t>
      </w:r>
      <w:r>
        <w:rPr>
          <w:sz w:val="26"/>
          <w:szCs w:val="26"/>
        </w:rPr>
        <w:t xml:space="preserve"> </w:t>
      </w:r>
      <w:r>
        <w:rPr>
          <w:w w:val="99"/>
          <w:sz w:val="26"/>
          <w:szCs w:val="26"/>
        </w:rPr>
        <w:t>số quan</w:t>
      </w:r>
      <w:r>
        <w:rPr>
          <w:sz w:val="26"/>
          <w:szCs w:val="26"/>
        </w:rPr>
        <w:t xml:space="preserve"> </w:t>
      </w:r>
      <w:r>
        <w:rPr>
          <w:w w:val="99"/>
          <w:sz w:val="26"/>
          <w:szCs w:val="26"/>
        </w:rPr>
        <w:t>trọng</w:t>
      </w:r>
      <w:r>
        <w:rPr>
          <w:sz w:val="26"/>
          <w:szCs w:val="26"/>
        </w:rPr>
        <w:t xml:space="preserve"> </w:t>
      </w:r>
      <w:r>
        <w:rPr>
          <w:w w:val="99"/>
          <w:sz w:val="26"/>
          <w:szCs w:val="26"/>
        </w:rPr>
        <w:t>để</w:t>
      </w:r>
      <w:r>
        <w:rPr>
          <w:sz w:val="26"/>
          <w:szCs w:val="26"/>
        </w:rPr>
        <w:t xml:space="preserve"> </w:t>
      </w:r>
      <w:r>
        <w:rPr>
          <w:w w:val="99"/>
          <w:sz w:val="26"/>
          <w:szCs w:val="26"/>
        </w:rPr>
        <w:t>xác</w:t>
      </w:r>
      <w:r>
        <w:rPr>
          <w:sz w:val="26"/>
          <w:szCs w:val="26"/>
        </w:rPr>
        <w:t xml:space="preserve"> </w:t>
      </w:r>
      <w:r>
        <w:rPr>
          <w:w w:val="99"/>
          <w:sz w:val="26"/>
          <w:szCs w:val="26"/>
        </w:rPr>
        <w:t>định</w:t>
      </w:r>
      <w:r>
        <w:rPr>
          <w:sz w:val="26"/>
          <w:szCs w:val="26"/>
        </w:rPr>
        <w:t xml:space="preserve"> </w:t>
      </w:r>
      <w:r>
        <w:rPr>
          <w:w w:val="99"/>
          <w:sz w:val="26"/>
          <w:szCs w:val="26"/>
        </w:rPr>
        <w:t>các</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tương</w:t>
      </w:r>
      <w:r>
        <w:rPr>
          <w:sz w:val="26"/>
          <w:szCs w:val="26"/>
        </w:rPr>
        <w:t xml:space="preserve"> </w:t>
      </w:r>
      <w:r>
        <w:rPr>
          <w:w w:val="99"/>
          <w:sz w:val="26"/>
          <w:szCs w:val="26"/>
        </w:rPr>
        <w:t>lai.</w:t>
      </w:r>
      <w:proofErr w:type="gramEnd"/>
      <w:r>
        <w:rPr>
          <w:sz w:val="26"/>
          <w:szCs w:val="26"/>
        </w:rPr>
        <w:t xml:space="preserve"> </w:t>
      </w:r>
      <w:proofErr w:type="gramStart"/>
      <w:r>
        <w:rPr>
          <w:w w:val="99"/>
          <w:sz w:val="26"/>
          <w:szCs w:val="26"/>
        </w:rPr>
        <w:t>FEV</w:t>
      </w:r>
      <w:r>
        <w:rPr>
          <w:position w:val="-4"/>
          <w:sz w:val="17"/>
          <w:szCs w:val="17"/>
        </w:rPr>
        <w:t xml:space="preserve">1  </w:t>
      </w:r>
      <w:r>
        <w:rPr>
          <w:w w:val="99"/>
          <w:sz w:val="26"/>
          <w:szCs w:val="26"/>
        </w:rPr>
        <w:t>thấp</w:t>
      </w:r>
      <w:proofErr w:type="gramEnd"/>
      <w:r>
        <w:rPr>
          <w:sz w:val="26"/>
          <w:szCs w:val="26"/>
        </w:rPr>
        <w:t xml:space="preserve"> </w:t>
      </w:r>
      <w:r>
        <w:rPr>
          <w:w w:val="99"/>
          <w:sz w:val="26"/>
          <w:szCs w:val="26"/>
        </w:rPr>
        <w:t>là</w:t>
      </w:r>
      <w:r>
        <w:rPr>
          <w:sz w:val="26"/>
          <w:szCs w:val="26"/>
        </w:rPr>
        <w:t xml:space="preserve"> </w:t>
      </w:r>
      <w:r>
        <w:rPr>
          <w:w w:val="99"/>
          <w:sz w:val="26"/>
          <w:szCs w:val="26"/>
        </w:rPr>
        <w:t>dấu</w:t>
      </w:r>
      <w:r>
        <w:rPr>
          <w:sz w:val="26"/>
          <w:szCs w:val="26"/>
        </w:rPr>
        <w:t xml:space="preserve"> </w:t>
      </w:r>
      <w:r>
        <w:rPr>
          <w:w w:val="99"/>
          <w:sz w:val="26"/>
          <w:szCs w:val="26"/>
        </w:rPr>
        <w:t>hiệu</w:t>
      </w:r>
      <w:r>
        <w:rPr>
          <w:sz w:val="26"/>
          <w:szCs w:val="26"/>
        </w:rPr>
        <w:t xml:space="preserve"> </w:t>
      </w:r>
      <w:r>
        <w:rPr>
          <w:w w:val="99"/>
          <w:sz w:val="26"/>
          <w:szCs w:val="26"/>
        </w:rPr>
        <w:t>dự</w:t>
      </w:r>
      <w:r>
        <w:rPr>
          <w:sz w:val="26"/>
          <w:szCs w:val="26"/>
        </w:rPr>
        <w:t xml:space="preserve"> </w:t>
      </w:r>
      <w:r>
        <w:rPr>
          <w:w w:val="99"/>
          <w:sz w:val="26"/>
          <w:szCs w:val="26"/>
        </w:rPr>
        <w:t>báo</w:t>
      </w:r>
      <w:r>
        <w:rPr>
          <w:sz w:val="26"/>
          <w:szCs w:val="26"/>
        </w:rPr>
        <w:t xml:space="preserve"> </w:t>
      </w:r>
      <w:r>
        <w:rPr>
          <w:w w:val="99"/>
          <w:sz w:val="26"/>
          <w:szCs w:val="26"/>
        </w:rPr>
        <w:t>độc</w:t>
      </w:r>
      <w:r>
        <w:rPr>
          <w:sz w:val="26"/>
          <w:szCs w:val="26"/>
        </w:rPr>
        <w:t xml:space="preserve"> </w:t>
      </w:r>
      <w:r>
        <w:rPr>
          <w:w w:val="99"/>
          <w:sz w:val="26"/>
          <w:szCs w:val="26"/>
        </w:rPr>
        <w:t>lập nguy</w:t>
      </w:r>
      <w:r>
        <w:rPr>
          <w:sz w:val="26"/>
          <w:szCs w:val="26"/>
        </w:rPr>
        <w:t xml:space="preserve"> </w:t>
      </w:r>
      <w:r>
        <w:rPr>
          <w:w w:val="99"/>
          <w:sz w:val="26"/>
          <w:szCs w:val="26"/>
        </w:rPr>
        <w:t>cơ</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nhất</w:t>
      </w:r>
      <w:r>
        <w:rPr>
          <w:sz w:val="26"/>
          <w:szCs w:val="26"/>
        </w:rPr>
        <w:t xml:space="preserve"> </w:t>
      </w:r>
      <w:r>
        <w:rPr>
          <w:w w:val="99"/>
          <w:sz w:val="26"/>
          <w:szCs w:val="26"/>
        </w:rPr>
        <w:t>là</w:t>
      </w:r>
      <w:r>
        <w:rPr>
          <w:sz w:val="26"/>
          <w:szCs w:val="26"/>
        </w:rPr>
        <w:t xml:space="preserve"> </w:t>
      </w:r>
      <w:r>
        <w:rPr>
          <w:w w:val="99"/>
          <w:sz w:val="26"/>
          <w:szCs w:val="26"/>
        </w:rPr>
        <w:t>khi</w:t>
      </w:r>
      <w:r>
        <w:rPr>
          <w:sz w:val="26"/>
          <w:szCs w:val="26"/>
        </w:rPr>
        <w:t xml:space="preserve"> </w:t>
      </w:r>
      <w:r>
        <w:rPr>
          <w:w w:val="99"/>
          <w:sz w:val="26"/>
          <w:szCs w:val="26"/>
        </w:rPr>
        <w:t>FEV</w:t>
      </w:r>
      <w:r>
        <w:rPr>
          <w:position w:val="-4"/>
          <w:sz w:val="17"/>
          <w:szCs w:val="17"/>
        </w:rPr>
        <w:t xml:space="preserve">1  </w:t>
      </w:r>
      <w:r>
        <w:rPr>
          <w:w w:val="99"/>
          <w:sz w:val="26"/>
          <w:szCs w:val="26"/>
        </w:rPr>
        <w:t>&lt;</w:t>
      </w:r>
      <w:r>
        <w:rPr>
          <w:sz w:val="26"/>
          <w:szCs w:val="26"/>
        </w:rPr>
        <w:t xml:space="preserve"> </w:t>
      </w:r>
      <w:r>
        <w:rPr>
          <w:w w:val="99"/>
          <w:sz w:val="26"/>
          <w:szCs w:val="26"/>
        </w:rPr>
        <w:t>60%</w:t>
      </w:r>
      <w:r>
        <w:rPr>
          <w:sz w:val="26"/>
          <w:szCs w:val="26"/>
        </w:rPr>
        <w:t xml:space="preserve"> </w:t>
      </w:r>
      <w:r>
        <w:rPr>
          <w:w w:val="99"/>
          <w:sz w:val="26"/>
          <w:szCs w:val="26"/>
        </w:rPr>
        <w:t>dự</w:t>
      </w:r>
      <w:r>
        <w:rPr>
          <w:sz w:val="26"/>
          <w:szCs w:val="26"/>
        </w:rPr>
        <w:t xml:space="preserve"> </w:t>
      </w:r>
      <w:r>
        <w:rPr>
          <w:w w:val="99"/>
          <w:sz w:val="26"/>
          <w:szCs w:val="26"/>
        </w:rPr>
        <w:t>đoán.</w:t>
      </w:r>
    </w:p>
    <w:p w:rsidR="009E612E" w:rsidRDefault="009E612E">
      <w:pPr>
        <w:spacing w:before="1" w:line="100" w:lineRule="exact"/>
        <w:rPr>
          <w:sz w:val="10"/>
          <w:szCs w:val="10"/>
        </w:rPr>
      </w:pPr>
    </w:p>
    <w:p w:rsidR="009E612E" w:rsidRDefault="00971C29">
      <w:pPr>
        <w:ind w:left="102" w:right="373"/>
        <w:jc w:val="both"/>
        <w:rPr>
          <w:sz w:val="26"/>
          <w:szCs w:val="26"/>
        </w:rPr>
      </w:pPr>
      <w:r>
        <w:rPr>
          <w:w w:val="99"/>
          <w:sz w:val="26"/>
          <w:szCs w:val="26"/>
        </w:rPr>
        <w:t>Chức</w:t>
      </w:r>
      <w:r>
        <w:rPr>
          <w:sz w:val="26"/>
          <w:szCs w:val="26"/>
        </w:rPr>
        <w:t xml:space="preserve"> </w:t>
      </w:r>
      <w:r>
        <w:rPr>
          <w:w w:val="99"/>
          <w:sz w:val="26"/>
          <w:szCs w:val="26"/>
        </w:rPr>
        <w:t>năng</w:t>
      </w:r>
      <w:r>
        <w:rPr>
          <w:sz w:val="26"/>
          <w:szCs w:val="26"/>
        </w:rPr>
        <w:t xml:space="preserve"> </w:t>
      </w:r>
      <w:r>
        <w:rPr>
          <w:w w:val="99"/>
          <w:sz w:val="26"/>
          <w:szCs w:val="26"/>
        </w:rPr>
        <w:t>hô</w:t>
      </w:r>
      <w:r>
        <w:rPr>
          <w:sz w:val="26"/>
          <w:szCs w:val="26"/>
        </w:rPr>
        <w:t xml:space="preserve"> </w:t>
      </w:r>
      <w:r>
        <w:rPr>
          <w:w w:val="99"/>
          <w:sz w:val="26"/>
          <w:szCs w:val="26"/>
        </w:rPr>
        <w:t>hấp</w:t>
      </w:r>
      <w:r>
        <w:rPr>
          <w:sz w:val="26"/>
          <w:szCs w:val="26"/>
        </w:rPr>
        <w:t xml:space="preserve"> </w:t>
      </w:r>
      <w:r>
        <w:rPr>
          <w:w w:val="99"/>
          <w:sz w:val="26"/>
          <w:szCs w:val="26"/>
        </w:rPr>
        <w:t>cần</w:t>
      </w:r>
      <w:r>
        <w:rPr>
          <w:sz w:val="26"/>
          <w:szCs w:val="26"/>
        </w:rPr>
        <w:t xml:space="preserve"> </w:t>
      </w:r>
      <w:r>
        <w:rPr>
          <w:w w:val="99"/>
          <w:sz w:val="26"/>
          <w:szCs w:val="26"/>
        </w:rPr>
        <w:t>được</w:t>
      </w:r>
      <w:r>
        <w:rPr>
          <w:sz w:val="26"/>
          <w:szCs w:val="26"/>
        </w:rPr>
        <w:t xml:space="preserve"> </w:t>
      </w:r>
      <w:r>
        <w:rPr>
          <w:w w:val="99"/>
          <w:sz w:val="26"/>
          <w:szCs w:val="26"/>
        </w:rPr>
        <w:t>đo</w:t>
      </w:r>
      <w:r>
        <w:rPr>
          <w:sz w:val="26"/>
          <w:szCs w:val="26"/>
        </w:rPr>
        <w:t xml:space="preserve"> </w:t>
      </w:r>
      <w:r>
        <w:rPr>
          <w:w w:val="99"/>
          <w:sz w:val="26"/>
          <w:szCs w:val="26"/>
        </w:rPr>
        <w:t>khi</w:t>
      </w:r>
      <w:r>
        <w:rPr>
          <w:sz w:val="26"/>
          <w:szCs w:val="26"/>
        </w:rPr>
        <w:t xml:space="preserve"> </w:t>
      </w:r>
      <w:r>
        <w:rPr>
          <w:w w:val="99"/>
          <w:sz w:val="26"/>
          <w:szCs w:val="26"/>
        </w:rPr>
        <w:t>khám,</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bệnh;</w:t>
      </w:r>
      <w:r>
        <w:rPr>
          <w:sz w:val="26"/>
          <w:szCs w:val="26"/>
        </w:rPr>
        <w:t xml:space="preserve"> </w:t>
      </w:r>
      <w:r>
        <w:rPr>
          <w:w w:val="99"/>
          <w:sz w:val="26"/>
          <w:szCs w:val="26"/>
        </w:rPr>
        <w:t>sau</w:t>
      </w:r>
      <w:r>
        <w:rPr>
          <w:sz w:val="26"/>
          <w:szCs w:val="26"/>
        </w:rPr>
        <w:t xml:space="preserve"> </w:t>
      </w:r>
      <w:r>
        <w:rPr>
          <w:w w:val="99"/>
          <w:sz w:val="26"/>
          <w:szCs w:val="26"/>
        </w:rPr>
        <w:t>3-6</w:t>
      </w:r>
      <w:r>
        <w:rPr>
          <w:sz w:val="26"/>
          <w:szCs w:val="26"/>
        </w:rPr>
        <w:t xml:space="preserve"> </w:t>
      </w:r>
      <w:r>
        <w:rPr>
          <w:w w:val="99"/>
          <w:sz w:val="26"/>
          <w:szCs w:val="26"/>
        </w:rPr>
        <w:t>tháng</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và định</w:t>
      </w:r>
      <w:r>
        <w:rPr>
          <w:sz w:val="26"/>
          <w:szCs w:val="26"/>
        </w:rPr>
        <w:t xml:space="preserve"> </w:t>
      </w:r>
      <w:r>
        <w:rPr>
          <w:w w:val="99"/>
          <w:sz w:val="26"/>
          <w:szCs w:val="26"/>
        </w:rPr>
        <w:t>kỳ</w:t>
      </w:r>
      <w:r>
        <w:rPr>
          <w:sz w:val="26"/>
          <w:szCs w:val="26"/>
        </w:rPr>
        <w:t xml:space="preserve"> </w:t>
      </w:r>
      <w:r>
        <w:rPr>
          <w:w w:val="99"/>
          <w:sz w:val="26"/>
          <w:szCs w:val="26"/>
        </w:rPr>
        <w:t>sau</w:t>
      </w:r>
      <w:r>
        <w:rPr>
          <w:sz w:val="26"/>
          <w:szCs w:val="26"/>
        </w:rPr>
        <w:t xml:space="preserve"> </w:t>
      </w:r>
      <w:r>
        <w:rPr>
          <w:w w:val="99"/>
          <w:sz w:val="26"/>
          <w:szCs w:val="26"/>
        </w:rPr>
        <w:t>đó.</w:t>
      </w:r>
      <w:r>
        <w:rPr>
          <w:sz w:val="26"/>
          <w:szCs w:val="26"/>
        </w:rPr>
        <w:t xml:space="preserve"> </w:t>
      </w:r>
      <w:r>
        <w:rPr>
          <w:w w:val="99"/>
          <w:sz w:val="26"/>
          <w:szCs w:val="26"/>
        </w:rPr>
        <w:t>Hầu</w:t>
      </w:r>
      <w:r>
        <w:rPr>
          <w:sz w:val="26"/>
          <w:szCs w:val="26"/>
        </w:rPr>
        <w:t xml:space="preserve"> </w:t>
      </w:r>
      <w:r>
        <w:rPr>
          <w:w w:val="99"/>
          <w:sz w:val="26"/>
          <w:szCs w:val="26"/>
        </w:rPr>
        <w:t>hết</w:t>
      </w:r>
      <w:r>
        <w:rPr>
          <w:sz w:val="26"/>
          <w:szCs w:val="26"/>
        </w:rPr>
        <w:t xml:space="preserve"> </w:t>
      </w:r>
      <w:r>
        <w:rPr>
          <w:w w:val="99"/>
          <w:sz w:val="26"/>
          <w:szCs w:val="26"/>
        </w:rPr>
        <w:t>các</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khi</w:t>
      </w:r>
      <w:r>
        <w:rPr>
          <w:sz w:val="26"/>
          <w:szCs w:val="26"/>
        </w:rPr>
        <w:t xml:space="preserve"> </w:t>
      </w:r>
      <w:r>
        <w:rPr>
          <w:w w:val="99"/>
          <w:sz w:val="26"/>
          <w:szCs w:val="26"/>
        </w:rPr>
        <w:t>đã</w:t>
      </w:r>
      <w:r>
        <w:rPr>
          <w:sz w:val="26"/>
          <w:szCs w:val="26"/>
        </w:rPr>
        <w:t xml:space="preserve"> </w:t>
      </w:r>
      <w:r>
        <w:rPr>
          <w:w w:val="99"/>
          <w:sz w:val="26"/>
          <w:szCs w:val="26"/>
        </w:rPr>
        <w:t>ổn</w:t>
      </w:r>
      <w:r>
        <w:rPr>
          <w:sz w:val="26"/>
          <w:szCs w:val="26"/>
        </w:rPr>
        <w:t xml:space="preserve"> </w:t>
      </w:r>
      <w:r>
        <w:rPr>
          <w:w w:val="99"/>
          <w:sz w:val="26"/>
          <w:szCs w:val="26"/>
        </w:rPr>
        <w:t>định</w:t>
      </w:r>
      <w:r>
        <w:rPr>
          <w:sz w:val="26"/>
          <w:szCs w:val="26"/>
        </w:rPr>
        <w:t xml:space="preserve"> </w:t>
      </w:r>
      <w:r>
        <w:rPr>
          <w:w w:val="99"/>
          <w:sz w:val="26"/>
          <w:szCs w:val="26"/>
        </w:rPr>
        <w:t>vẫn</w:t>
      </w:r>
      <w:r>
        <w:rPr>
          <w:sz w:val="26"/>
          <w:szCs w:val="26"/>
        </w:rPr>
        <w:t xml:space="preserve"> </w:t>
      </w:r>
      <w:r>
        <w:rPr>
          <w:w w:val="99"/>
          <w:sz w:val="26"/>
          <w:szCs w:val="26"/>
        </w:rPr>
        <w:t>cần</w:t>
      </w:r>
      <w:r>
        <w:rPr>
          <w:sz w:val="26"/>
          <w:szCs w:val="26"/>
        </w:rPr>
        <w:t xml:space="preserve"> </w:t>
      </w:r>
      <w:r>
        <w:rPr>
          <w:w w:val="99"/>
          <w:sz w:val="26"/>
          <w:szCs w:val="26"/>
        </w:rPr>
        <w:t>được</w:t>
      </w:r>
      <w:r>
        <w:rPr>
          <w:sz w:val="26"/>
          <w:szCs w:val="26"/>
        </w:rPr>
        <w:t xml:space="preserve"> </w:t>
      </w:r>
      <w:r>
        <w:rPr>
          <w:w w:val="99"/>
          <w:sz w:val="26"/>
          <w:szCs w:val="26"/>
        </w:rPr>
        <w:t>đo</w:t>
      </w:r>
      <w:r>
        <w:rPr>
          <w:sz w:val="26"/>
          <w:szCs w:val="26"/>
        </w:rPr>
        <w:t xml:space="preserve"> </w:t>
      </w:r>
      <w:r>
        <w:rPr>
          <w:w w:val="99"/>
          <w:sz w:val="26"/>
          <w:szCs w:val="26"/>
        </w:rPr>
        <w:t>chức</w:t>
      </w:r>
      <w:r>
        <w:rPr>
          <w:sz w:val="26"/>
          <w:szCs w:val="26"/>
        </w:rPr>
        <w:t xml:space="preserve"> </w:t>
      </w:r>
      <w:r>
        <w:rPr>
          <w:w w:val="99"/>
          <w:sz w:val="26"/>
          <w:szCs w:val="26"/>
        </w:rPr>
        <w:t>năng hô</w:t>
      </w:r>
      <w:r>
        <w:rPr>
          <w:sz w:val="26"/>
          <w:szCs w:val="26"/>
        </w:rPr>
        <w:t xml:space="preserve"> </w:t>
      </w:r>
      <w:r>
        <w:rPr>
          <w:w w:val="99"/>
          <w:sz w:val="26"/>
          <w:szCs w:val="26"/>
        </w:rPr>
        <w:t>hấp</w:t>
      </w:r>
      <w:r>
        <w:rPr>
          <w:sz w:val="26"/>
          <w:szCs w:val="26"/>
        </w:rPr>
        <w:t xml:space="preserve"> </w:t>
      </w:r>
      <w:r>
        <w:rPr>
          <w:w w:val="99"/>
          <w:sz w:val="26"/>
          <w:szCs w:val="26"/>
        </w:rPr>
        <w:t>định</w:t>
      </w:r>
      <w:r>
        <w:rPr>
          <w:sz w:val="26"/>
          <w:szCs w:val="26"/>
        </w:rPr>
        <w:t xml:space="preserve"> </w:t>
      </w:r>
      <w:r>
        <w:rPr>
          <w:w w:val="99"/>
          <w:sz w:val="26"/>
          <w:szCs w:val="26"/>
        </w:rPr>
        <w:t>kỳ.</w:t>
      </w:r>
      <w:r>
        <w:rPr>
          <w:sz w:val="26"/>
          <w:szCs w:val="26"/>
        </w:rPr>
        <w:t xml:space="preserve"> </w:t>
      </w:r>
      <w:r>
        <w:rPr>
          <w:w w:val="99"/>
          <w:sz w:val="26"/>
          <w:szCs w:val="26"/>
        </w:rPr>
        <w:t>Việc</w:t>
      </w:r>
      <w:r>
        <w:rPr>
          <w:sz w:val="26"/>
          <w:szCs w:val="26"/>
        </w:rPr>
        <w:t xml:space="preserve"> </w:t>
      </w:r>
      <w:r>
        <w:rPr>
          <w:w w:val="99"/>
          <w:sz w:val="26"/>
          <w:szCs w:val="26"/>
        </w:rPr>
        <w:t>đo</w:t>
      </w:r>
      <w:r>
        <w:rPr>
          <w:sz w:val="26"/>
          <w:szCs w:val="26"/>
        </w:rPr>
        <w:t xml:space="preserve"> </w:t>
      </w:r>
      <w:r>
        <w:rPr>
          <w:w w:val="99"/>
          <w:sz w:val="26"/>
          <w:szCs w:val="26"/>
        </w:rPr>
        <w:t>chức</w:t>
      </w:r>
      <w:r>
        <w:rPr>
          <w:sz w:val="26"/>
          <w:szCs w:val="26"/>
        </w:rPr>
        <w:t xml:space="preserve"> </w:t>
      </w:r>
      <w:r>
        <w:rPr>
          <w:w w:val="99"/>
          <w:sz w:val="26"/>
          <w:szCs w:val="26"/>
        </w:rPr>
        <w:t>năng</w:t>
      </w:r>
      <w:r>
        <w:rPr>
          <w:sz w:val="26"/>
          <w:szCs w:val="26"/>
        </w:rPr>
        <w:t xml:space="preserve"> </w:t>
      </w:r>
      <w:r>
        <w:rPr>
          <w:w w:val="99"/>
          <w:sz w:val="26"/>
          <w:szCs w:val="26"/>
        </w:rPr>
        <w:t>hô</w:t>
      </w:r>
      <w:r>
        <w:rPr>
          <w:sz w:val="26"/>
          <w:szCs w:val="26"/>
        </w:rPr>
        <w:t xml:space="preserve"> </w:t>
      </w:r>
      <w:r>
        <w:rPr>
          <w:w w:val="99"/>
          <w:sz w:val="26"/>
          <w:szCs w:val="26"/>
        </w:rPr>
        <w:t>hấp</w:t>
      </w:r>
      <w:r>
        <w:rPr>
          <w:sz w:val="26"/>
          <w:szCs w:val="26"/>
        </w:rPr>
        <w:t xml:space="preserve"> </w:t>
      </w:r>
      <w:r>
        <w:rPr>
          <w:w w:val="99"/>
          <w:sz w:val="26"/>
          <w:szCs w:val="26"/>
        </w:rPr>
        <w:t>nên</w:t>
      </w:r>
      <w:r>
        <w:rPr>
          <w:sz w:val="26"/>
          <w:szCs w:val="26"/>
        </w:rPr>
        <w:t xml:space="preserve"> </w:t>
      </w:r>
      <w:r>
        <w:rPr>
          <w:w w:val="99"/>
          <w:sz w:val="26"/>
          <w:szCs w:val="26"/>
        </w:rPr>
        <w:t>được</w:t>
      </w:r>
      <w:r>
        <w:rPr>
          <w:sz w:val="26"/>
          <w:szCs w:val="26"/>
        </w:rPr>
        <w:t xml:space="preserve"> </w:t>
      </w:r>
      <w:r>
        <w:rPr>
          <w:w w:val="99"/>
          <w:sz w:val="26"/>
          <w:szCs w:val="26"/>
        </w:rPr>
        <w:t>tiến</w:t>
      </w:r>
      <w:r>
        <w:rPr>
          <w:sz w:val="26"/>
          <w:szCs w:val="26"/>
        </w:rPr>
        <w:t xml:space="preserve"> </w:t>
      </w:r>
      <w:r>
        <w:rPr>
          <w:w w:val="99"/>
          <w:sz w:val="26"/>
          <w:szCs w:val="26"/>
        </w:rPr>
        <w:t>hành</w:t>
      </w:r>
      <w:r>
        <w:rPr>
          <w:sz w:val="26"/>
          <w:szCs w:val="26"/>
        </w:rPr>
        <w:t xml:space="preserve"> </w:t>
      </w:r>
      <w:r>
        <w:rPr>
          <w:w w:val="99"/>
          <w:sz w:val="26"/>
          <w:szCs w:val="26"/>
        </w:rPr>
        <w:t>thường</w:t>
      </w:r>
      <w:r>
        <w:rPr>
          <w:sz w:val="26"/>
          <w:szCs w:val="26"/>
        </w:rPr>
        <w:t xml:space="preserve"> </w:t>
      </w:r>
      <w:r>
        <w:rPr>
          <w:w w:val="99"/>
          <w:sz w:val="26"/>
          <w:szCs w:val="26"/>
        </w:rPr>
        <w:t>xuyên</w:t>
      </w:r>
      <w:r>
        <w:rPr>
          <w:sz w:val="26"/>
          <w:szCs w:val="26"/>
        </w:rPr>
        <w:t xml:space="preserve"> </w:t>
      </w:r>
      <w:r>
        <w:rPr>
          <w:w w:val="99"/>
          <w:sz w:val="26"/>
          <w:szCs w:val="26"/>
        </w:rPr>
        <w:t>hơn với</w:t>
      </w:r>
      <w:r>
        <w:rPr>
          <w:sz w:val="26"/>
          <w:szCs w:val="26"/>
        </w:rPr>
        <w:t xml:space="preserve"> </w:t>
      </w:r>
      <w:r>
        <w:rPr>
          <w:w w:val="99"/>
          <w:sz w:val="26"/>
          <w:szCs w:val="26"/>
        </w:rPr>
        <w:t>những</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có</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cao</w:t>
      </w:r>
      <w:r>
        <w:rPr>
          <w:sz w:val="26"/>
          <w:szCs w:val="26"/>
        </w:rPr>
        <w:t xml:space="preserve"> </w:t>
      </w:r>
      <w:r>
        <w:rPr>
          <w:w w:val="99"/>
          <w:sz w:val="26"/>
          <w:szCs w:val="26"/>
        </w:rPr>
        <w:t>xuất</w:t>
      </w:r>
      <w:r>
        <w:rPr>
          <w:sz w:val="26"/>
          <w:szCs w:val="26"/>
        </w:rPr>
        <w:t xml:space="preserve"> </w:t>
      </w:r>
      <w:r>
        <w:rPr>
          <w:w w:val="99"/>
          <w:sz w:val="26"/>
          <w:szCs w:val="26"/>
        </w:rPr>
        <w:t>hiện</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hoặc</w:t>
      </w:r>
      <w:r>
        <w:rPr>
          <w:sz w:val="26"/>
          <w:szCs w:val="26"/>
        </w:rPr>
        <w:t xml:space="preserve"> </w:t>
      </w:r>
      <w:r>
        <w:rPr>
          <w:w w:val="99"/>
          <w:sz w:val="26"/>
          <w:szCs w:val="26"/>
        </w:rPr>
        <w:t>giảm</w:t>
      </w:r>
      <w:r>
        <w:rPr>
          <w:sz w:val="26"/>
          <w:szCs w:val="26"/>
        </w:rPr>
        <w:t xml:space="preserve"> </w:t>
      </w:r>
      <w:r>
        <w:rPr>
          <w:w w:val="99"/>
          <w:sz w:val="26"/>
          <w:szCs w:val="26"/>
        </w:rPr>
        <w:t>chức</w:t>
      </w:r>
      <w:r>
        <w:rPr>
          <w:sz w:val="26"/>
          <w:szCs w:val="26"/>
        </w:rPr>
        <w:t xml:space="preserve"> </w:t>
      </w:r>
      <w:r>
        <w:rPr>
          <w:w w:val="99"/>
          <w:sz w:val="26"/>
          <w:szCs w:val="26"/>
        </w:rPr>
        <w:t>năng</w:t>
      </w:r>
      <w:r>
        <w:rPr>
          <w:sz w:val="26"/>
          <w:szCs w:val="26"/>
        </w:rPr>
        <w:t xml:space="preserve"> </w:t>
      </w:r>
      <w:r>
        <w:rPr>
          <w:w w:val="99"/>
          <w:sz w:val="26"/>
          <w:szCs w:val="26"/>
        </w:rPr>
        <w:t>phổi.</w:t>
      </w:r>
    </w:p>
    <w:p w:rsidR="009E612E" w:rsidRDefault="009E612E">
      <w:pPr>
        <w:spacing w:before="1" w:line="120" w:lineRule="exact"/>
        <w:rPr>
          <w:sz w:val="12"/>
          <w:szCs w:val="12"/>
        </w:rPr>
      </w:pPr>
    </w:p>
    <w:p w:rsidR="009E612E" w:rsidRDefault="00971C29">
      <w:pPr>
        <w:ind w:left="102" w:right="369"/>
        <w:jc w:val="both"/>
        <w:rPr>
          <w:sz w:val="26"/>
          <w:szCs w:val="26"/>
        </w:rPr>
      </w:pPr>
      <w:r>
        <w:rPr>
          <w:w w:val="99"/>
          <w:sz w:val="26"/>
          <w:szCs w:val="26"/>
        </w:rPr>
        <w:t>Khi</w:t>
      </w:r>
      <w:r>
        <w:rPr>
          <w:sz w:val="26"/>
          <w:szCs w:val="26"/>
        </w:rPr>
        <w:t xml:space="preserve"> </w:t>
      </w:r>
      <w:r>
        <w:rPr>
          <w:w w:val="99"/>
          <w:sz w:val="26"/>
          <w:szCs w:val="26"/>
        </w:rPr>
        <w:t>đã</w:t>
      </w:r>
      <w:r>
        <w:rPr>
          <w:sz w:val="26"/>
          <w:szCs w:val="26"/>
        </w:rPr>
        <w:t xml:space="preserve"> </w:t>
      </w:r>
      <w:r>
        <w:rPr>
          <w:w w:val="99"/>
          <w:sz w:val="26"/>
          <w:szCs w:val="26"/>
        </w:rPr>
        <w:t>có</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hen,</w:t>
      </w:r>
      <w:r>
        <w:rPr>
          <w:sz w:val="26"/>
          <w:szCs w:val="26"/>
        </w:rPr>
        <w:t xml:space="preserve"> </w:t>
      </w:r>
      <w:proofErr w:type="gramStart"/>
      <w:r>
        <w:rPr>
          <w:w w:val="99"/>
          <w:sz w:val="26"/>
          <w:szCs w:val="26"/>
        </w:rPr>
        <w:t>theo</w:t>
      </w:r>
      <w:proofErr w:type="gramEnd"/>
      <w:r>
        <w:rPr>
          <w:sz w:val="26"/>
          <w:szCs w:val="26"/>
        </w:rPr>
        <w:t xml:space="preserve"> </w:t>
      </w:r>
      <w:r>
        <w:rPr>
          <w:w w:val="99"/>
          <w:sz w:val="26"/>
          <w:szCs w:val="26"/>
        </w:rPr>
        <w:t>dõi</w:t>
      </w:r>
      <w:r>
        <w:rPr>
          <w:sz w:val="26"/>
          <w:szCs w:val="26"/>
        </w:rPr>
        <w:t xml:space="preserve"> </w:t>
      </w:r>
      <w:r>
        <w:rPr>
          <w:w w:val="99"/>
          <w:sz w:val="26"/>
          <w:szCs w:val="26"/>
        </w:rPr>
        <w:t>LLĐ</w:t>
      </w:r>
      <w:r>
        <w:rPr>
          <w:sz w:val="26"/>
          <w:szCs w:val="26"/>
        </w:rPr>
        <w:t xml:space="preserve"> </w:t>
      </w:r>
      <w:r>
        <w:rPr>
          <w:w w:val="99"/>
          <w:sz w:val="26"/>
          <w:szCs w:val="26"/>
        </w:rPr>
        <w:t>ngắn</w:t>
      </w:r>
      <w:r>
        <w:rPr>
          <w:sz w:val="26"/>
          <w:szCs w:val="26"/>
        </w:rPr>
        <w:t xml:space="preserve"> </w:t>
      </w:r>
      <w:r>
        <w:rPr>
          <w:w w:val="99"/>
          <w:sz w:val="26"/>
          <w:szCs w:val="26"/>
        </w:rPr>
        <w:t>hạn</w:t>
      </w:r>
      <w:r>
        <w:rPr>
          <w:sz w:val="26"/>
          <w:szCs w:val="26"/>
        </w:rPr>
        <w:t xml:space="preserve"> </w:t>
      </w:r>
      <w:r>
        <w:rPr>
          <w:w w:val="99"/>
          <w:sz w:val="26"/>
          <w:szCs w:val="26"/>
        </w:rPr>
        <w:t>được</w:t>
      </w:r>
      <w:r>
        <w:rPr>
          <w:sz w:val="26"/>
          <w:szCs w:val="26"/>
        </w:rPr>
        <w:t xml:space="preserve"> </w:t>
      </w:r>
      <w:r>
        <w:rPr>
          <w:w w:val="99"/>
          <w:sz w:val="26"/>
          <w:szCs w:val="26"/>
        </w:rPr>
        <w:t>sử</w:t>
      </w:r>
      <w:r>
        <w:rPr>
          <w:sz w:val="26"/>
          <w:szCs w:val="26"/>
        </w:rPr>
        <w:t xml:space="preserve"> </w:t>
      </w:r>
      <w:r>
        <w:rPr>
          <w:w w:val="99"/>
          <w:sz w:val="26"/>
          <w:szCs w:val="26"/>
        </w:rPr>
        <w:t>dụng</w:t>
      </w:r>
      <w:r>
        <w:rPr>
          <w:sz w:val="26"/>
          <w:szCs w:val="26"/>
        </w:rPr>
        <w:t xml:space="preserve"> </w:t>
      </w:r>
      <w:r>
        <w:rPr>
          <w:w w:val="99"/>
          <w:sz w:val="26"/>
          <w:szCs w:val="26"/>
        </w:rPr>
        <w:t>để</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đáp</w:t>
      </w:r>
      <w:r>
        <w:rPr>
          <w:sz w:val="26"/>
          <w:szCs w:val="26"/>
        </w:rPr>
        <w:t xml:space="preserve"> </w:t>
      </w:r>
      <w:r>
        <w:rPr>
          <w:w w:val="99"/>
          <w:sz w:val="26"/>
          <w:szCs w:val="26"/>
        </w:rPr>
        <w:t>ứng điều</w:t>
      </w:r>
      <w:r>
        <w:rPr>
          <w:sz w:val="26"/>
          <w:szCs w:val="26"/>
        </w:rPr>
        <w:t xml:space="preserve"> </w:t>
      </w:r>
      <w:r>
        <w:rPr>
          <w:w w:val="99"/>
          <w:sz w:val="26"/>
          <w:szCs w:val="26"/>
        </w:rPr>
        <w:t>trị,</w:t>
      </w:r>
      <w:r>
        <w:rPr>
          <w:sz w:val="26"/>
          <w:szCs w:val="26"/>
        </w:rPr>
        <w:t xml:space="preserve"> </w:t>
      </w:r>
      <w:r>
        <w:rPr>
          <w:w w:val="99"/>
          <w:sz w:val="26"/>
          <w:szCs w:val="26"/>
        </w:rPr>
        <w:t>xác</w:t>
      </w:r>
      <w:r>
        <w:rPr>
          <w:sz w:val="26"/>
          <w:szCs w:val="26"/>
        </w:rPr>
        <w:t xml:space="preserve"> </w:t>
      </w:r>
      <w:r>
        <w:rPr>
          <w:w w:val="99"/>
          <w:sz w:val="26"/>
          <w:szCs w:val="26"/>
        </w:rPr>
        <w:t>định</w:t>
      </w:r>
      <w:r>
        <w:rPr>
          <w:sz w:val="26"/>
          <w:szCs w:val="26"/>
        </w:rPr>
        <w:t xml:space="preserve"> </w:t>
      </w:r>
      <w:r>
        <w:rPr>
          <w:w w:val="99"/>
          <w:sz w:val="26"/>
          <w:szCs w:val="26"/>
        </w:rPr>
        <w:t>hen</w:t>
      </w:r>
      <w:r>
        <w:rPr>
          <w:sz w:val="26"/>
          <w:szCs w:val="26"/>
        </w:rPr>
        <w:t xml:space="preserve"> </w:t>
      </w:r>
      <w:r>
        <w:rPr>
          <w:w w:val="99"/>
          <w:sz w:val="26"/>
          <w:szCs w:val="26"/>
        </w:rPr>
        <w:t>trở</w:t>
      </w:r>
      <w:r>
        <w:rPr>
          <w:sz w:val="26"/>
          <w:szCs w:val="26"/>
        </w:rPr>
        <w:t xml:space="preserve"> </w:t>
      </w:r>
      <w:r>
        <w:rPr>
          <w:w w:val="99"/>
          <w:sz w:val="26"/>
          <w:szCs w:val="26"/>
        </w:rPr>
        <w:t>nặng.</w:t>
      </w:r>
      <w:r>
        <w:rPr>
          <w:sz w:val="26"/>
          <w:szCs w:val="26"/>
        </w:rPr>
        <w:t xml:space="preserve"> </w:t>
      </w:r>
      <w:r>
        <w:rPr>
          <w:w w:val="99"/>
          <w:sz w:val="26"/>
          <w:szCs w:val="26"/>
        </w:rPr>
        <w:t>Sau</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ICS,</w:t>
      </w:r>
      <w:r>
        <w:rPr>
          <w:sz w:val="26"/>
          <w:szCs w:val="26"/>
        </w:rPr>
        <w:t xml:space="preserve"> </w:t>
      </w:r>
      <w:r>
        <w:rPr>
          <w:w w:val="99"/>
          <w:sz w:val="26"/>
          <w:szCs w:val="26"/>
        </w:rPr>
        <w:t>LLĐ</w:t>
      </w:r>
      <w:r>
        <w:rPr>
          <w:sz w:val="26"/>
          <w:szCs w:val="26"/>
        </w:rPr>
        <w:t xml:space="preserve"> </w:t>
      </w:r>
      <w:r>
        <w:rPr>
          <w:w w:val="99"/>
          <w:sz w:val="26"/>
          <w:szCs w:val="26"/>
        </w:rPr>
        <w:t>sẽ</w:t>
      </w:r>
      <w:r>
        <w:rPr>
          <w:sz w:val="26"/>
          <w:szCs w:val="26"/>
        </w:rPr>
        <w:t xml:space="preserve"> </w:t>
      </w:r>
      <w:r>
        <w:rPr>
          <w:w w:val="99"/>
          <w:sz w:val="26"/>
          <w:szCs w:val="26"/>
        </w:rPr>
        <w:t>đạt</w:t>
      </w:r>
      <w:r>
        <w:rPr>
          <w:sz w:val="26"/>
          <w:szCs w:val="26"/>
        </w:rPr>
        <w:t xml:space="preserve"> </w:t>
      </w:r>
      <w:r>
        <w:rPr>
          <w:w w:val="99"/>
          <w:sz w:val="26"/>
          <w:szCs w:val="26"/>
        </w:rPr>
        <w:t>mức</w:t>
      </w:r>
      <w:r>
        <w:rPr>
          <w:sz w:val="26"/>
          <w:szCs w:val="26"/>
        </w:rPr>
        <w:t xml:space="preserve"> </w:t>
      </w:r>
      <w:r>
        <w:rPr>
          <w:w w:val="99"/>
          <w:sz w:val="26"/>
          <w:szCs w:val="26"/>
        </w:rPr>
        <w:t>trung</w:t>
      </w:r>
      <w:r>
        <w:rPr>
          <w:sz w:val="26"/>
          <w:szCs w:val="26"/>
        </w:rPr>
        <w:t xml:space="preserve"> </w:t>
      </w:r>
      <w:r>
        <w:rPr>
          <w:w w:val="99"/>
          <w:sz w:val="26"/>
          <w:szCs w:val="26"/>
        </w:rPr>
        <w:t>bình</w:t>
      </w:r>
      <w:r>
        <w:rPr>
          <w:sz w:val="26"/>
          <w:szCs w:val="26"/>
        </w:rPr>
        <w:t xml:space="preserve"> </w:t>
      </w:r>
      <w:r>
        <w:rPr>
          <w:w w:val="99"/>
          <w:sz w:val="26"/>
          <w:szCs w:val="26"/>
        </w:rPr>
        <w:t>2</w:t>
      </w:r>
      <w:r>
        <w:rPr>
          <w:sz w:val="26"/>
          <w:szCs w:val="26"/>
        </w:rPr>
        <w:t xml:space="preserve"> </w:t>
      </w:r>
      <w:r>
        <w:rPr>
          <w:w w:val="99"/>
          <w:sz w:val="26"/>
          <w:szCs w:val="26"/>
        </w:rPr>
        <w:t>tuần, và</w:t>
      </w:r>
      <w:r>
        <w:rPr>
          <w:sz w:val="26"/>
          <w:szCs w:val="26"/>
        </w:rPr>
        <w:t xml:space="preserve"> </w:t>
      </w:r>
      <w:r>
        <w:rPr>
          <w:w w:val="99"/>
          <w:sz w:val="26"/>
          <w:szCs w:val="26"/>
        </w:rPr>
        <w:t>tiếp</w:t>
      </w:r>
      <w:r>
        <w:rPr>
          <w:sz w:val="26"/>
          <w:szCs w:val="26"/>
        </w:rPr>
        <w:t xml:space="preserve"> </w:t>
      </w:r>
      <w:r>
        <w:rPr>
          <w:w w:val="99"/>
          <w:sz w:val="26"/>
          <w:szCs w:val="26"/>
        </w:rPr>
        <w:t>tục</w:t>
      </w:r>
      <w:r>
        <w:rPr>
          <w:sz w:val="26"/>
          <w:szCs w:val="26"/>
        </w:rPr>
        <w:t xml:space="preserve"> </w:t>
      </w:r>
      <w:r>
        <w:rPr>
          <w:w w:val="99"/>
          <w:sz w:val="26"/>
          <w:szCs w:val="26"/>
        </w:rPr>
        <w:t>tăng</w:t>
      </w:r>
      <w:r>
        <w:rPr>
          <w:sz w:val="26"/>
          <w:szCs w:val="26"/>
        </w:rPr>
        <w:t xml:space="preserve"> </w:t>
      </w:r>
      <w:r>
        <w:rPr>
          <w:w w:val="99"/>
          <w:sz w:val="26"/>
          <w:szCs w:val="26"/>
        </w:rPr>
        <w:t>trong</w:t>
      </w:r>
      <w:r>
        <w:rPr>
          <w:sz w:val="26"/>
          <w:szCs w:val="26"/>
        </w:rPr>
        <w:t xml:space="preserve"> </w:t>
      </w:r>
      <w:r>
        <w:rPr>
          <w:w w:val="99"/>
          <w:sz w:val="26"/>
          <w:szCs w:val="26"/>
        </w:rPr>
        <w:t>khoảng</w:t>
      </w:r>
      <w:r>
        <w:rPr>
          <w:sz w:val="26"/>
          <w:szCs w:val="26"/>
        </w:rPr>
        <w:t xml:space="preserve"> </w:t>
      </w:r>
      <w:r>
        <w:rPr>
          <w:w w:val="99"/>
          <w:sz w:val="26"/>
          <w:szCs w:val="26"/>
        </w:rPr>
        <w:t>3</w:t>
      </w:r>
      <w:r>
        <w:rPr>
          <w:sz w:val="26"/>
          <w:szCs w:val="26"/>
        </w:rPr>
        <w:t xml:space="preserve"> </w:t>
      </w:r>
      <w:r>
        <w:rPr>
          <w:w w:val="99"/>
          <w:sz w:val="26"/>
          <w:szCs w:val="26"/>
        </w:rPr>
        <w:t>tháng.</w:t>
      </w:r>
      <w:r>
        <w:rPr>
          <w:sz w:val="26"/>
          <w:szCs w:val="26"/>
        </w:rPr>
        <w:t xml:space="preserve"> </w:t>
      </w:r>
      <w:r>
        <w:rPr>
          <w:w w:val="99"/>
          <w:sz w:val="26"/>
          <w:szCs w:val="26"/>
        </w:rPr>
        <w:t>Theo</w:t>
      </w:r>
      <w:r>
        <w:rPr>
          <w:sz w:val="26"/>
          <w:szCs w:val="26"/>
        </w:rPr>
        <w:t xml:space="preserve"> </w:t>
      </w:r>
      <w:r>
        <w:rPr>
          <w:w w:val="99"/>
          <w:sz w:val="26"/>
          <w:szCs w:val="26"/>
        </w:rPr>
        <w:t>dõi</w:t>
      </w:r>
      <w:r>
        <w:rPr>
          <w:sz w:val="26"/>
          <w:szCs w:val="26"/>
        </w:rPr>
        <w:t xml:space="preserve"> </w:t>
      </w:r>
      <w:r>
        <w:rPr>
          <w:w w:val="99"/>
          <w:sz w:val="26"/>
          <w:szCs w:val="26"/>
        </w:rPr>
        <w:t>LLĐ</w:t>
      </w:r>
      <w:r>
        <w:rPr>
          <w:sz w:val="26"/>
          <w:szCs w:val="26"/>
        </w:rPr>
        <w:t xml:space="preserve"> </w:t>
      </w:r>
      <w:r>
        <w:rPr>
          <w:w w:val="99"/>
          <w:sz w:val="26"/>
          <w:szCs w:val="26"/>
        </w:rPr>
        <w:t>dài</w:t>
      </w:r>
      <w:r>
        <w:rPr>
          <w:sz w:val="26"/>
          <w:szCs w:val="26"/>
        </w:rPr>
        <w:t xml:space="preserve"> </w:t>
      </w:r>
      <w:r>
        <w:rPr>
          <w:w w:val="99"/>
          <w:sz w:val="26"/>
          <w:szCs w:val="26"/>
        </w:rPr>
        <w:t>hạn</w:t>
      </w:r>
      <w:r>
        <w:rPr>
          <w:sz w:val="26"/>
          <w:szCs w:val="26"/>
        </w:rPr>
        <w:t xml:space="preserve"> </w:t>
      </w:r>
      <w:r>
        <w:rPr>
          <w:w w:val="99"/>
          <w:sz w:val="26"/>
          <w:szCs w:val="26"/>
        </w:rPr>
        <w:t>thường</w:t>
      </w:r>
      <w:r>
        <w:rPr>
          <w:sz w:val="26"/>
          <w:szCs w:val="26"/>
        </w:rPr>
        <w:t xml:space="preserve"> </w:t>
      </w:r>
      <w:r>
        <w:rPr>
          <w:w w:val="99"/>
          <w:sz w:val="26"/>
          <w:szCs w:val="26"/>
        </w:rPr>
        <w:t>áp</w:t>
      </w:r>
      <w:r>
        <w:rPr>
          <w:sz w:val="26"/>
          <w:szCs w:val="26"/>
        </w:rPr>
        <w:t xml:space="preserve"> </w:t>
      </w:r>
      <w:r>
        <w:rPr>
          <w:w w:val="99"/>
          <w:sz w:val="26"/>
          <w:szCs w:val="26"/>
        </w:rPr>
        <w:t>dụng</w:t>
      </w:r>
      <w:r>
        <w:rPr>
          <w:sz w:val="26"/>
          <w:szCs w:val="26"/>
        </w:rPr>
        <w:t xml:space="preserve"> </w:t>
      </w:r>
      <w:r>
        <w:rPr>
          <w:w w:val="99"/>
          <w:sz w:val="26"/>
          <w:szCs w:val="26"/>
        </w:rPr>
        <w:t>trong hen</w:t>
      </w:r>
      <w:r>
        <w:rPr>
          <w:sz w:val="26"/>
          <w:szCs w:val="26"/>
        </w:rPr>
        <w:t xml:space="preserve"> </w:t>
      </w:r>
      <w:r>
        <w:rPr>
          <w:w w:val="99"/>
          <w:sz w:val="26"/>
          <w:szCs w:val="26"/>
        </w:rPr>
        <w:t>nặng,</w:t>
      </w:r>
      <w:r>
        <w:rPr>
          <w:sz w:val="26"/>
          <w:szCs w:val="26"/>
        </w:rPr>
        <w:t xml:space="preserve"> </w:t>
      </w:r>
      <w:r>
        <w:rPr>
          <w:w w:val="99"/>
          <w:sz w:val="26"/>
          <w:szCs w:val="26"/>
        </w:rPr>
        <w:t>trên</w:t>
      </w:r>
      <w:r>
        <w:rPr>
          <w:sz w:val="26"/>
          <w:szCs w:val="26"/>
        </w:rPr>
        <w:t xml:space="preserve"> </w:t>
      </w:r>
      <w:r>
        <w:rPr>
          <w:w w:val="99"/>
          <w:sz w:val="26"/>
          <w:szCs w:val="26"/>
        </w:rPr>
        <w:t>lâm</w:t>
      </w:r>
      <w:r>
        <w:rPr>
          <w:sz w:val="26"/>
          <w:szCs w:val="26"/>
        </w:rPr>
        <w:t xml:space="preserve"> </w:t>
      </w:r>
      <w:r>
        <w:rPr>
          <w:w w:val="99"/>
          <w:sz w:val="26"/>
          <w:szCs w:val="26"/>
        </w:rPr>
        <w:t>sàng,</w:t>
      </w:r>
      <w:r>
        <w:rPr>
          <w:sz w:val="26"/>
          <w:szCs w:val="26"/>
        </w:rPr>
        <w:t xml:space="preserve"> </w:t>
      </w:r>
      <w:r>
        <w:rPr>
          <w:w w:val="99"/>
          <w:sz w:val="26"/>
          <w:szCs w:val="26"/>
        </w:rPr>
        <w:t>chỉ</w:t>
      </w:r>
      <w:r>
        <w:rPr>
          <w:sz w:val="26"/>
          <w:szCs w:val="26"/>
        </w:rPr>
        <w:t xml:space="preserve"> </w:t>
      </w:r>
      <w:r>
        <w:rPr>
          <w:w w:val="99"/>
          <w:sz w:val="26"/>
          <w:szCs w:val="26"/>
        </w:rPr>
        <w:t>số</w:t>
      </w:r>
      <w:r>
        <w:rPr>
          <w:sz w:val="26"/>
          <w:szCs w:val="26"/>
        </w:rPr>
        <w:t xml:space="preserve"> </w:t>
      </w:r>
      <w:r>
        <w:rPr>
          <w:w w:val="99"/>
          <w:sz w:val="26"/>
          <w:szCs w:val="26"/>
        </w:rPr>
        <w:t>LLĐ</w:t>
      </w:r>
      <w:r>
        <w:rPr>
          <w:sz w:val="26"/>
          <w:szCs w:val="26"/>
        </w:rPr>
        <w:t xml:space="preserve"> </w:t>
      </w:r>
      <w:r>
        <w:rPr>
          <w:w w:val="99"/>
          <w:sz w:val="26"/>
          <w:szCs w:val="26"/>
        </w:rPr>
        <w:t>giúp</w:t>
      </w:r>
      <w:r>
        <w:rPr>
          <w:sz w:val="26"/>
          <w:szCs w:val="26"/>
        </w:rPr>
        <w:t xml:space="preserve"> </w:t>
      </w:r>
      <w:r>
        <w:rPr>
          <w:w w:val="99"/>
          <w:sz w:val="26"/>
          <w:szCs w:val="26"/>
        </w:rPr>
        <w:t>hỗ</w:t>
      </w:r>
      <w:r>
        <w:rPr>
          <w:sz w:val="26"/>
          <w:szCs w:val="26"/>
        </w:rPr>
        <w:t xml:space="preserve"> </w:t>
      </w:r>
      <w:r>
        <w:rPr>
          <w:w w:val="99"/>
          <w:sz w:val="26"/>
          <w:szCs w:val="26"/>
        </w:rPr>
        <w:t>trợ</w:t>
      </w:r>
      <w:r>
        <w:rPr>
          <w:sz w:val="26"/>
          <w:szCs w:val="26"/>
        </w:rPr>
        <w:t xml:space="preserve"> </w:t>
      </w:r>
      <w:r>
        <w:rPr>
          <w:w w:val="99"/>
          <w:sz w:val="26"/>
          <w:szCs w:val="26"/>
        </w:rPr>
        <w:t>trong</w:t>
      </w:r>
      <w:r>
        <w:rPr>
          <w:sz w:val="26"/>
          <w:szCs w:val="26"/>
        </w:rPr>
        <w:t xml:space="preserve"> </w:t>
      </w:r>
      <w:r>
        <w:rPr>
          <w:w w:val="99"/>
          <w:sz w:val="26"/>
          <w:szCs w:val="26"/>
        </w:rPr>
        <w:t>tư</w:t>
      </w:r>
      <w:r>
        <w:rPr>
          <w:sz w:val="26"/>
          <w:szCs w:val="26"/>
        </w:rPr>
        <w:t xml:space="preserve"> </w:t>
      </w:r>
      <w:r>
        <w:rPr>
          <w:w w:val="99"/>
          <w:sz w:val="26"/>
          <w:szCs w:val="26"/>
        </w:rPr>
        <w:t>vấn</w:t>
      </w:r>
      <w:r>
        <w:rPr>
          <w:sz w:val="26"/>
          <w:szCs w:val="26"/>
        </w:rPr>
        <w:t xml:space="preserve"> </w:t>
      </w:r>
      <w:r>
        <w:rPr>
          <w:w w:val="99"/>
          <w:sz w:val="26"/>
          <w:szCs w:val="26"/>
        </w:rPr>
        <w:t>người</w:t>
      </w:r>
      <w:r>
        <w:rPr>
          <w:sz w:val="26"/>
          <w:szCs w:val="26"/>
        </w:rPr>
        <w:t xml:space="preserve"> </w:t>
      </w:r>
      <w:r>
        <w:rPr>
          <w:w w:val="99"/>
          <w:sz w:val="26"/>
          <w:szCs w:val="26"/>
        </w:rPr>
        <w:t>bệnh.</w:t>
      </w:r>
    </w:p>
    <w:p w:rsidR="009E612E" w:rsidRDefault="009E612E">
      <w:pPr>
        <w:spacing w:before="1" w:line="120" w:lineRule="exact"/>
        <w:rPr>
          <w:sz w:val="12"/>
          <w:szCs w:val="12"/>
        </w:rPr>
      </w:pPr>
    </w:p>
    <w:p w:rsidR="009E612E" w:rsidRDefault="00971C29">
      <w:pPr>
        <w:ind w:left="102" w:right="2141"/>
        <w:jc w:val="both"/>
        <w:rPr>
          <w:sz w:val="26"/>
          <w:szCs w:val="26"/>
        </w:rPr>
      </w:pPr>
      <w:r>
        <w:rPr>
          <w:i/>
          <w:w w:val="99"/>
          <w:sz w:val="26"/>
          <w:szCs w:val="26"/>
        </w:rPr>
        <w:t>b)</w:t>
      </w:r>
      <w:r>
        <w:rPr>
          <w:i/>
          <w:sz w:val="26"/>
          <w:szCs w:val="26"/>
        </w:rPr>
        <w:t xml:space="preserve"> </w:t>
      </w:r>
      <w:r>
        <w:rPr>
          <w:i/>
          <w:w w:val="99"/>
          <w:sz w:val="26"/>
          <w:szCs w:val="26"/>
        </w:rPr>
        <w:t>Các</w:t>
      </w:r>
      <w:r>
        <w:rPr>
          <w:i/>
          <w:sz w:val="26"/>
          <w:szCs w:val="26"/>
        </w:rPr>
        <w:t xml:space="preserve"> </w:t>
      </w:r>
      <w:r>
        <w:rPr>
          <w:i/>
          <w:w w:val="99"/>
          <w:sz w:val="26"/>
          <w:szCs w:val="26"/>
        </w:rPr>
        <w:t>đánh</w:t>
      </w:r>
      <w:r>
        <w:rPr>
          <w:i/>
          <w:sz w:val="26"/>
          <w:szCs w:val="26"/>
        </w:rPr>
        <w:t xml:space="preserve"> </w:t>
      </w:r>
      <w:r>
        <w:rPr>
          <w:i/>
          <w:w w:val="99"/>
          <w:sz w:val="26"/>
          <w:szCs w:val="26"/>
        </w:rPr>
        <w:t>giá</w:t>
      </w:r>
      <w:r>
        <w:rPr>
          <w:i/>
          <w:sz w:val="26"/>
          <w:szCs w:val="26"/>
        </w:rPr>
        <w:t xml:space="preserve"> </w:t>
      </w:r>
      <w:r>
        <w:rPr>
          <w:i/>
          <w:w w:val="99"/>
          <w:sz w:val="26"/>
          <w:szCs w:val="26"/>
        </w:rPr>
        <w:t>cần</w:t>
      </w:r>
      <w:r>
        <w:rPr>
          <w:i/>
          <w:sz w:val="26"/>
          <w:szCs w:val="26"/>
        </w:rPr>
        <w:t xml:space="preserve"> </w:t>
      </w:r>
      <w:r>
        <w:rPr>
          <w:i/>
          <w:w w:val="99"/>
          <w:sz w:val="26"/>
          <w:szCs w:val="26"/>
        </w:rPr>
        <w:t>thiết</w:t>
      </w:r>
      <w:r>
        <w:rPr>
          <w:i/>
          <w:sz w:val="26"/>
          <w:szCs w:val="26"/>
        </w:rPr>
        <w:t xml:space="preserve"> </w:t>
      </w:r>
      <w:r>
        <w:rPr>
          <w:i/>
          <w:w w:val="99"/>
          <w:sz w:val="26"/>
          <w:szCs w:val="26"/>
        </w:rPr>
        <w:t>cho</w:t>
      </w:r>
      <w:r>
        <w:rPr>
          <w:i/>
          <w:sz w:val="26"/>
          <w:szCs w:val="26"/>
        </w:rPr>
        <w:t xml:space="preserve"> </w:t>
      </w:r>
      <w:r>
        <w:rPr>
          <w:i/>
          <w:w w:val="99"/>
          <w:sz w:val="26"/>
          <w:szCs w:val="26"/>
        </w:rPr>
        <w:t>bệnh</w:t>
      </w:r>
      <w:r>
        <w:rPr>
          <w:i/>
          <w:sz w:val="26"/>
          <w:szCs w:val="26"/>
        </w:rPr>
        <w:t xml:space="preserve"> </w:t>
      </w:r>
      <w:r>
        <w:rPr>
          <w:i/>
          <w:w w:val="99"/>
          <w:sz w:val="26"/>
          <w:szCs w:val="26"/>
        </w:rPr>
        <w:t>nhân</w:t>
      </w:r>
      <w:r>
        <w:rPr>
          <w:i/>
          <w:sz w:val="26"/>
          <w:szCs w:val="26"/>
        </w:rPr>
        <w:t xml:space="preserve"> </w:t>
      </w:r>
      <w:r>
        <w:rPr>
          <w:i/>
          <w:w w:val="99"/>
          <w:sz w:val="26"/>
          <w:szCs w:val="26"/>
        </w:rPr>
        <w:t>hen</w:t>
      </w:r>
      <w:r>
        <w:rPr>
          <w:i/>
          <w:sz w:val="26"/>
          <w:szCs w:val="26"/>
        </w:rPr>
        <w:t xml:space="preserve"> </w:t>
      </w:r>
      <w:r>
        <w:rPr>
          <w:i/>
          <w:w w:val="99"/>
          <w:sz w:val="26"/>
          <w:szCs w:val="26"/>
        </w:rPr>
        <w:t>không</w:t>
      </w:r>
      <w:r>
        <w:rPr>
          <w:i/>
          <w:sz w:val="26"/>
          <w:szCs w:val="26"/>
        </w:rPr>
        <w:t xml:space="preserve"> </w:t>
      </w:r>
      <w:r>
        <w:rPr>
          <w:i/>
          <w:w w:val="99"/>
          <w:sz w:val="26"/>
          <w:szCs w:val="26"/>
        </w:rPr>
        <w:t>được</w:t>
      </w:r>
      <w:r>
        <w:rPr>
          <w:i/>
          <w:sz w:val="26"/>
          <w:szCs w:val="26"/>
        </w:rPr>
        <w:t xml:space="preserve"> </w:t>
      </w:r>
      <w:r>
        <w:rPr>
          <w:i/>
          <w:w w:val="99"/>
          <w:sz w:val="26"/>
          <w:szCs w:val="26"/>
        </w:rPr>
        <w:t>kiểm</w:t>
      </w:r>
      <w:r>
        <w:rPr>
          <w:i/>
          <w:sz w:val="26"/>
          <w:szCs w:val="26"/>
        </w:rPr>
        <w:t xml:space="preserve"> </w:t>
      </w:r>
      <w:r>
        <w:rPr>
          <w:i/>
          <w:w w:val="99"/>
          <w:sz w:val="26"/>
          <w:szCs w:val="26"/>
        </w:rPr>
        <w:t>soát</w:t>
      </w:r>
    </w:p>
    <w:p w:rsidR="009E612E" w:rsidRDefault="009E612E">
      <w:pPr>
        <w:spacing w:before="9" w:line="100" w:lineRule="exact"/>
        <w:rPr>
          <w:sz w:val="11"/>
          <w:szCs w:val="11"/>
        </w:rPr>
      </w:pPr>
    </w:p>
    <w:p w:rsidR="009E612E" w:rsidRDefault="00971C29">
      <w:pPr>
        <w:ind w:left="102" w:right="377"/>
        <w:jc w:val="both"/>
        <w:rPr>
          <w:sz w:val="26"/>
          <w:szCs w:val="26"/>
        </w:rPr>
      </w:pPr>
      <w:proofErr w:type="gramStart"/>
      <w:r>
        <w:rPr>
          <w:w w:val="99"/>
          <w:sz w:val="26"/>
          <w:szCs w:val="26"/>
        </w:rPr>
        <w:t>Hầu</w:t>
      </w:r>
      <w:r>
        <w:rPr>
          <w:sz w:val="26"/>
          <w:szCs w:val="26"/>
        </w:rPr>
        <w:t xml:space="preserve"> </w:t>
      </w:r>
      <w:r>
        <w:rPr>
          <w:w w:val="99"/>
          <w:sz w:val="26"/>
          <w:szCs w:val="26"/>
        </w:rPr>
        <w:t>hết</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đạt</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tốt</w:t>
      </w:r>
      <w:r>
        <w:rPr>
          <w:sz w:val="26"/>
          <w:szCs w:val="26"/>
        </w:rPr>
        <w:t xml:space="preserve"> </w:t>
      </w:r>
      <w:r>
        <w:rPr>
          <w:w w:val="99"/>
          <w:sz w:val="26"/>
          <w:szCs w:val="26"/>
        </w:rPr>
        <w:t>nhờ</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đúng,</w:t>
      </w:r>
      <w:r>
        <w:rPr>
          <w:sz w:val="26"/>
          <w:szCs w:val="26"/>
        </w:rPr>
        <w:t xml:space="preserve"> </w:t>
      </w:r>
      <w:r>
        <w:rPr>
          <w:w w:val="99"/>
          <w:sz w:val="26"/>
          <w:szCs w:val="26"/>
        </w:rPr>
        <w:t>tránh</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và khám</w:t>
      </w:r>
      <w:r>
        <w:rPr>
          <w:sz w:val="26"/>
          <w:szCs w:val="26"/>
        </w:rPr>
        <w:t xml:space="preserve"> </w:t>
      </w:r>
      <w:r>
        <w:rPr>
          <w:w w:val="99"/>
          <w:sz w:val="26"/>
          <w:szCs w:val="26"/>
        </w:rPr>
        <w:t>định</w:t>
      </w:r>
      <w:r>
        <w:rPr>
          <w:sz w:val="26"/>
          <w:szCs w:val="26"/>
        </w:rPr>
        <w:t xml:space="preserve"> </w:t>
      </w:r>
      <w:r>
        <w:rPr>
          <w:w w:val="99"/>
          <w:sz w:val="26"/>
          <w:szCs w:val="26"/>
        </w:rPr>
        <w:t>kỳ.</w:t>
      </w:r>
      <w:proofErr w:type="gramEnd"/>
      <w:r>
        <w:rPr>
          <w:sz w:val="26"/>
          <w:szCs w:val="26"/>
        </w:rPr>
        <w:t xml:space="preserve"> </w:t>
      </w:r>
      <w:proofErr w:type="gramStart"/>
      <w:r>
        <w:rPr>
          <w:w w:val="99"/>
          <w:sz w:val="26"/>
          <w:szCs w:val="26"/>
        </w:rPr>
        <w:t>Tuy</w:t>
      </w:r>
      <w:r>
        <w:rPr>
          <w:sz w:val="26"/>
          <w:szCs w:val="26"/>
        </w:rPr>
        <w:t xml:space="preserve"> </w:t>
      </w:r>
      <w:r>
        <w:rPr>
          <w:w w:val="99"/>
          <w:sz w:val="26"/>
          <w:szCs w:val="26"/>
        </w:rPr>
        <w:t>nhiên,</w:t>
      </w:r>
      <w:r>
        <w:rPr>
          <w:sz w:val="26"/>
          <w:szCs w:val="26"/>
        </w:rPr>
        <w:t xml:space="preserve"> </w:t>
      </w:r>
      <w:r>
        <w:rPr>
          <w:w w:val="99"/>
          <w:sz w:val="26"/>
          <w:szCs w:val="26"/>
        </w:rPr>
        <w:t>vẫn</w:t>
      </w:r>
      <w:r>
        <w:rPr>
          <w:sz w:val="26"/>
          <w:szCs w:val="26"/>
        </w:rPr>
        <w:t xml:space="preserve"> </w:t>
      </w:r>
      <w:r>
        <w:rPr>
          <w:w w:val="99"/>
          <w:sz w:val="26"/>
          <w:szCs w:val="26"/>
        </w:rPr>
        <w:t>có</w:t>
      </w:r>
      <w:r>
        <w:rPr>
          <w:sz w:val="26"/>
          <w:szCs w:val="26"/>
        </w:rPr>
        <w:t xml:space="preserve"> </w:t>
      </w:r>
      <w:r>
        <w:rPr>
          <w:w w:val="99"/>
          <w:sz w:val="26"/>
          <w:szCs w:val="26"/>
        </w:rPr>
        <w:t>nhiều</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không</w:t>
      </w:r>
      <w:r>
        <w:rPr>
          <w:sz w:val="26"/>
          <w:szCs w:val="26"/>
        </w:rPr>
        <w:t xml:space="preserve"> </w:t>
      </w:r>
      <w:r>
        <w:rPr>
          <w:w w:val="99"/>
          <w:sz w:val="26"/>
          <w:szCs w:val="26"/>
        </w:rPr>
        <w:t>đạt</w:t>
      </w:r>
      <w:r>
        <w:rPr>
          <w:sz w:val="26"/>
          <w:szCs w:val="26"/>
        </w:rPr>
        <w:t xml:space="preserve"> </w:t>
      </w:r>
      <w:r>
        <w:rPr>
          <w:w w:val="99"/>
          <w:sz w:val="26"/>
          <w:szCs w:val="26"/>
        </w:rPr>
        <w:t>được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 phế</w:t>
      </w:r>
      <w:r>
        <w:rPr>
          <w:sz w:val="26"/>
          <w:szCs w:val="26"/>
        </w:rPr>
        <w:t xml:space="preserve"> </w:t>
      </w:r>
      <w:r>
        <w:rPr>
          <w:w w:val="99"/>
          <w:sz w:val="26"/>
          <w:szCs w:val="26"/>
        </w:rPr>
        <w:t>quản.</w:t>
      </w:r>
      <w:proofErr w:type="gramEnd"/>
      <w:r>
        <w:rPr>
          <w:sz w:val="26"/>
          <w:szCs w:val="26"/>
        </w:rPr>
        <w:t xml:space="preserve"> </w:t>
      </w:r>
      <w:r>
        <w:rPr>
          <w:w w:val="99"/>
          <w:sz w:val="26"/>
          <w:szCs w:val="26"/>
        </w:rPr>
        <w:t>Trong</w:t>
      </w:r>
      <w:r>
        <w:rPr>
          <w:sz w:val="26"/>
          <w:szCs w:val="26"/>
        </w:rPr>
        <w:t xml:space="preserve"> </w:t>
      </w:r>
      <w:r>
        <w:rPr>
          <w:w w:val="99"/>
          <w:sz w:val="26"/>
          <w:szCs w:val="26"/>
        </w:rPr>
        <w:t>những</w:t>
      </w:r>
      <w:r>
        <w:rPr>
          <w:sz w:val="26"/>
          <w:szCs w:val="26"/>
        </w:rPr>
        <w:t xml:space="preserve"> </w:t>
      </w:r>
      <w:r>
        <w:rPr>
          <w:w w:val="99"/>
          <w:sz w:val="26"/>
          <w:szCs w:val="26"/>
        </w:rPr>
        <w:t>trường</w:t>
      </w:r>
      <w:r>
        <w:rPr>
          <w:sz w:val="26"/>
          <w:szCs w:val="26"/>
        </w:rPr>
        <w:t xml:space="preserve"> </w:t>
      </w:r>
      <w:r>
        <w:rPr>
          <w:w w:val="99"/>
          <w:sz w:val="26"/>
          <w:szCs w:val="26"/>
        </w:rPr>
        <w:t>hợp</w:t>
      </w:r>
      <w:r>
        <w:rPr>
          <w:sz w:val="26"/>
          <w:szCs w:val="26"/>
        </w:rPr>
        <w:t xml:space="preserve"> </w:t>
      </w:r>
      <w:r>
        <w:rPr>
          <w:w w:val="99"/>
          <w:sz w:val="26"/>
          <w:szCs w:val="26"/>
        </w:rPr>
        <w:t>đó:</w:t>
      </w:r>
      <w:r>
        <w:rPr>
          <w:sz w:val="26"/>
          <w:szCs w:val="26"/>
        </w:rPr>
        <w:t xml:space="preserve"> </w:t>
      </w:r>
      <w:r>
        <w:rPr>
          <w:w w:val="99"/>
          <w:sz w:val="26"/>
          <w:szCs w:val="26"/>
        </w:rPr>
        <w:t>cần</w:t>
      </w:r>
      <w:r>
        <w:rPr>
          <w:sz w:val="26"/>
          <w:szCs w:val="26"/>
        </w:rPr>
        <w:t xml:space="preserve"> </w:t>
      </w:r>
      <w:r>
        <w:rPr>
          <w:w w:val="99"/>
          <w:sz w:val="26"/>
          <w:szCs w:val="26"/>
        </w:rPr>
        <w:t>tiến</w:t>
      </w:r>
      <w:r>
        <w:rPr>
          <w:sz w:val="26"/>
          <w:szCs w:val="26"/>
        </w:rPr>
        <w:t xml:space="preserve"> </w:t>
      </w:r>
      <w:r>
        <w:rPr>
          <w:w w:val="99"/>
          <w:sz w:val="26"/>
          <w:szCs w:val="26"/>
        </w:rPr>
        <w:t>hành</w:t>
      </w:r>
      <w:r>
        <w:rPr>
          <w:sz w:val="26"/>
          <w:szCs w:val="26"/>
        </w:rPr>
        <w:t xml:space="preserve"> </w:t>
      </w:r>
      <w:r>
        <w:rPr>
          <w:w w:val="99"/>
          <w:sz w:val="26"/>
          <w:szCs w:val="26"/>
        </w:rPr>
        <w:t>các</w:t>
      </w:r>
      <w:r>
        <w:rPr>
          <w:sz w:val="26"/>
          <w:szCs w:val="26"/>
        </w:rPr>
        <w:t xml:space="preserve"> </w:t>
      </w:r>
      <w:r>
        <w:rPr>
          <w:w w:val="99"/>
          <w:sz w:val="26"/>
          <w:szCs w:val="26"/>
        </w:rPr>
        <w:t>thăm</w:t>
      </w:r>
      <w:r>
        <w:rPr>
          <w:sz w:val="26"/>
          <w:szCs w:val="26"/>
        </w:rPr>
        <w:t xml:space="preserve"> </w:t>
      </w:r>
      <w:r>
        <w:rPr>
          <w:w w:val="99"/>
          <w:sz w:val="26"/>
          <w:szCs w:val="26"/>
        </w:rPr>
        <w:t>dò</w:t>
      </w:r>
      <w:r>
        <w:rPr>
          <w:sz w:val="26"/>
          <w:szCs w:val="26"/>
        </w:rPr>
        <w:t xml:space="preserve"> </w:t>
      </w:r>
      <w:proofErr w:type="gramStart"/>
      <w:r>
        <w:rPr>
          <w:w w:val="99"/>
          <w:sz w:val="26"/>
          <w:szCs w:val="26"/>
        </w:rPr>
        <w:t>theo</w:t>
      </w:r>
      <w:proofErr w:type="gramEnd"/>
      <w:r>
        <w:rPr>
          <w:sz w:val="26"/>
          <w:szCs w:val="26"/>
        </w:rPr>
        <w:t xml:space="preserve"> </w:t>
      </w:r>
      <w:r>
        <w:rPr>
          <w:w w:val="99"/>
          <w:sz w:val="26"/>
          <w:szCs w:val="26"/>
        </w:rPr>
        <w:t>lược</w:t>
      </w:r>
      <w:r>
        <w:rPr>
          <w:sz w:val="26"/>
          <w:szCs w:val="26"/>
        </w:rPr>
        <w:t xml:space="preserve"> </w:t>
      </w:r>
      <w:r>
        <w:rPr>
          <w:w w:val="99"/>
          <w:sz w:val="26"/>
          <w:szCs w:val="26"/>
        </w:rPr>
        <w:t>đồ</w:t>
      </w:r>
      <w:r>
        <w:rPr>
          <w:sz w:val="26"/>
          <w:szCs w:val="26"/>
        </w:rPr>
        <w:t xml:space="preserve"> </w:t>
      </w:r>
      <w:r>
        <w:rPr>
          <w:w w:val="99"/>
          <w:sz w:val="26"/>
          <w:szCs w:val="26"/>
        </w:rPr>
        <w:t>sau:</w:t>
      </w:r>
    </w:p>
    <w:p w:rsidR="009E612E" w:rsidRDefault="009E612E">
      <w:pPr>
        <w:spacing w:before="6" w:line="100" w:lineRule="exact"/>
        <w:rPr>
          <w:sz w:val="10"/>
          <w:szCs w:val="10"/>
        </w:rPr>
      </w:pPr>
    </w:p>
    <w:p w:rsidR="009E612E" w:rsidRDefault="00971C29">
      <w:pPr>
        <w:spacing w:line="280" w:lineRule="exact"/>
        <w:ind w:left="1153"/>
        <w:rPr>
          <w:sz w:val="26"/>
          <w:szCs w:val="26"/>
        </w:rPr>
      </w:pPr>
      <w:proofErr w:type="gramStart"/>
      <w:r>
        <w:rPr>
          <w:b/>
          <w:i/>
          <w:w w:val="99"/>
          <w:position w:val="-1"/>
          <w:sz w:val="26"/>
          <w:szCs w:val="26"/>
        </w:rPr>
        <w:t>Bảng</w:t>
      </w:r>
      <w:r>
        <w:rPr>
          <w:b/>
          <w:i/>
          <w:position w:val="-1"/>
          <w:sz w:val="26"/>
          <w:szCs w:val="26"/>
        </w:rPr>
        <w:t xml:space="preserve"> </w:t>
      </w:r>
      <w:r>
        <w:rPr>
          <w:b/>
          <w:i/>
          <w:w w:val="99"/>
          <w:position w:val="-1"/>
          <w:sz w:val="26"/>
          <w:szCs w:val="26"/>
        </w:rPr>
        <w:t>4.</w:t>
      </w:r>
      <w:proofErr w:type="gramEnd"/>
      <w:r>
        <w:rPr>
          <w:b/>
          <w:i/>
          <w:position w:val="-1"/>
          <w:sz w:val="26"/>
          <w:szCs w:val="26"/>
        </w:rPr>
        <w:t xml:space="preserve"> </w:t>
      </w:r>
      <w:r>
        <w:rPr>
          <w:b/>
          <w:i/>
          <w:w w:val="99"/>
          <w:position w:val="-1"/>
          <w:sz w:val="26"/>
          <w:szCs w:val="26"/>
        </w:rPr>
        <w:t>Các</w:t>
      </w:r>
      <w:r>
        <w:rPr>
          <w:b/>
          <w:i/>
          <w:position w:val="-1"/>
          <w:sz w:val="26"/>
          <w:szCs w:val="26"/>
        </w:rPr>
        <w:t xml:space="preserve"> </w:t>
      </w:r>
      <w:r>
        <w:rPr>
          <w:b/>
          <w:i/>
          <w:w w:val="99"/>
          <w:position w:val="-1"/>
          <w:sz w:val="26"/>
          <w:szCs w:val="26"/>
        </w:rPr>
        <w:t>đánh</w:t>
      </w:r>
      <w:r>
        <w:rPr>
          <w:b/>
          <w:i/>
          <w:position w:val="-1"/>
          <w:sz w:val="26"/>
          <w:szCs w:val="26"/>
        </w:rPr>
        <w:t xml:space="preserve"> </w:t>
      </w:r>
      <w:r>
        <w:rPr>
          <w:b/>
          <w:i/>
          <w:w w:val="99"/>
          <w:position w:val="-1"/>
          <w:sz w:val="26"/>
          <w:szCs w:val="26"/>
        </w:rPr>
        <w:t>giá</w:t>
      </w:r>
      <w:r>
        <w:rPr>
          <w:b/>
          <w:i/>
          <w:position w:val="-1"/>
          <w:sz w:val="26"/>
          <w:szCs w:val="26"/>
        </w:rPr>
        <w:t xml:space="preserve"> </w:t>
      </w:r>
      <w:r>
        <w:rPr>
          <w:b/>
          <w:i/>
          <w:w w:val="99"/>
          <w:position w:val="-1"/>
          <w:sz w:val="26"/>
          <w:szCs w:val="26"/>
        </w:rPr>
        <w:t>cần</w:t>
      </w:r>
      <w:r>
        <w:rPr>
          <w:b/>
          <w:i/>
          <w:position w:val="-1"/>
          <w:sz w:val="26"/>
          <w:szCs w:val="26"/>
        </w:rPr>
        <w:t xml:space="preserve"> </w:t>
      </w:r>
      <w:r>
        <w:rPr>
          <w:b/>
          <w:i/>
          <w:w w:val="99"/>
          <w:position w:val="-1"/>
          <w:sz w:val="26"/>
          <w:szCs w:val="26"/>
        </w:rPr>
        <w:t>thiết</w:t>
      </w:r>
      <w:r>
        <w:rPr>
          <w:b/>
          <w:i/>
          <w:position w:val="-1"/>
          <w:sz w:val="26"/>
          <w:szCs w:val="26"/>
        </w:rPr>
        <w:t xml:space="preserve"> </w:t>
      </w:r>
      <w:r>
        <w:rPr>
          <w:b/>
          <w:i/>
          <w:w w:val="99"/>
          <w:position w:val="-1"/>
          <w:sz w:val="26"/>
          <w:szCs w:val="26"/>
        </w:rPr>
        <w:t>cho</w:t>
      </w:r>
      <w:r>
        <w:rPr>
          <w:b/>
          <w:i/>
          <w:position w:val="-1"/>
          <w:sz w:val="26"/>
          <w:szCs w:val="26"/>
        </w:rPr>
        <w:t xml:space="preserve"> </w:t>
      </w:r>
      <w:r>
        <w:rPr>
          <w:b/>
          <w:i/>
          <w:w w:val="99"/>
          <w:position w:val="-1"/>
          <w:sz w:val="26"/>
          <w:szCs w:val="26"/>
        </w:rPr>
        <w:t>hen</w:t>
      </w:r>
      <w:r>
        <w:rPr>
          <w:b/>
          <w:i/>
          <w:position w:val="-1"/>
          <w:sz w:val="26"/>
          <w:szCs w:val="26"/>
        </w:rPr>
        <w:t xml:space="preserve"> </w:t>
      </w:r>
      <w:r>
        <w:rPr>
          <w:b/>
          <w:i/>
          <w:w w:val="99"/>
          <w:position w:val="-1"/>
          <w:sz w:val="26"/>
          <w:szCs w:val="26"/>
        </w:rPr>
        <w:t>không</w:t>
      </w:r>
      <w:r>
        <w:rPr>
          <w:b/>
          <w:i/>
          <w:position w:val="-1"/>
          <w:sz w:val="26"/>
          <w:szCs w:val="26"/>
        </w:rPr>
        <w:t xml:space="preserve"> </w:t>
      </w:r>
      <w:r>
        <w:rPr>
          <w:b/>
          <w:i/>
          <w:w w:val="99"/>
          <w:position w:val="-1"/>
          <w:sz w:val="26"/>
          <w:szCs w:val="26"/>
        </w:rPr>
        <w:t>được</w:t>
      </w:r>
      <w:r>
        <w:rPr>
          <w:b/>
          <w:i/>
          <w:position w:val="-1"/>
          <w:sz w:val="26"/>
          <w:szCs w:val="26"/>
        </w:rPr>
        <w:t xml:space="preserve"> </w:t>
      </w:r>
      <w:r>
        <w:rPr>
          <w:b/>
          <w:i/>
          <w:w w:val="99"/>
          <w:position w:val="-1"/>
          <w:sz w:val="26"/>
          <w:szCs w:val="26"/>
        </w:rPr>
        <w:t>kiểm</w:t>
      </w:r>
      <w:r>
        <w:rPr>
          <w:b/>
          <w:i/>
          <w:position w:val="-1"/>
          <w:sz w:val="26"/>
          <w:szCs w:val="26"/>
        </w:rPr>
        <w:t xml:space="preserve"> </w:t>
      </w:r>
      <w:r>
        <w:rPr>
          <w:b/>
          <w:i/>
          <w:w w:val="99"/>
          <w:position w:val="-1"/>
          <w:sz w:val="26"/>
          <w:szCs w:val="26"/>
        </w:rPr>
        <w:t>soát</w:t>
      </w:r>
    </w:p>
    <w:p w:rsidR="009E612E" w:rsidRDefault="009E612E">
      <w:pPr>
        <w:spacing w:before="4" w:line="280" w:lineRule="exact"/>
        <w:rPr>
          <w:sz w:val="28"/>
          <w:szCs w:val="28"/>
        </w:rPr>
        <w:sectPr w:rsidR="009E612E">
          <w:pgSz w:w="11920" w:h="16840"/>
          <w:pgMar w:top="1000" w:right="1000" w:bottom="280" w:left="1600" w:header="0" w:footer="711" w:gutter="0"/>
          <w:cols w:space="720"/>
        </w:sectPr>
      </w:pPr>
    </w:p>
    <w:p w:rsidR="007342A9" w:rsidRDefault="007342A9">
      <w:pPr>
        <w:spacing w:before="34"/>
        <w:ind w:left="217" w:right="-41"/>
        <w:jc w:val="both"/>
        <w:rPr>
          <w:rFonts w:ascii="Liberation Serif" w:eastAsia="Liberation Serif" w:hAnsi="Liberation Serif" w:cs="Liberation Serif"/>
          <w:b/>
          <w:sz w:val="24"/>
          <w:szCs w:val="24"/>
          <w:lang w:val="vi-VN"/>
        </w:rPr>
      </w:pPr>
    </w:p>
    <w:p w:rsidR="007342A9" w:rsidRDefault="00971C29">
      <w:pPr>
        <w:spacing w:before="34"/>
        <w:ind w:left="217" w:right="-41"/>
        <w:jc w:val="both"/>
        <w:rPr>
          <w:rFonts w:ascii="Liberation Serif" w:eastAsia="Liberation Serif" w:hAnsi="Liberation Serif" w:cs="Liberation Serif"/>
          <w:b/>
          <w:sz w:val="24"/>
          <w:szCs w:val="24"/>
          <w:lang w:val="vi-VN"/>
        </w:rPr>
      </w:pPr>
      <w:r>
        <w:rPr>
          <w:rFonts w:ascii="Liberation Serif" w:eastAsia="Liberation Serif" w:hAnsi="Liberation Serif" w:cs="Liberation Serif"/>
          <w:b/>
          <w:sz w:val="24"/>
          <w:szCs w:val="24"/>
        </w:rPr>
        <w:t xml:space="preserve">Quan   sát   bệnh   nhân   </w:t>
      </w:r>
    </w:p>
    <w:p w:rsidR="009E612E" w:rsidRDefault="00971C29">
      <w:pPr>
        <w:spacing w:before="34"/>
        <w:ind w:left="217" w:right="-41"/>
        <w:jc w:val="both"/>
        <w:rPr>
          <w:rFonts w:ascii="Liberation Serif" w:eastAsia="Liberation Serif" w:hAnsi="Liberation Serif" w:cs="Liberation Serif"/>
          <w:sz w:val="24"/>
          <w:szCs w:val="24"/>
        </w:rPr>
      </w:pPr>
      <w:proofErr w:type="gramStart"/>
      <w:r>
        <w:rPr>
          <w:rFonts w:ascii="Liberation Serif" w:eastAsia="Liberation Serif" w:hAnsi="Liberation Serif" w:cs="Liberation Serif"/>
          <w:b/>
          <w:sz w:val="24"/>
          <w:szCs w:val="24"/>
        </w:rPr>
        <w:t>sử</w:t>
      </w:r>
      <w:proofErr w:type="gramEnd"/>
      <w:r>
        <w:rPr>
          <w:rFonts w:ascii="Liberation Serif" w:eastAsia="Liberation Serif" w:hAnsi="Liberation Serif" w:cs="Liberation Serif"/>
          <w:b/>
          <w:sz w:val="24"/>
          <w:szCs w:val="24"/>
        </w:rPr>
        <w:t xml:space="preserve"> dụng  ống  hít.  </w:t>
      </w:r>
      <w:proofErr w:type="gramStart"/>
      <w:r>
        <w:rPr>
          <w:rFonts w:ascii="Liberation Serif" w:eastAsia="Liberation Serif" w:hAnsi="Liberation Serif" w:cs="Liberation Serif"/>
          <w:b/>
          <w:sz w:val="24"/>
          <w:szCs w:val="24"/>
        </w:rPr>
        <w:t>Trao  đổi</w:t>
      </w:r>
      <w:proofErr w:type="gramEnd"/>
      <w:r>
        <w:rPr>
          <w:rFonts w:ascii="Liberation Serif" w:eastAsia="Liberation Serif" w:hAnsi="Liberation Serif" w:cs="Liberation Serif"/>
          <w:b/>
          <w:sz w:val="24"/>
          <w:szCs w:val="24"/>
        </w:rPr>
        <w:t xml:space="preserve">  về tuân thủ điều trị và những khó khăn khi sử dụng</w:t>
      </w:r>
    </w:p>
    <w:p w:rsidR="009E612E" w:rsidRDefault="00971C29">
      <w:pPr>
        <w:spacing w:before="29"/>
        <w:ind w:right="327"/>
        <w:jc w:val="both"/>
        <w:rPr>
          <w:sz w:val="24"/>
          <w:szCs w:val="24"/>
        </w:rPr>
        <w:sectPr w:rsidR="009E612E">
          <w:type w:val="continuous"/>
          <w:pgSz w:w="11920" w:h="16840"/>
          <w:pgMar w:top="780" w:right="1000" w:bottom="280" w:left="1600" w:header="720" w:footer="720" w:gutter="0"/>
          <w:cols w:num="2" w:space="720" w:equalWidth="0">
            <w:col w:w="2985" w:space="230"/>
            <w:col w:w="6105"/>
          </w:cols>
        </w:sectPr>
      </w:pPr>
      <w:r>
        <w:br w:type="column"/>
      </w:r>
      <w:proofErr w:type="gramStart"/>
      <w:r>
        <w:rPr>
          <w:sz w:val="24"/>
          <w:szCs w:val="24"/>
        </w:rPr>
        <w:lastRenderedPageBreak/>
        <w:t>So sánh kỹ thuật hít với bảng kiểm dụng cụ hít.</w:t>
      </w:r>
      <w:proofErr w:type="gramEnd"/>
      <w:r>
        <w:rPr>
          <w:sz w:val="24"/>
          <w:szCs w:val="24"/>
        </w:rPr>
        <w:t xml:space="preserve"> Điều chỉnh </w:t>
      </w:r>
      <w:proofErr w:type="gramStart"/>
      <w:r>
        <w:rPr>
          <w:sz w:val="24"/>
          <w:szCs w:val="24"/>
        </w:rPr>
        <w:t>các  bước</w:t>
      </w:r>
      <w:proofErr w:type="gramEnd"/>
      <w:r>
        <w:rPr>
          <w:sz w:val="24"/>
          <w:szCs w:val="24"/>
        </w:rPr>
        <w:t xml:space="preserve">  dùng  sai;  kiểm  tra  lại  thường  xuyên.  </w:t>
      </w:r>
      <w:proofErr w:type="gramStart"/>
      <w:r>
        <w:rPr>
          <w:sz w:val="24"/>
          <w:szCs w:val="24"/>
        </w:rPr>
        <w:t>Cần  đồng</w:t>
      </w:r>
      <w:proofErr w:type="gramEnd"/>
      <w:r>
        <w:rPr>
          <w:sz w:val="24"/>
          <w:szCs w:val="24"/>
        </w:rPr>
        <w:t xml:space="preserve"> cảm khi thảo luận với bệnh người về những khó khăn khi tuân thủ điều trị.</w:t>
      </w:r>
    </w:p>
    <w:p w:rsidR="009E612E" w:rsidRDefault="009E612E">
      <w:pPr>
        <w:spacing w:before="1" w:line="100" w:lineRule="exact"/>
        <w:rPr>
          <w:sz w:val="10"/>
          <w:szCs w:val="10"/>
        </w:rPr>
      </w:pPr>
    </w:p>
    <w:p w:rsidR="009E612E" w:rsidRDefault="009E612E">
      <w:pPr>
        <w:spacing w:line="200" w:lineRule="exact"/>
      </w:pPr>
    </w:p>
    <w:p w:rsidR="009E612E" w:rsidRDefault="009E612E">
      <w:pPr>
        <w:spacing w:line="200" w:lineRule="exact"/>
      </w:pPr>
    </w:p>
    <w:p w:rsidR="009E612E" w:rsidRDefault="00971C29">
      <w:pPr>
        <w:spacing w:before="36"/>
        <w:ind w:left="3215" w:right="331" w:hanging="2998"/>
        <w:jc w:val="both"/>
        <w:rPr>
          <w:sz w:val="24"/>
          <w:szCs w:val="24"/>
        </w:rPr>
      </w:pPr>
      <w:r>
        <w:rPr>
          <w:rFonts w:ascii="Liberation Serif" w:eastAsia="Liberation Serif" w:hAnsi="Liberation Serif" w:cs="Liberation Serif"/>
          <w:b/>
          <w:sz w:val="24"/>
          <w:szCs w:val="24"/>
        </w:rPr>
        <w:t xml:space="preserve">Xác định chẩn đoán hen         </w:t>
      </w:r>
      <w:r>
        <w:rPr>
          <w:sz w:val="24"/>
          <w:szCs w:val="24"/>
        </w:rPr>
        <w:t>Nếu  chức  năng  hô  hấp  bình  thường  khi  đang  có  triệu chứng,  xem  xét  giảm  nửa  liều  ICS  và  kiểm  tra  lại  chức năng hô hấp sau 2-3 tuần.</w:t>
      </w:r>
    </w:p>
    <w:p w:rsidR="009E612E" w:rsidRDefault="009E612E">
      <w:pPr>
        <w:spacing w:before="7" w:line="100" w:lineRule="exact"/>
        <w:rPr>
          <w:sz w:val="10"/>
          <w:szCs w:val="10"/>
        </w:rPr>
      </w:pPr>
    </w:p>
    <w:p w:rsidR="009E612E" w:rsidRDefault="009E612E">
      <w:pPr>
        <w:spacing w:line="200" w:lineRule="exact"/>
      </w:pPr>
    </w:p>
    <w:p w:rsidR="009E612E" w:rsidRDefault="009E612E">
      <w:pPr>
        <w:spacing w:line="200" w:lineRule="exact"/>
        <w:sectPr w:rsidR="009E612E">
          <w:type w:val="continuous"/>
          <w:pgSz w:w="11920" w:h="16840"/>
          <w:pgMar w:top="780" w:right="1000" w:bottom="280" w:left="1600" w:header="720" w:footer="720" w:gutter="0"/>
          <w:cols w:space="720"/>
        </w:sectPr>
      </w:pPr>
    </w:p>
    <w:p w:rsidR="007342A9" w:rsidRDefault="007342A9">
      <w:pPr>
        <w:spacing w:before="34"/>
        <w:ind w:left="217" w:right="-41" w:firstLine="161"/>
        <w:jc w:val="both"/>
        <w:rPr>
          <w:rFonts w:ascii="Liberation Serif" w:eastAsia="Liberation Serif" w:hAnsi="Liberation Serif" w:cs="Liberation Serif"/>
          <w:b/>
          <w:sz w:val="24"/>
          <w:szCs w:val="24"/>
          <w:lang w:val="vi-VN"/>
        </w:rPr>
      </w:pPr>
    </w:p>
    <w:p w:rsidR="009E612E" w:rsidRDefault="00726652">
      <w:pPr>
        <w:spacing w:before="34"/>
        <w:ind w:left="217" w:right="-41" w:firstLine="161"/>
        <w:jc w:val="both"/>
        <w:rPr>
          <w:rFonts w:ascii="Liberation Serif" w:eastAsia="Liberation Serif" w:hAnsi="Liberation Serif" w:cs="Liberation Serif"/>
          <w:sz w:val="24"/>
          <w:szCs w:val="24"/>
        </w:rPr>
      </w:pPr>
      <w:r>
        <w:pict>
          <v:group id="_x0000_s1629" style="position:absolute;left:0;text-align:left;margin-left:84.8pt;margin-top:355.1pt;width:455.25pt;height:343.25pt;z-index:-3095;mso-position-horizontal-relative:page;mso-position-vertical-relative:page" coordorigin="1696,7102" coordsize="9105,6865">
            <v:shape id="_x0000_s1674" style="position:absolute;left:1707;top:7112;width:2991;height:0" coordorigin="1707,7112" coordsize="2991,0" path="m1707,7112r2991,e" filled="f" strokeweight=".58pt">
              <v:path arrowok="t"/>
            </v:shape>
            <v:shape id="_x0000_s1673" style="position:absolute;left:4707;top:7112;width:5944;height:0" coordorigin="4707,7112" coordsize="5944,0" path="m4707,7112r5944,e" filled="f" strokeweight=".58pt">
              <v:path arrowok="t"/>
            </v:shape>
            <v:shape id="_x0000_s1672" style="position:absolute;left:1702;top:7107;width:0;height:1246" coordorigin="1702,7107" coordsize="0,1246" path="m1702,7107r,1246e" filled="f" strokeweight=".58pt">
              <v:path arrowok="t"/>
            </v:shape>
            <v:shape id="_x0000_s1671" style="position:absolute;left:1707;top:8349;width:2991;height:0" coordorigin="1707,8349" coordsize="2991,0" path="m1707,8349r2991,e" filled="f" strokeweight=".58pt">
              <v:path arrowok="t"/>
            </v:shape>
            <v:shape id="_x0000_s1670" style="position:absolute;left:4703;top:7107;width:0;height:1246" coordorigin="4703,7107" coordsize="0,1246" path="m4703,7107r,1246e" filled="f" strokeweight=".58pt">
              <v:path arrowok="t"/>
            </v:shape>
            <v:shape id="_x0000_s1669" style="position:absolute;left:4707;top:8349;width:5944;height:0" coordorigin="4707,8349" coordsize="5944,0" path="m4707,8349r5944,e" filled="f" strokeweight=".58pt">
              <v:path arrowok="t"/>
            </v:shape>
            <v:shape id="_x0000_s1668" style="position:absolute;left:10656;top:7107;width:0;height:1246" coordorigin="10656,7107" coordsize="0,1246" path="m10656,7107r,1246e" filled="f" strokeweight=".58pt">
              <v:path arrowok="t"/>
            </v:shape>
            <v:shape id="_x0000_s1667" style="position:absolute;left:1707;top:8754;width:2991;height:0" coordorigin="1707,8754" coordsize="2991,0" path="m1707,8754r2991,e" filled="f" strokeweight=".58pt">
              <v:path arrowok="t"/>
            </v:shape>
            <v:shape id="_x0000_s1666" style="position:absolute;left:4707;top:8754;width:5944;height:0" coordorigin="4707,8754" coordsize="5944,0" path="m4707,8754r5944,e" filled="f" strokeweight=".58pt">
              <v:path arrowok="t"/>
            </v:shape>
            <v:shape id="_x0000_s1665" style="position:absolute;left:1702;top:8749;width:0;height:967" coordorigin="1702,8749" coordsize="0,967" path="m1702,8749r,968e" filled="f" strokeweight=".58pt">
              <v:path arrowok="t"/>
            </v:shape>
            <v:shape id="_x0000_s1664" style="position:absolute;left:1707;top:9712;width:2991;height:0" coordorigin="1707,9712" coordsize="2991,0" path="m1707,9712r2991,e" filled="f" strokeweight=".58pt">
              <v:path arrowok="t"/>
            </v:shape>
            <v:shape id="_x0000_s1663" style="position:absolute;left:4703;top:8749;width:0;height:967" coordorigin="4703,8749" coordsize="0,967" path="m4703,8749r,968e" filled="f" strokeweight=".58pt">
              <v:path arrowok="t"/>
            </v:shape>
            <v:shape id="_x0000_s1662" style="position:absolute;left:4707;top:9712;width:5944;height:0" coordorigin="4707,9712" coordsize="5944,0" path="m4707,9712r5944,e" filled="f" strokeweight=".58pt">
              <v:path arrowok="t"/>
            </v:shape>
            <v:shape id="_x0000_s1661" style="position:absolute;left:10656;top:8749;width:0;height:967" coordorigin="10656,8749" coordsize="0,967" path="m10656,8749r,968e" filled="f" strokeweight=".58pt">
              <v:path arrowok="t"/>
            </v:shape>
            <v:shape id="_x0000_s1660" style="position:absolute;left:3385;top:8371;width:135;height:385" coordorigin="3385,8371" coordsize="135,385" path="m3430,8644r,-23l3385,8622r68,134l3430,8644xe" fillcolor="#4471c4" stroked="f">
              <v:path arrowok="t"/>
            </v:shape>
            <v:shape id="_x0000_s1659" style="position:absolute;left:3385;top:8371;width:135;height:385" coordorigin="3385,8371" coordsize="135,385" path="m3520,8621r-45,l3475,8644r45,-23xe" fillcolor="#4471c4" stroked="f">
              <v:path arrowok="t"/>
            </v:shape>
            <v:shape id="_x0000_s1658" style="position:absolute;left:3385;top:8371;width:135;height:385" coordorigin="3385,8371" coordsize="135,385" path="m3472,8371r-45,1l3430,8621r,23l3453,8756r67,-135l3475,8644r,-23l3472,8371xe" fillcolor="#4471c4" stroked="f">
              <v:path arrowok="t"/>
            </v:shape>
            <v:shape id="_x0000_s1657" style="position:absolute;left:1707;top:10117;width:2991;height:0" coordorigin="1707,10117" coordsize="2991,0" path="m1707,10117r2991,e" filled="f" strokeweight=".58pt">
              <v:path arrowok="t"/>
            </v:shape>
            <v:shape id="_x0000_s1656" style="position:absolute;left:4707;top:10117;width:5944;height:0" coordorigin="4707,10117" coordsize="5944,0" path="m4707,10117r5944,e" filled="f" strokeweight=".58pt">
              <v:path arrowok="t"/>
            </v:shape>
            <v:shape id="_x0000_s1655" style="position:absolute;left:1702;top:10113;width:0;height:1520" coordorigin="1702,10113" coordsize="0,1520" path="m1702,10113r,1519e" filled="f" strokeweight=".58pt">
              <v:path arrowok="t"/>
            </v:shape>
            <v:shape id="_x0000_s1654" style="position:absolute;left:1707;top:11628;width:2991;height:0" coordorigin="1707,11628" coordsize="2991,0" path="m1707,11628r2991,e" filled="f" strokeweight=".20464mm">
              <v:path arrowok="t"/>
            </v:shape>
            <v:shape id="_x0000_s1653" style="position:absolute;left:4703;top:10113;width:0;height:1520" coordorigin="4703,10113" coordsize="0,1520" path="m4703,10113r,1519e" filled="f" strokeweight=".58pt">
              <v:path arrowok="t"/>
            </v:shape>
            <v:shape id="_x0000_s1652" style="position:absolute;left:4707;top:11628;width:5944;height:0" coordorigin="4707,11628" coordsize="5944,0" path="m4707,11628r5944,e" filled="f" strokeweight=".20464mm">
              <v:path arrowok="t"/>
            </v:shape>
            <v:shape id="_x0000_s1651" style="position:absolute;left:10656;top:10113;width:0;height:1520" coordorigin="10656,10113" coordsize="0,1520" path="m10656,10113r,1519e" filled="f" strokeweight=".58pt">
              <v:path arrowok="t"/>
            </v:shape>
            <v:shape id="_x0000_s1650" style="position:absolute;left:3393;top:9730;width:135;height:410" coordorigin="3393,9730" coordsize="135,410" path="m3439,10027r,-22l3393,10005r68,135l3439,10027xe" fillcolor="#4471c4" stroked="f">
              <v:path arrowok="t"/>
            </v:shape>
            <v:shape id="_x0000_s1649" style="position:absolute;left:3393;top:9730;width:135;height:410" coordorigin="3393,9730" coordsize="135,410" path="m3528,10005r-44,l3484,10027r44,-22xe" fillcolor="#4471c4" stroked="f">
              <v:path arrowok="t"/>
            </v:shape>
            <v:shape id="_x0000_s1648" style="position:absolute;left:3393;top:9730;width:135;height:410" coordorigin="3393,9730" coordsize="135,410" path="m3483,9730r-45,l3439,10027r22,113l3528,10005r-44,22l3483,9730xe" fillcolor="#4471c4" stroked="f">
              <v:path arrowok="t"/>
            </v:shape>
            <v:shape id="_x0000_s1647" style="position:absolute;left:1707;top:11966;width:2991;height:0" coordorigin="1707,11966" coordsize="2991,0" path="m1707,11966r2991,e" filled="f" strokeweight=".58pt">
              <v:path arrowok="t"/>
            </v:shape>
            <v:shape id="_x0000_s1646" style="position:absolute;left:4707;top:11966;width:5944;height:0" coordorigin="4707,11966" coordsize="5944,0" path="m4707,11966r5944,e" filled="f" strokeweight=".58pt">
              <v:path arrowok="t"/>
            </v:shape>
            <v:shape id="_x0000_s1645" style="position:absolute;left:1702;top:11961;width:0;height:691" coordorigin="1702,11961" coordsize="0,691" path="m1702,11961r,691e" filled="f" strokeweight=".58pt">
              <v:path arrowok="t"/>
            </v:shape>
            <v:shape id="_x0000_s1644" style="position:absolute;left:1707;top:12648;width:2991;height:0" coordorigin="1707,12648" coordsize="2991,0" path="m1707,12648r2991,e" filled="f" strokeweight=".20464mm">
              <v:path arrowok="t"/>
            </v:shape>
            <v:shape id="_x0000_s1643" style="position:absolute;left:4703;top:11961;width:0;height:691" coordorigin="4703,11961" coordsize="0,691" path="m4703,11961r,691e" filled="f" strokeweight=".58pt">
              <v:path arrowok="t"/>
            </v:shape>
            <v:shape id="_x0000_s1642" style="position:absolute;left:4707;top:12648;width:5944;height:0" coordorigin="4707,12648" coordsize="5944,0" path="m4707,12648r5944,e" filled="f" strokeweight=".20464mm">
              <v:path arrowok="t"/>
            </v:shape>
            <v:shape id="_x0000_s1641" style="position:absolute;left:10656;top:11961;width:0;height:691" coordorigin="10656,11961" coordsize="0,691" path="m10656,11961r,691e" filled="f" strokeweight=".58pt">
              <v:path arrowok="t"/>
            </v:shape>
            <v:shape id="_x0000_s1640" style="position:absolute;left:3382;top:11593;width:135;height:381" coordorigin="3382,11593" coordsize="135,381" path="m3427,11838r-45,l3450,11973r67,-135l3472,11838r,23l3427,11861r,-23xe" fillcolor="#4471c4" stroked="f">
              <v:path arrowok="t"/>
            </v:shape>
            <v:shape id="_x0000_s1639" style="position:absolute;left:3382;top:11593;width:135;height:381" coordorigin="3382,11593" coordsize="135,381" path="m3427,11861r45,l3472,11593r-45,l3427,11861xe" fillcolor="#4471c4" stroked="f">
              <v:path arrowok="t"/>
            </v:shape>
            <v:shape id="_x0000_s1638" style="position:absolute;left:1707;top:12998;width:2991;height:0" coordorigin="1707,12998" coordsize="2991,0" path="m1707,12998r2991,e" filled="f" strokeweight=".58pt">
              <v:path arrowok="t"/>
            </v:shape>
            <v:shape id="_x0000_s1637" style="position:absolute;left:4707;top:12998;width:6083;height:0" coordorigin="4707,12998" coordsize="6083,0" path="m4707,12998r6083,e" filled="f" strokeweight=".58pt">
              <v:path arrowok="t"/>
            </v:shape>
            <v:shape id="_x0000_s1636" style="position:absolute;left:1702;top:12993;width:0;height:968" coordorigin="1702,12993" coordsize="0,968" path="m1702,12993r,968e" filled="f" strokeweight=".58pt">
              <v:path arrowok="t"/>
            </v:shape>
            <v:shape id="_x0000_s1635" style="position:absolute;left:1707;top:13956;width:2991;height:0" coordorigin="1707,13956" coordsize="2991,0" path="m1707,13956r2991,e" filled="f" strokeweight=".58pt">
              <v:path arrowok="t"/>
            </v:shape>
            <v:shape id="_x0000_s1634" style="position:absolute;left:4703;top:12993;width:0;height:968" coordorigin="4703,12993" coordsize="0,968" path="m4703,12993r,968e" filled="f" strokeweight=".58pt">
              <v:path arrowok="t"/>
            </v:shape>
            <v:shape id="_x0000_s1633" style="position:absolute;left:4707;top:13956;width:6083;height:0" coordorigin="4707,13956" coordsize="6083,0" path="m4707,13956r6083,e" filled="f" strokeweight=".58pt">
              <v:path arrowok="t"/>
            </v:shape>
            <v:shape id="_x0000_s1632" style="position:absolute;left:10795;top:12993;width:0;height:968" coordorigin="10795,12993" coordsize="0,968" path="m10795,12993r,968e" filled="f" strokeweight=".58pt">
              <v:path arrowok="t"/>
            </v:shape>
            <v:shape id="_x0000_s1631" style="position:absolute;left:3382;top:12612;width:135;height:387" coordorigin="3382,12612" coordsize="135,387" path="m3427,12863r-45,l3450,12998r67,-135l3472,12863r,23l3427,12886r,-23xe" fillcolor="#4471c4" stroked="f">
              <v:path arrowok="t"/>
            </v:shape>
            <v:shape id="_x0000_s1630" style="position:absolute;left:3382;top:12612;width:135;height:387" coordorigin="3382,12612" coordsize="135,387" path="m3427,12886r45,l3472,12612r-45,l3427,12886xe" fillcolor="#4471c4" stroked="f">
              <v:path arrowok="t"/>
            </v:shape>
            <w10:wrap anchorx="page" anchory="page"/>
          </v:group>
        </w:pict>
      </w:r>
      <w:r w:rsidR="007342A9">
        <w:rPr>
          <w:rFonts w:ascii="Liberation Serif" w:eastAsia="Liberation Serif" w:hAnsi="Liberation Serif" w:cs="Liberation Serif"/>
          <w:b/>
          <w:sz w:val="24"/>
          <w:szCs w:val="24"/>
          <w:lang w:val="vi-VN"/>
        </w:rPr>
        <w:t>L</w:t>
      </w:r>
      <w:r w:rsidR="00971C29">
        <w:rPr>
          <w:rFonts w:ascii="Liberation Serif" w:eastAsia="Liberation Serif" w:hAnsi="Liberation Serif" w:cs="Liberation Serif"/>
          <w:b/>
          <w:sz w:val="24"/>
          <w:szCs w:val="24"/>
        </w:rPr>
        <w:t xml:space="preserve">oại  bỏ  các  yếu  tố  nguy cơ. Đánh giá </w:t>
      </w:r>
      <w:proofErr w:type="gramStart"/>
      <w:r w:rsidR="00971C29">
        <w:rPr>
          <w:rFonts w:ascii="Liberation Serif" w:eastAsia="Liberation Serif" w:hAnsi="Liberation Serif" w:cs="Liberation Serif"/>
          <w:b/>
          <w:sz w:val="24"/>
          <w:szCs w:val="24"/>
        </w:rPr>
        <w:t>và  kiểm</w:t>
      </w:r>
      <w:proofErr w:type="gramEnd"/>
      <w:r w:rsidR="00971C29">
        <w:rPr>
          <w:rFonts w:ascii="Liberation Serif" w:eastAsia="Liberation Serif" w:hAnsi="Liberation Serif" w:cs="Liberation Serif"/>
          <w:b/>
          <w:sz w:val="24"/>
          <w:szCs w:val="24"/>
        </w:rPr>
        <w:t xml:space="preserve"> soát các bệnh đồng mắc</w:t>
      </w:r>
    </w:p>
    <w:p w:rsidR="009E612E" w:rsidRDefault="00971C29">
      <w:pPr>
        <w:spacing w:before="29"/>
        <w:ind w:right="329"/>
        <w:jc w:val="both"/>
        <w:rPr>
          <w:sz w:val="24"/>
          <w:szCs w:val="24"/>
        </w:rPr>
        <w:sectPr w:rsidR="009E612E">
          <w:type w:val="continuous"/>
          <w:pgSz w:w="11920" w:h="16840"/>
          <w:pgMar w:top="780" w:right="1000" w:bottom="280" w:left="1600" w:header="720" w:footer="720" w:gutter="0"/>
          <w:cols w:num="2" w:space="720" w:equalWidth="0">
            <w:col w:w="2988" w:space="228"/>
            <w:col w:w="6104"/>
          </w:cols>
        </w:sectPr>
      </w:pPr>
      <w:r>
        <w:br w:type="column"/>
      </w:r>
      <w:r>
        <w:rPr>
          <w:sz w:val="24"/>
          <w:szCs w:val="24"/>
        </w:rPr>
        <w:lastRenderedPageBreak/>
        <w:t>Kiểm  tra  các  yếu  tố  nguy  cơ  hay  nguyên  nhân  như  hút thuốc,   thuốc   chẹn   beta,   chống   viêm   không   steroid (NSAID), tiếp xúc dị nguyên. Kiểm tra bệnh đồng mắc như viêm mũi, béo phì, trào ngược dạ dày-thực quản (GERD), trầm cảm/lo lắng</w:t>
      </w:r>
    </w:p>
    <w:p w:rsidR="009E612E" w:rsidRDefault="009E612E">
      <w:pPr>
        <w:spacing w:line="200" w:lineRule="exact"/>
      </w:pPr>
    </w:p>
    <w:p w:rsidR="009E612E" w:rsidRDefault="009E612E">
      <w:pPr>
        <w:spacing w:before="19" w:line="220" w:lineRule="exact"/>
        <w:rPr>
          <w:sz w:val="22"/>
          <w:szCs w:val="22"/>
        </w:rPr>
      </w:pPr>
    </w:p>
    <w:p w:rsidR="009E612E" w:rsidRDefault="00971C29">
      <w:pPr>
        <w:spacing w:before="40" w:line="260" w:lineRule="exact"/>
        <w:ind w:left="3215" w:right="330" w:hanging="2998"/>
        <w:rPr>
          <w:sz w:val="24"/>
          <w:szCs w:val="24"/>
        </w:rPr>
      </w:pPr>
      <w:r>
        <w:rPr>
          <w:rFonts w:ascii="Liberation Serif" w:eastAsia="Liberation Serif" w:hAnsi="Liberation Serif" w:cs="Liberation Serif"/>
          <w:b/>
          <w:sz w:val="24"/>
          <w:szCs w:val="24"/>
        </w:rPr>
        <w:t xml:space="preserve">Xem xét tăng bậc điều trị          </w:t>
      </w:r>
      <w:r>
        <w:rPr>
          <w:sz w:val="24"/>
          <w:szCs w:val="24"/>
        </w:rPr>
        <w:t>em xét tăng bậc điều trị cho mức điều trị kế tiếp. Sử dụng chia sẻ quyết định và cân nhắc lợi ích và nguy cơ tiềm ẩn</w:t>
      </w:r>
    </w:p>
    <w:p w:rsidR="009E612E" w:rsidRDefault="009E612E">
      <w:pPr>
        <w:spacing w:line="200" w:lineRule="exact"/>
      </w:pPr>
    </w:p>
    <w:p w:rsidR="009E612E" w:rsidRDefault="009E612E">
      <w:pPr>
        <w:spacing w:before="8" w:line="240" w:lineRule="exact"/>
        <w:rPr>
          <w:sz w:val="24"/>
          <w:szCs w:val="24"/>
        </w:rPr>
        <w:sectPr w:rsidR="009E612E">
          <w:type w:val="continuous"/>
          <w:pgSz w:w="11920" w:h="16840"/>
          <w:pgMar w:top="780" w:right="1000" w:bottom="280" w:left="1600" w:header="720" w:footer="720" w:gutter="0"/>
          <w:cols w:space="720"/>
        </w:sectPr>
      </w:pPr>
    </w:p>
    <w:p w:rsidR="007342A9" w:rsidRDefault="007342A9">
      <w:pPr>
        <w:spacing w:before="34"/>
        <w:ind w:left="217" w:right="-41"/>
        <w:rPr>
          <w:rFonts w:ascii="Liberation Serif" w:eastAsia="Liberation Serif" w:hAnsi="Liberation Serif" w:cs="Liberation Serif"/>
          <w:b/>
          <w:sz w:val="24"/>
          <w:szCs w:val="24"/>
          <w:lang w:val="vi-VN"/>
        </w:rPr>
      </w:pPr>
    </w:p>
    <w:p w:rsidR="009E612E" w:rsidRDefault="00971C29">
      <w:pPr>
        <w:spacing w:before="34"/>
        <w:ind w:left="217" w:right="-41"/>
        <w:rPr>
          <w:rFonts w:ascii="Liberation Serif" w:eastAsia="Liberation Serif" w:hAnsi="Liberation Serif" w:cs="Liberation Serif"/>
          <w:sz w:val="24"/>
          <w:szCs w:val="24"/>
        </w:rPr>
      </w:pPr>
      <w:r>
        <w:rPr>
          <w:rFonts w:ascii="Liberation Serif" w:eastAsia="Liberation Serif" w:hAnsi="Liberation Serif" w:cs="Liberation Serif"/>
          <w:b/>
          <w:sz w:val="24"/>
          <w:szCs w:val="24"/>
        </w:rPr>
        <w:t>Tham khảo ý kiến chuyên gia hay các trung tâm chuyên điều trị hen nặng</w:t>
      </w:r>
    </w:p>
    <w:p w:rsidR="009E612E" w:rsidRDefault="00971C29">
      <w:pPr>
        <w:spacing w:before="29"/>
        <w:ind w:right="76"/>
        <w:rPr>
          <w:sz w:val="24"/>
          <w:szCs w:val="24"/>
        </w:rPr>
        <w:sectPr w:rsidR="009E612E">
          <w:type w:val="continuous"/>
          <w:pgSz w:w="11920" w:h="16840"/>
          <w:pgMar w:top="780" w:right="1000" w:bottom="280" w:left="1600" w:header="720" w:footer="720" w:gutter="0"/>
          <w:cols w:num="2" w:space="720" w:equalWidth="0">
            <w:col w:w="2870" w:space="346"/>
            <w:col w:w="6104"/>
          </w:cols>
        </w:sectPr>
      </w:pPr>
      <w:r>
        <w:br w:type="column"/>
      </w:r>
      <w:r>
        <w:rPr>
          <w:sz w:val="24"/>
          <w:szCs w:val="24"/>
        </w:rPr>
        <w:lastRenderedPageBreak/>
        <w:t xml:space="preserve">Nếu hen vẫn không được kiểm soát sau 3-6 tháng điều trị </w:t>
      </w:r>
      <w:proofErr w:type="gramStart"/>
      <w:r>
        <w:rPr>
          <w:sz w:val="24"/>
          <w:szCs w:val="24"/>
        </w:rPr>
        <w:t>theo</w:t>
      </w:r>
      <w:proofErr w:type="gramEnd"/>
      <w:r>
        <w:rPr>
          <w:sz w:val="24"/>
          <w:szCs w:val="24"/>
        </w:rPr>
        <w:t xml:space="preserve"> bậc 4, tham khảo ý kiến chuyên gia. Tham khảo sớm hơn nếu các triệu chứng hen nặng hay nghi ngờ về chẩn đoán</w:t>
      </w:r>
    </w:p>
    <w:p w:rsidR="009E612E" w:rsidRDefault="009E612E">
      <w:pPr>
        <w:spacing w:before="2" w:line="120" w:lineRule="exact"/>
        <w:rPr>
          <w:sz w:val="13"/>
          <w:szCs w:val="13"/>
        </w:rPr>
      </w:pPr>
    </w:p>
    <w:p w:rsidR="009E612E" w:rsidRDefault="00971C29">
      <w:pPr>
        <w:ind w:left="102"/>
        <w:rPr>
          <w:rFonts w:ascii="Liberation Serif" w:eastAsia="Liberation Serif" w:hAnsi="Liberation Serif" w:cs="Liberation Serif"/>
          <w:sz w:val="26"/>
          <w:szCs w:val="26"/>
        </w:rPr>
      </w:pPr>
      <w:r>
        <w:rPr>
          <w:b/>
          <w:w w:val="99"/>
          <w:sz w:val="26"/>
          <w:szCs w:val="26"/>
        </w:rPr>
        <w:t>3.</w:t>
      </w:r>
      <w:r>
        <w:rPr>
          <w:b/>
          <w:sz w:val="26"/>
          <w:szCs w:val="26"/>
        </w:rPr>
        <w:t xml:space="preserve"> </w:t>
      </w:r>
      <w:r>
        <w:rPr>
          <w:rFonts w:ascii="Liberation Serif" w:eastAsia="Liberation Serif" w:hAnsi="Liberation Serif" w:cs="Liberation Serif"/>
          <w:b/>
          <w:w w:val="99"/>
          <w:sz w:val="26"/>
          <w:szCs w:val="26"/>
        </w:rPr>
        <w:t>ĐIỀUTRỊ</w:t>
      </w:r>
      <w:r w:rsidR="00B621D9">
        <w:rPr>
          <w:rFonts w:ascii="Liberation Serif" w:eastAsia="Liberation Serif" w:hAnsi="Liberation Serif" w:cs="Liberation Serif"/>
          <w:b/>
          <w:sz w:val="26"/>
          <w:szCs w:val="26"/>
          <w:lang w:val="vi-VN"/>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w:t>
      </w:r>
      <w:r w:rsidR="00B621D9">
        <w:rPr>
          <w:rFonts w:ascii="Liberation Serif" w:eastAsia="Liberation Serif" w:hAnsi="Liberation Serif" w:cs="Liberation Serif"/>
          <w:b/>
          <w:w w:val="99"/>
          <w:sz w:val="26"/>
          <w:szCs w:val="26"/>
          <w:lang w:val="vi-VN"/>
        </w:rPr>
        <w:t>Ế</w:t>
      </w:r>
      <w:r w:rsidR="00B621D9">
        <w:rPr>
          <w:rFonts w:ascii="Liberation Serif" w:eastAsia="Liberation Serif" w:hAnsi="Liberation Serif" w:cs="Liberation Serif"/>
          <w:b/>
          <w:sz w:val="26"/>
          <w:szCs w:val="26"/>
          <w:lang w:val="vi-VN"/>
        </w:rPr>
        <w:t xml:space="preserve"> </w:t>
      </w:r>
      <w:r>
        <w:rPr>
          <w:rFonts w:ascii="Liberation Serif" w:eastAsia="Liberation Serif" w:hAnsi="Liberation Serif" w:cs="Liberation Serif"/>
          <w:b/>
          <w:w w:val="99"/>
          <w:sz w:val="26"/>
          <w:szCs w:val="26"/>
        </w:rPr>
        <w:t>QUẢN</w:t>
      </w:r>
    </w:p>
    <w:p w:rsidR="009E612E" w:rsidRDefault="00971C29">
      <w:pPr>
        <w:spacing w:before="61"/>
        <w:ind w:left="102"/>
        <w:rPr>
          <w:sz w:val="26"/>
          <w:szCs w:val="26"/>
        </w:rPr>
      </w:pPr>
      <w:r>
        <w:rPr>
          <w:b/>
          <w:i/>
          <w:w w:val="99"/>
          <w:sz w:val="26"/>
          <w:szCs w:val="26"/>
        </w:rPr>
        <w:t>Ghi</w:t>
      </w:r>
      <w:r>
        <w:rPr>
          <w:b/>
          <w:i/>
          <w:sz w:val="26"/>
          <w:szCs w:val="26"/>
        </w:rPr>
        <w:t xml:space="preserve"> </w:t>
      </w:r>
      <w:r>
        <w:rPr>
          <w:b/>
          <w:i/>
          <w:w w:val="99"/>
          <w:sz w:val="26"/>
          <w:szCs w:val="26"/>
        </w:rPr>
        <w:t>chú:</w:t>
      </w:r>
      <w:r>
        <w:rPr>
          <w:b/>
          <w:i/>
          <w:sz w:val="26"/>
          <w:szCs w:val="26"/>
        </w:rPr>
        <w:t xml:space="preserve"> </w:t>
      </w:r>
      <w:r>
        <w:rPr>
          <w:b/>
          <w:i/>
          <w:w w:val="99"/>
          <w:sz w:val="26"/>
          <w:szCs w:val="26"/>
        </w:rPr>
        <w:t>những</w:t>
      </w:r>
      <w:r>
        <w:rPr>
          <w:b/>
          <w:i/>
          <w:sz w:val="26"/>
          <w:szCs w:val="26"/>
        </w:rPr>
        <w:t xml:space="preserve"> </w:t>
      </w:r>
      <w:r>
        <w:rPr>
          <w:b/>
          <w:i/>
          <w:w w:val="99"/>
          <w:sz w:val="26"/>
          <w:szCs w:val="26"/>
        </w:rPr>
        <w:t>thuốc</w:t>
      </w:r>
      <w:r>
        <w:rPr>
          <w:b/>
          <w:i/>
          <w:sz w:val="26"/>
          <w:szCs w:val="26"/>
        </w:rPr>
        <w:t xml:space="preserve"> </w:t>
      </w:r>
      <w:r>
        <w:rPr>
          <w:b/>
          <w:i/>
          <w:w w:val="99"/>
          <w:sz w:val="26"/>
          <w:szCs w:val="26"/>
        </w:rPr>
        <w:t>đánh</w:t>
      </w:r>
      <w:r>
        <w:rPr>
          <w:b/>
          <w:i/>
          <w:sz w:val="26"/>
          <w:szCs w:val="26"/>
        </w:rPr>
        <w:t xml:space="preserve"> </w:t>
      </w:r>
      <w:r>
        <w:rPr>
          <w:b/>
          <w:i/>
          <w:w w:val="99"/>
          <w:sz w:val="26"/>
          <w:szCs w:val="26"/>
        </w:rPr>
        <w:t>dấu</w:t>
      </w:r>
      <w:r>
        <w:rPr>
          <w:b/>
          <w:i/>
          <w:sz w:val="26"/>
          <w:szCs w:val="26"/>
        </w:rPr>
        <w:t xml:space="preserve"> </w:t>
      </w:r>
      <w:r>
        <w:rPr>
          <w:b/>
          <w:i/>
          <w:w w:val="99"/>
          <w:sz w:val="26"/>
          <w:szCs w:val="26"/>
        </w:rPr>
        <w:t>*</w:t>
      </w:r>
      <w:r>
        <w:rPr>
          <w:b/>
          <w:i/>
          <w:sz w:val="26"/>
          <w:szCs w:val="26"/>
        </w:rPr>
        <w:t xml:space="preserve"> </w:t>
      </w:r>
      <w:r>
        <w:rPr>
          <w:b/>
          <w:i/>
          <w:w w:val="99"/>
          <w:sz w:val="26"/>
          <w:szCs w:val="26"/>
        </w:rPr>
        <w:t>chỉ</w:t>
      </w:r>
      <w:r>
        <w:rPr>
          <w:b/>
          <w:i/>
          <w:sz w:val="26"/>
          <w:szCs w:val="26"/>
        </w:rPr>
        <w:t xml:space="preserve"> </w:t>
      </w:r>
      <w:r>
        <w:rPr>
          <w:b/>
          <w:i/>
          <w:w w:val="99"/>
          <w:sz w:val="26"/>
          <w:szCs w:val="26"/>
        </w:rPr>
        <w:t>được</w:t>
      </w:r>
      <w:r>
        <w:rPr>
          <w:b/>
          <w:i/>
          <w:sz w:val="26"/>
          <w:szCs w:val="26"/>
        </w:rPr>
        <w:t xml:space="preserve"> </w:t>
      </w:r>
      <w:r>
        <w:rPr>
          <w:b/>
          <w:i/>
          <w:w w:val="99"/>
          <w:sz w:val="26"/>
          <w:szCs w:val="26"/>
        </w:rPr>
        <w:t>phép</w:t>
      </w:r>
      <w:r>
        <w:rPr>
          <w:b/>
          <w:i/>
          <w:sz w:val="26"/>
          <w:szCs w:val="26"/>
        </w:rPr>
        <w:t xml:space="preserve"> </w:t>
      </w:r>
      <w:r>
        <w:rPr>
          <w:b/>
          <w:i/>
          <w:w w:val="99"/>
          <w:sz w:val="26"/>
          <w:szCs w:val="26"/>
        </w:rPr>
        <w:t>kê</w:t>
      </w:r>
      <w:r>
        <w:rPr>
          <w:b/>
          <w:i/>
          <w:sz w:val="26"/>
          <w:szCs w:val="26"/>
        </w:rPr>
        <w:t xml:space="preserve"> </w:t>
      </w:r>
      <w:r>
        <w:rPr>
          <w:b/>
          <w:i/>
          <w:w w:val="99"/>
          <w:sz w:val="26"/>
          <w:szCs w:val="26"/>
        </w:rPr>
        <w:t>đơn</w:t>
      </w:r>
      <w:r>
        <w:rPr>
          <w:b/>
          <w:i/>
          <w:sz w:val="26"/>
          <w:szCs w:val="26"/>
        </w:rPr>
        <w:t xml:space="preserve"> </w:t>
      </w:r>
      <w:r>
        <w:rPr>
          <w:b/>
          <w:i/>
          <w:w w:val="99"/>
          <w:sz w:val="26"/>
          <w:szCs w:val="26"/>
        </w:rPr>
        <w:t>khi</w:t>
      </w:r>
      <w:r>
        <w:rPr>
          <w:b/>
          <w:i/>
          <w:sz w:val="26"/>
          <w:szCs w:val="26"/>
        </w:rPr>
        <w:t xml:space="preserve"> </w:t>
      </w:r>
      <w:r>
        <w:rPr>
          <w:b/>
          <w:i/>
          <w:w w:val="99"/>
          <w:sz w:val="26"/>
          <w:szCs w:val="26"/>
        </w:rPr>
        <w:t>thuốc</w:t>
      </w:r>
      <w:r>
        <w:rPr>
          <w:b/>
          <w:i/>
          <w:sz w:val="26"/>
          <w:szCs w:val="26"/>
        </w:rPr>
        <w:t xml:space="preserve"> </w:t>
      </w:r>
      <w:r>
        <w:rPr>
          <w:b/>
          <w:i/>
          <w:w w:val="99"/>
          <w:sz w:val="26"/>
          <w:szCs w:val="26"/>
        </w:rPr>
        <w:t>được</w:t>
      </w:r>
      <w:r>
        <w:rPr>
          <w:b/>
          <w:i/>
          <w:sz w:val="26"/>
          <w:szCs w:val="26"/>
        </w:rPr>
        <w:t xml:space="preserve"> </w:t>
      </w:r>
      <w:r>
        <w:rPr>
          <w:b/>
          <w:i/>
          <w:w w:val="99"/>
          <w:sz w:val="26"/>
          <w:szCs w:val="26"/>
        </w:rPr>
        <w:t>cấp</w:t>
      </w:r>
      <w:r>
        <w:rPr>
          <w:b/>
          <w:i/>
          <w:sz w:val="26"/>
          <w:szCs w:val="26"/>
        </w:rPr>
        <w:t xml:space="preserve"> </w:t>
      </w:r>
      <w:r>
        <w:rPr>
          <w:b/>
          <w:i/>
          <w:w w:val="99"/>
          <w:sz w:val="26"/>
          <w:szCs w:val="26"/>
        </w:rPr>
        <w:t>giấy</w:t>
      </w:r>
    </w:p>
    <w:p w:rsidR="009E612E" w:rsidRDefault="00971C29">
      <w:pPr>
        <w:spacing w:line="280" w:lineRule="exact"/>
        <w:ind w:left="102"/>
        <w:rPr>
          <w:sz w:val="26"/>
          <w:szCs w:val="26"/>
        </w:rPr>
      </w:pPr>
      <w:proofErr w:type="gramStart"/>
      <w:r>
        <w:rPr>
          <w:b/>
          <w:i/>
          <w:w w:val="99"/>
          <w:sz w:val="26"/>
          <w:szCs w:val="26"/>
        </w:rPr>
        <w:t>phép</w:t>
      </w:r>
      <w:proofErr w:type="gramEnd"/>
      <w:r>
        <w:rPr>
          <w:b/>
          <w:i/>
          <w:sz w:val="26"/>
          <w:szCs w:val="26"/>
        </w:rPr>
        <w:t xml:space="preserve"> </w:t>
      </w:r>
      <w:r>
        <w:rPr>
          <w:b/>
          <w:i/>
          <w:w w:val="99"/>
          <w:sz w:val="26"/>
          <w:szCs w:val="26"/>
        </w:rPr>
        <w:t>lưu</w:t>
      </w:r>
      <w:r>
        <w:rPr>
          <w:b/>
          <w:i/>
          <w:sz w:val="26"/>
          <w:szCs w:val="26"/>
        </w:rPr>
        <w:t xml:space="preserve"> </w:t>
      </w:r>
      <w:r>
        <w:rPr>
          <w:b/>
          <w:i/>
          <w:w w:val="99"/>
          <w:sz w:val="26"/>
          <w:szCs w:val="26"/>
        </w:rPr>
        <w:t>hành</w:t>
      </w:r>
      <w:r>
        <w:rPr>
          <w:b/>
          <w:i/>
          <w:sz w:val="26"/>
          <w:szCs w:val="26"/>
        </w:rPr>
        <w:t xml:space="preserve"> </w:t>
      </w:r>
      <w:r>
        <w:rPr>
          <w:b/>
          <w:i/>
          <w:w w:val="99"/>
          <w:sz w:val="26"/>
          <w:szCs w:val="26"/>
        </w:rPr>
        <w:t>sản</w:t>
      </w:r>
      <w:r>
        <w:rPr>
          <w:b/>
          <w:i/>
          <w:sz w:val="26"/>
          <w:szCs w:val="26"/>
        </w:rPr>
        <w:t xml:space="preserve"> </w:t>
      </w:r>
      <w:r>
        <w:rPr>
          <w:b/>
          <w:i/>
          <w:w w:val="99"/>
          <w:sz w:val="26"/>
          <w:szCs w:val="26"/>
        </w:rPr>
        <w:t>phẩm</w:t>
      </w:r>
      <w:r>
        <w:rPr>
          <w:b/>
          <w:i/>
          <w:sz w:val="26"/>
          <w:szCs w:val="26"/>
        </w:rPr>
        <w:t xml:space="preserve"> </w:t>
      </w:r>
      <w:r>
        <w:rPr>
          <w:b/>
          <w:i/>
          <w:w w:val="99"/>
          <w:sz w:val="26"/>
          <w:szCs w:val="26"/>
        </w:rPr>
        <w:t>tại</w:t>
      </w:r>
      <w:r>
        <w:rPr>
          <w:b/>
          <w:i/>
          <w:sz w:val="26"/>
          <w:szCs w:val="26"/>
        </w:rPr>
        <w:t xml:space="preserve"> </w:t>
      </w:r>
      <w:r>
        <w:rPr>
          <w:b/>
          <w:i/>
          <w:w w:val="99"/>
          <w:sz w:val="26"/>
          <w:szCs w:val="26"/>
        </w:rPr>
        <w:t>Việt</w:t>
      </w:r>
      <w:r>
        <w:rPr>
          <w:b/>
          <w:i/>
          <w:sz w:val="26"/>
          <w:szCs w:val="26"/>
        </w:rPr>
        <w:t xml:space="preserve"> </w:t>
      </w:r>
      <w:r>
        <w:rPr>
          <w:b/>
          <w:i/>
          <w:w w:val="99"/>
          <w:sz w:val="26"/>
          <w:szCs w:val="26"/>
        </w:rPr>
        <w:t>Nam.</w:t>
      </w:r>
    </w:p>
    <w:p w:rsidR="009E612E" w:rsidRDefault="00971C29">
      <w:pPr>
        <w:spacing w:before="61"/>
        <w:ind w:left="102"/>
        <w:rPr>
          <w:rFonts w:ascii="Liberation Serif" w:eastAsia="Liberation Serif" w:hAnsi="Liberation Serif" w:cs="Liberation Serif"/>
          <w:sz w:val="26"/>
          <w:szCs w:val="26"/>
        </w:rPr>
      </w:pPr>
      <w:r>
        <w:rPr>
          <w:b/>
          <w:w w:val="99"/>
          <w:sz w:val="26"/>
          <w:szCs w:val="26"/>
        </w:rPr>
        <w:t>3.1.</w:t>
      </w:r>
      <w:r>
        <w:rPr>
          <w:b/>
          <w:sz w:val="26"/>
          <w:szCs w:val="26"/>
        </w:rPr>
        <w:t xml:space="preserve"> </w:t>
      </w:r>
      <w:r>
        <w:rPr>
          <w:rFonts w:ascii="Liberation Serif" w:eastAsia="Liberation Serif" w:hAnsi="Liberation Serif" w:cs="Liberation Serif"/>
          <w:b/>
          <w:w w:val="99"/>
          <w:sz w:val="26"/>
          <w:szCs w:val="26"/>
        </w:rPr>
        <w:t>Các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nguyên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tắc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của</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điều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trị</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phế</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quản</w:t>
      </w:r>
    </w:p>
    <w:p w:rsidR="009E612E" w:rsidRDefault="00971C29">
      <w:pPr>
        <w:spacing w:before="54"/>
        <w:ind w:left="102"/>
        <w:rPr>
          <w:sz w:val="26"/>
          <w:szCs w:val="26"/>
        </w:rPr>
        <w:sectPr w:rsidR="009E612E">
          <w:type w:val="continuous"/>
          <w:pgSz w:w="11920" w:h="16840"/>
          <w:pgMar w:top="780" w:right="1000" w:bottom="280" w:left="1600" w:header="720" w:footer="720" w:gutter="0"/>
          <w:cols w:space="720"/>
        </w:sectPr>
      </w:pPr>
      <w:r>
        <w:rPr>
          <w:w w:val="99"/>
          <w:sz w:val="26"/>
          <w:szCs w:val="26"/>
        </w:rPr>
        <w:t>3.1.1.</w:t>
      </w:r>
      <w:r>
        <w:rPr>
          <w:sz w:val="26"/>
          <w:szCs w:val="26"/>
        </w:rPr>
        <w:t xml:space="preserve"> </w:t>
      </w:r>
      <w:r>
        <w:rPr>
          <w:w w:val="99"/>
          <w:sz w:val="26"/>
          <w:szCs w:val="26"/>
        </w:rPr>
        <w:t>Mục</w:t>
      </w:r>
      <w:r>
        <w:rPr>
          <w:sz w:val="26"/>
          <w:szCs w:val="26"/>
        </w:rPr>
        <w:t xml:space="preserve"> </w:t>
      </w:r>
      <w:r>
        <w:rPr>
          <w:w w:val="99"/>
          <w:sz w:val="26"/>
          <w:szCs w:val="26"/>
        </w:rPr>
        <w:t>tiêu</w:t>
      </w:r>
      <w:r>
        <w:rPr>
          <w:sz w:val="26"/>
          <w:szCs w:val="26"/>
        </w:rPr>
        <w:t xml:space="preserve"> </w:t>
      </w:r>
      <w:r>
        <w:rPr>
          <w:w w:val="99"/>
          <w:sz w:val="26"/>
          <w:szCs w:val="26"/>
        </w:rPr>
        <w:t>dài</w:t>
      </w:r>
      <w:r>
        <w:rPr>
          <w:sz w:val="26"/>
          <w:szCs w:val="26"/>
        </w:rPr>
        <w:t xml:space="preserve"> </w:t>
      </w:r>
      <w:r>
        <w:rPr>
          <w:w w:val="99"/>
          <w:sz w:val="26"/>
          <w:szCs w:val="26"/>
        </w:rPr>
        <w:t>hạn</w:t>
      </w:r>
      <w:r>
        <w:rPr>
          <w:sz w:val="26"/>
          <w:szCs w:val="26"/>
        </w:rPr>
        <w:t xml:space="preserve"> </w:t>
      </w:r>
      <w:r>
        <w:rPr>
          <w:w w:val="99"/>
          <w:sz w:val="26"/>
          <w:szCs w:val="26"/>
        </w:rPr>
        <w:t>của</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w:t>
      </w:r>
    </w:p>
    <w:p w:rsidR="009E612E" w:rsidRDefault="00971C29">
      <w:pPr>
        <w:spacing w:before="59"/>
        <w:ind w:left="102" w:right="1027"/>
        <w:jc w:val="both"/>
        <w:rPr>
          <w:sz w:val="26"/>
          <w:szCs w:val="26"/>
        </w:rPr>
      </w:pPr>
      <w:r>
        <w:rPr>
          <w:w w:val="99"/>
          <w:sz w:val="26"/>
          <w:szCs w:val="26"/>
        </w:rPr>
        <w:lastRenderedPageBreak/>
        <w:t>-</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tốt</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hen</w:t>
      </w:r>
      <w:r>
        <w:rPr>
          <w:sz w:val="26"/>
          <w:szCs w:val="26"/>
        </w:rPr>
        <w:t xml:space="preserve"> </w:t>
      </w:r>
      <w:r>
        <w:rPr>
          <w:w w:val="99"/>
          <w:sz w:val="26"/>
          <w:szCs w:val="26"/>
        </w:rPr>
        <w:t>và</w:t>
      </w:r>
      <w:r>
        <w:rPr>
          <w:sz w:val="26"/>
          <w:szCs w:val="26"/>
        </w:rPr>
        <w:t xml:space="preserve"> </w:t>
      </w:r>
      <w:r>
        <w:rPr>
          <w:w w:val="99"/>
          <w:sz w:val="26"/>
          <w:szCs w:val="26"/>
        </w:rPr>
        <w:t>duy</w:t>
      </w:r>
      <w:r>
        <w:rPr>
          <w:sz w:val="26"/>
          <w:szCs w:val="26"/>
        </w:rPr>
        <w:t xml:space="preserve"> </w:t>
      </w:r>
      <w:r>
        <w:rPr>
          <w:w w:val="99"/>
          <w:sz w:val="26"/>
          <w:szCs w:val="26"/>
        </w:rPr>
        <w:t>trì</w:t>
      </w:r>
      <w:r>
        <w:rPr>
          <w:sz w:val="26"/>
          <w:szCs w:val="26"/>
        </w:rPr>
        <w:t xml:space="preserve"> </w:t>
      </w:r>
      <w:r>
        <w:rPr>
          <w:w w:val="99"/>
          <w:sz w:val="26"/>
          <w:szCs w:val="26"/>
        </w:rPr>
        <w:t>khả</w:t>
      </w:r>
      <w:r>
        <w:rPr>
          <w:sz w:val="26"/>
          <w:szCs w:val="26"/>
        </w:rPr>
        <w:t xml:space="preserve"> </w:t>
      </w:r>
      <w:r>
        <w:rPr>
          <w:w w:val="99"/>
          <w:sz w:val="26"/>
          <w:szCs w:val="26"/>
        </w:rPr>
        <w:t>năng</w:t>
      </w:r>
      <w:r>
        <w:rPr>
          <w:sz w:val="26"/>
          <w:szCs w:val="26"/>
        </w:rPr>
        <w:t xml:space="preserve"> </w:t>
      </w:r>
      <w:r>
        <w:rPr>
          <w:w w:val="99"/>
          <w:sz w:val="26"/>
          <w:szCs w:val="26"/>
        </w:rPr>
        <w:t>hoạt</w:t>
      </w:r>
      <w:r>
        <w:rPr>
          <w:sz w:val="26"/>
          <w:szCs w:val="26"/>
        </w:rPr>
        <w:t xml:space="preserve"> </w:t>
      </w:r>
      <w:r>
        <w:rPr>
          <w:w w:val="99"/>
          <w:sz w:val="26"/>
          <w:szCs w:val="26"/>
        </w:rPr>
        <w:t>động</w:t>
      </w:r>
      <w:r>
        <w:rPr>
          <w:sz w:val="26"/>
          <w:szCs w:val="26"/>
        </w:rPr>
        <w:t xml:space="preserve"> </w:t>
      </w:r>
      <w:r>
        <w:rPr>
          <w:w w:val="99"/>
          <w:sz w:val="26"/>
          <w:szCs w:val="26"/>
        </w:rPr>
        <w:t>bình</w:t>
      </w:r>
      <w:r>
        <w:rPr>
          <w:sz w:val="26"/>
          <w:szCs w:val="26"/>
        </w:rPr>
        <w:t xml:space="preserve"> </w:t>
      </w:r>
      <w:r>
        <w:rPr>
          <w:w w:val="99"/>
          <w:sz w:val="26"/>
          <w:szCs w:val="26"/>
        </w:rPr>
        <w:t>thường</w:t>
      </w:r>
    </w:p>
    <w:p w:rsidR="009E612E" w:rsidRDefault="00971C29">
      <w:pPr>
        <w:tabs>
          <w:tab w:val="left" w:pos="520"/>
        </w:tabs>
        <w:spacing w:before="65" w:line="280" w:lineRule="exact"/>
        <w:ind w:left="529" w:right="252" w:hanging="427"/>
        <w:jc w:val="both"/>
        <w:rPr>
          <w:sz w:val="26"/>
          <w:szCs w:val="26"/>
        </w:rPr>
      </w:pPr>
      <w:r>
        <w:rPr>
          <w:w w:val="99"/>
          <w:sz w:val="26"/>
          <w:szCs w:val="26"/>
        </w:rPr>
        <w:t>-</w:t>
      </w:r>
      <w:r>
        <w:rPr>
          <w:sz w:val="26"/>
          <w:szCs w:val="26"/>
        </w:rPr>
        <w:tab/>
      </w:r>
      <w:r>
        <w:rPr>
          <w:w w:val="99"/>
          <w:sz w:val="26"/>
          <w:szCs w:val="26"/>
        </w:rPr>
        <w:t>Giảm</w:t>
      </w:r>
      <w:r>
        <w:rPr>
          <w:sz w:val="26"/>
          <w:szCs w:val="26"/>
        </w:rPr>
        <w:t xml:space="preserve">  </w:t>
      </w:r>
      <w:r>
        <w:rPr>
          <w:w w:val="99"/>
          <w:sz w:val="26"/>
          <w:szCs w:val="26"/>
        </w:rPr>
        <w:t>thiểu</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trong</w:t>
      </w:r>
      <w:r>
        <w:rPr>
          <w:sz w:val="26"/>
          <w:szCs w:val="26"/>
        </w:rPr>
        <w:t xml:space="preserve">  </w:t>
      </w:r>
      <w:r>
        <w:rPr>
          <w:w w:val="99"/>
          <w:sz w:val="26"/>
          <w:szCs w:val="26"/>
        </w:rPr>
        <w:t>tương</w:t>
      </w:r>
      <w:r>
        <w:rPr>
          <w:sz w:val="26"/>
          <w:szCs w:val="26"/>
        </w:rPr>
        <w:t xml:space="preserve">  </w:t>
      </w:r>
      <w:r>
        <w:rPr>
          <w:w w:val="99"/>
          <w:sz w:val="26"/>
          <w:szCs w:val="26"/>
        </w:rPr>
        <w:t>lai</w:t>
      </w:r>
      <w:r>
        <w:rPr>
          <w:sz w:val="26"/>
          <w:szCs w:val="26"/>
        </w:rPr>
        <w:t xml:space="preserve">  </w:t>
      </w:r>
      <w:r>
        <w:rPr>
          <w:w w:val="99"/>
          <w:sz w:val="26"/>
          <w:szCs w:val="26"/>
        </w:rPr>
        <w:t>gồm</w:t>
      </w:r>
      <w:r>
        <w:rPr>
          <w:sz w:val="26"/>
          <w:szCs w:val="26"/>
        </w:rPr>
        <w:t xml:space="preserve">  </w:t>
      </w:r>
      <w:r>
        <w:rPr>
          <w:w w:val="99"/>
          <w:sz w:val="26"/>
          <w:szCs w:val="26"/>
        </w:rPr>
        <w:t>tử</w:t>
      </w:r>
      <w:r>
        <w:rPr>
          <w:sz w:val="26"/>
          <w:szCs w:val="26"/>
        </w:rPr>
        <w:t xml:space="preserve">  </w:t>
      </w:r>
      <w:r>
        <w:rPr>
          <w:w w:val="99"/>
          <w:sz w:val="26"/>
          <w:szCs w:val="26"/>
        </w:rPr>
        <w:t>vong</w:t>
      </w:r>
      <w:r>
        <w:rPr>
          <w:sz w:val="26"/>
          <w:szCs w:val="26"/>
        </w:rPr>
        <w:t xml:space="preserve">  </w:t>
      </w:r>
      <w:r>
        <w:rPr>
          <w:w w:val="99"/>
          <w:sz w:val="26"/>
          <w:szCs w:val="26"/>
        </w:rPr>
        <w:t>do</w:t>
      </w:r>
      <w:r>
        <w:rPr>
          <w:sz w:val="26"/>
          <w:szCs w:val="26"/>
        </w:rPr>
        <w:t xml:space="preserve">  </w:t>
      </w:r>
      <w:r>
        <w:rPr>
          <w:w w:val="99"/>
          <w:sz w:val="26"/>
          <w:szCs w:val="26"/>
        </w:rPr>
        <w:t>hen,</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giới</w:t>
      </w:r>
      <w:r>
        <w:rPr>
          <w:sz w:val="26"/>
          <w:szCs w:val="26"/>
        </w:rPr>
        <w:t xml:space="preserve">  </w:t>
      </w:r>
      <w:r>
        <w:rPr>
          <w:w w:val="99"/>
          <w:sz w:val="26"/>
          <w:szCs w:val="26"/>
        </w:rPr>
        <w:t>hạn luồng</w:t>
      </w:r>
      <w:r>
        <w:rPr>
          <w:sz w:val="26"/>
          <w:szCs w:val="26"/>
        </w:rPr>
        <w:t xml:space="preserve"> </w:t>
      </w:r>
      <w:r>
        <w:rPr>
          <w:w w:val="99"/>
          <w:sz w:val="26"/>
          <w:szCs w:val="26"/>
        </w:rPr>
        <w:t>khí</w:t>
      </w:r>
      <w:r>
        <w:rPr>
          <w:sz w:val="26"/>
          <w:szCs w:val="26"/>
        </w:rPr>
        <w:t xml:space="preserve"> </w:t>
      </w:r>
      <w:r>
        <w:rPr>
          <w:w w:val="99"/>
          <w:sz w:val="26"/>
          <w:szCs w:val="26"/>
        </w:rPr>
        <w:t>dai</w:t>
      </w:r>
      <w:r>
        <w:rPr>
          <w:sz w:val="26"/>
          <w:szCs w:val="26"/>
        </w:rPr>
        <w:t xml:space="preserve"> </w:t>
      </w:r>
      <w:r>
        <w:rPr>
          <w:w w:val="99"/>
          <w:sz w:val="26"/>
          <w:szCs w:val="26"/>
        </w:rPr>
        <w:t>dẳng</w:t>
      </w:r>
      <w:r>
        <w:rPr>
          <w:sz w:val="26"/>
          <w:szCs w:val="26"/>
        </w:rPr>
        <w:t xml:space="preserve"> </w:t>
      </w:r>
      <w:r>
        <w:rPr>
          <w:w w:val="99"/>
          <w:sz w:val="26"/>
          <w:szCs w:val="26"/>
        </w:rPr>
        <w:t>và</w:t>
      </w:r>
      <w:r>
        <w:rPr>
          <w:sz w:val="26"/>
          <w:szCs w:val="26"/>
        </w:rPr>
        <w:t xml:space="preserve"> </w:t>
      </w:r>
      <w:r>
        <w:rPr>
          <w:w w:val="99"/>
          <w:sz w:val="26"/>
          <w:szCs w:val="26"/>
        </w:rPr>
        <w:t>tác</w:t>
      </w:r>
      <w:r>
        <w:rPr>
          <w:sz w:val="26"/>
          <w:szCs w:val="26"/>
        </w:rPr>
        <w:t xml:space="preserve"> </w:t>
      </w:r>
      <w:r>
        <w:rPr>
          <w:w w:val="99"/>
          <w:sz w:val="26"/>
          <w:szCs w:val="26"/>
        </w:rPr>
        <w:t>dụng</w:t>
      </w:r>
      <w:r>
        <w:rPr>
          <w:sz w:val="26"/>
          <w:szCs w:val="26"/>
        </w:rPr>
        <w:t xml:space="preserve"> </w:t>
      </w:r>
      <w:r>
        <w:rPr>
          <w:w w:val="99"/>
          <w:sz w:val="26"/>
          <w:szCs w:val="26"/>
        </w:rPr>
        <w:t>phụ</w:t>
      </w:r>
      <w:r>
        <w:rPr>
          <w:sz w:val="26"/>
          <w:szCs w:val="26"/>
        </w:rPr>
        <w:t xml:space="preserve"> </w:t>
      </w:r>
      <w:r>
        <w:rPr>
          <w:w w:val="99"/>
          <w:sz w:val="26"/>
          <w:szCs w:val="26"/>
        </w:rPr>
        <w:t>của</w:t>
      </w:r>
      <w:r>
        <w:rPr>
          <w:sz w:val="26"/>
          <w:szCs w:val="26"/>
        </w:rPr>
        <w:t xml:space="preserve"> </w:t>
      </w:r>
      <w:r>
        <w:rPr>
          <w:w w:val="99"/>
          <w:sz w:val="26"/>
          <w:szCs w:val="26"/>
        </w:rPr>
        <w:t>thuốc</w:t>
      </w:r>
    </w:p>
    <w:p w:rsidR="009E612E" w:rsidRDefault="00971C29">
      <w:pPr>
        <w:spacing w:before="57"/>
        <w:ind w:left="102" w:right="3896"/>
        <w:jc w:val="both"/>
        <w:rPr>
          <w:sz w:val="26"/>
          <w:szCs w:val="26"/>
        </w:rPr>
      </w:pPr>
      <w:r>
        <w:rPr>
          <w:w w:val="99"/>
          <w:sz w:val="26"/>
          <w:szCs w:val="26"/>
        </w:rPr>
        <w:t>3.1.2.</w:t>
      </w:r>
      <w:r>
        <w:rPr>
          <w:sz w:val="26"/>
          <w:szCs w:val="26"/>
        </w:rPr>
        <w:t xml:space="preserve"> </w:t>
      </w:r>
      <w:r>
        <w:rPr>
          <w:w w:val="99"/>
          <w:sz w:val="26"/>
          <w:szCs w:val="26"/>
        </w:rPr>
        <w:t>Sự</w:t>
      </w:r>
      <w:r>
        <w:rPr>
          <w:sz w:val="26"/>
          <w:szCs w:val="26"/>
        </w:rPr>
        <w:t xml:space="preserve"> </w:t>
      </w:r>
      <w:r>
        <w:rPr>
          <w:w w:val="99"/>
          <w:sz w:val="26"/>
          <w:szCs w:val="26"/>
        </w:rPr>
        <w:t>hợp</w:t>
      </w:r>
      <w:r>
        <w:rPr>
          <w:sz w:val="26"/>
          <w:szCs w:val="26"/>
        </w:rPr>
        <w:t xml:space="preserve"> </w:t>
      </w:r>
      <w:r>
        <w:rPr>
          <w:w w:val="99"/>
          <w:sz w:val="26"/>
          <w:szCs w:val="26"/>
        </w:rPr>
        <w:t>tác</w:t>
      </w:r>
      <w:r>
        <w:rPr>
          <w:sz w:val="26"/>
          <w:szCs w:val="26"/>
        </w:rPr>
        <w:t xml:space="preserve"> </w:t>
      </w:r>
      <w:r>
        <w:rPr>
          <w:w w:val="99"/>
          <w:sz w:val="26"/>
          <w:szCs w:val="26"/>
        </w:rPr>
        <w:t>giữa</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w:t>
      </w:r>
      <w:r>
        <w:rPr>
          <w:sz w:val="26"/>
          <w:szCs w:val="26"/>
        </w:rPr>
        <w:t xml:space="preserve"> </w:t>
      </w:r>
      <w:r>
        <w:rPr>
          <w:w w:val="99"/>
          <w:sz w:val="26"/>
          <w:szCs w:val="26"/>
        </w:rPr>
        <w:t>nhân</w:t>
      </w:r>
      <w:r>
        <w:rPr>
          <w:sz w:val="26"/>
          <w:szCs w:val="26"/>
        </w:rPr>
        <w:t xml:space="preserve"> </w:t>
      </w:r>
      <w:r>
        <w:rPr>
          <w:w w:val="99"/>
          <w:sz w:val="26"/>
          <w:szCs w:val="26"/>
        </w:rPr>
        <w:t>viên</w:t>
      </w:r>
      <w:r>
        <w:rPr>
          <w:sz w:val="26"/>
          <w:szCs w:val="26"/>
        </w:rPr>
        <w:t xml:space="preserve"> </w:t>
      </w:r>
      <w:r>
        <w:rPr>
          <w:w w:val="99"/>
          <w:sz w:val="26"/>
          <w:szCs w:val="26"/>
        </w:rPr>
        <w:t>y</w:t>
      </w:r>
      <w:r>
        <w:rPr>
          <w:sz w:val="26"/>
          <w:szCs w:val="26"/>
        </w:rPr>
        <w:t xml:space="preserve"> </w:t>
      </w:r>
      <w:r>
        <w:rPr>
          <w:w w:val="99"/>
          <w:sz w:val="26"/>
          <w:szCs w:val="26"/>
        </w:rPr>
        <w:t>tế</w:t>
      </w:r>
    </w:p>
    <w:p w:rsidR="009E612E" w:rsidRDefault="00971C29">
      <w:pPr>
        <w:tabs>
          <w:tab w:val="left" w:pos="520"/>
        </w:tabs>
        <w:spacing w:before="58"/>
        <w:ind w:left="529" w:right="251" w:hanging="427"/>
        <w:jc w:val="both"/>
        <w:rPr>
          <w:sz w:val="26"/>
          <w:szCs w:val="26"/>
        </w:rPr>
      </w:pPr>
      <w:proofErr w:type="gramStart"/>
      <w:r>
        <w:rPr>
          <w:w w:val="99"/>
          <w:sz w:val="26"/>
          <w:szCs w:val="26"/>
        </w:rPr>
        <w:t>-</w:t>
      </w:r>
      <w:r>
        <w:rPr>
          <w:sz w:val="26"/>
          <w:szCs w:val="26"/>
        </w:rPr>
        <w:tab/>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w:t>
      </w:r>
      <w:r>
        <w:rPr>
          <w:sz w:val="26"/>
          <w:szCs w:val="26"/>
        </w:rPr>
        <w:t xml:space="preserve"> </w:t>
      </w:r>
      <w:r>
        <w:rPr>
          <w:w w:val="99"/>
          <w:sz w:val="26"/>
          <w:szCs w:val="26"/>
        </w:rPr>
        <w:t>hiệu</w:t>
      </w:r>
      <w:r>
        <w:rPr>
          <w:sz w:val="26"/>
          <w:szCs w:val="26"/>
        </w:rPr>
        <w:t xml:space="preserve"> </w:t>
      </w:r>
      <w:r>
        <w:rPr>
          <w:w w:val="99"/>
          <w:sz w:val="26"/>
          <w:szCs w:val="26"/>
        </w:rPr>
        <w:t>quả</w:t>
      </w:r>
      <w:r>
        <w:rPr>
          <w:sz w:val="26"/>
          <w:szCs w:val="26"/>
        </w:rPr>
        <w:t xml:space="preserve"> </w:t>
      </w:r>
      <w:r>
        <w:rPr>
          <w:w w:val="99"/>
          <w:sz w:val="26"/>
          <w:szCs w:val="26"/>
        </w:rPr>
        <w:t>đòi</w:t>
      </w:r>
      <w:r>
        <w:rPr>
          <w:sz w:val="26"/>
          <w:szCs w:val="26"/>
        </w:rPr>
        <w:t xml:space="preserve"> </w:t>
      </w:r>
      <w:r>
        <w:rPr>
          <w:w w:val="99"/>
          <w:sz w:val="26"/>
          <w:szCs w:val="26"/>
        </w:rPr>
        <w:t>hỏi</w:t>
      </w:r>
      <w:r>
        <w:rPr>
          <w:sz w:val="26"/>
          <w:szCs w:val="26"/>
        </w:rPr>
        <w:t xml:space="preserve"> </w:t>
      </w:r>
      <w:r>
        <w:rPr>
          <w:w w:val="99"/>
          <w:sz w:val="26"/>
          <w:szCs w:val="26"/>
        </w:rPr>
        <w:t>sự</w:t>
      </w:r>
      <w:r>
        <w:rPr>
          <w:sz w:val="26"/>
          <w:szCs w:val="26"/>
        </w:rPr>
        <w:t xml:space="preserve"> </w:t>
      </w:r>
      <w:r>
        <w:rPr>
          <w:w w:val="99"/>
          <w:sz w:val="26"/>
          <w:szCs w:val="26"/>
        </w:rPr>
        <w:t>hợp</w:t>
      </w:r>
      <w:r>
        <w:rPr>
          <w:sz w:val="26"/>
          <w:szCs w:val="26"/>
        </w:rPr>
        <w:t xml:space="preserve"> </w:t>
      </w:r>
      <w:r>
        <w:rPr>
          <w:w w:val="99"/>
          <w:sz w:val="26"/>
          <w:szCs w:val="26"/>
        </w:rPr>
        <w:t>tác</w:t>
      </w:r>
      <w:r>
        <w:rPr>
          <w:sz w:val="26"/>
          <w:szCs w:val="26"/>
        </w:rPr>
        <w:t xml:space="preserve"> </w:t>
      </w:r>
      <w:r>
        <w:rPr>
          <w:w w:val="99"/>
          <w:sz w:val="26"/>
          <w:szCs w:val="26"/>
        </w:rPr>
        <w:t>giữa</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và</w:t>
      </w:r>
      <w:r>
        <w:rPr>
          <w:sz w:val="26"/>
          <w:szCs w:val="26"/>
        </w:rPr>
        <w:t xml:space="preserve"> </w:t>
      </w:r>
      <w:r>
        <w:rPr>
          <w:w w:val="99"/>
          <w:sz w:val="26"/>
          <w:szCs w:val="26"/>
        </w:rPr>
        <w:t>nhân</w:t>
      </w:r>
      <w:r>
        <w:rPr>
          <w:sz w:val="26"/>
          <w:szCs w:val="26"/>
        </w:rPr>
        <w:t xml:space="preserve"> </w:t>
      </w:r>
      <w:r>
        <w:rPr>
          <w:w w:val="99"/>
          <w:sz w:val="26"/>
          <w:szCs w:val="26"/>
        </w:rPr>
        <w:t>viên</w:t>
      </w:r>
      <w:r>
        <w:rPr>
          <w:sz w:val="26"/>
          <w:szCs w:val="26"/>
        </w:rPr>
        <w:t xml:space="preserve"> </w:t>
      </w:r>
      <w:r>
        <w:rPr>
          <w:w w:val="99"/>
          <w:sz w:val="26"/>
          <w:szCs w:val="26"/>
        </w:rPr>
        <w:t>y</w:t>
      </w:r>
      <w:r>
        <w:rPr>
          <w:sz w:val="26"/>
          <w:szCs w:val="26"/>
        </w:rPr>
        <w:t xml:space="preserve"> </w:t>
      </w:r>
      <w:r>
        <w:rPr>
          <w:w w:val="99"/>
          <w:sz w:val="26"/>
          <w:szCs w:val="26"/>
        </w:rPr>
        <w:t>tế.</w:t>
      </w:r>
      <w:proofErr w:type="gramEnd"/>
      <w:r>
        <w:rPr>
          <w:sz w:val="26"/>
          <w:szCs w:val="26"/>
        </w:rPr>
        <w:t xml:space="preserve"> </w:t>
      </w:r>
      <w:proofErr w:type="gramStart"/>
      <w:r>
        <w:rPr>
          <w:w w:val="99"/>
          <w:sz w:val="26"/>
          <w:szCs w:val="26"/>
        </w:rPr>
        <w:t>Điều này</w:t>
      </w:r>
      <w:r>
        <w:rPr>
          <w:sz w:val="26"/>
          <w:szCs w:val="26"/>
        </w:rPr>
        <w:t xml:space="preserve"> </w:t>
      </w:r>
      <w:r>
        <w:rPr>
          <w:w w:val="99"/>
          <w:sz w:val="26"/>
          <w:szCs w:val="26"/>
        </w:rPr>
        <w:t>giúp</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có</w:t>
      </w:r>
      <w:r>
        <w:rPr>
          <w:sz w:val="26"/>
          <w:szCs w:val="26"/>
        </w:rPr>
        <w:t xml:space="preserve"> </w:t>
      </w:r>
      <w:r>
        <w:rPr>
          <w:w w:val="99"/>
          <w:sz w:val="26"/>
          <w:szCs w:val="26"/>
        </w:rPr>
        <w:t>kiến</w:t>
      </w:r>
      <w:r>
        <w:rPr>
          <w:sz w:val="26"/>
          <w:szCs w:val="26"/>
        </w:rPr>
        <w:t xml:space="preserve"> </w:t>
      </w:r>
      <w:r>
        <w:rPr>
          <w:w w:val="99"/>
          <w:sz w:val="26"/>
          <w:szCs w:val="26"/>
        </w:rPr>
        <w:t>thức</w:t>
      </w:r>
      <w:r>
        <w:rPr>
          <w:sz w:val="26"/>
          <w:szCs w:val="26"/>
        </w:rPr>
        <w:t xml:space="preserve"> </w:t>
      </w:r>
      <w:r>
        <w:rPr>
          <w:w w:val="99"/>
          <w:sz w:val="26"/>
          <w:szCs w:val="26"/>
        </w:rPr>
        <w:t>về</w:t>
      </w:r>
      <w:r>
        <w:rPr>
          <w:sz w:val="26"/>
          <w:szCs w:val="26"/>
        </w:rPr>
        <w:t xml:space="preserve"> </w:t>
      </w:r>
      <w:r>
        <w:rPr>
          <w:w w:val="99"/>
          <w:sz w:val="26"/>
          <w:szCs w:val="26"/>
        </w:rPr>
        <w:t>bệnh</w:t>
      </w:r>
      <w:r>
        <w:rPr>
          <w:sz w:val="26"/>
          <w:szCs w:val="26"/>
        </w:rPr>
        <w:t xml:space="preserve"> </w:t>
      </w:r>
      <w:r>
        <w:rPr>
          <w:w w:val="99"/>
          <w:sz w:val="26"/>
          <w:szCs w:val="26"/>
        </w:rPr>
        <w:t>hen,</w:t>
      </w:r>
      <w:r>
        <w:rPr>
          <w:sz w:val="26"/>
          <w:szCs w:val="26"/>
        </w:rPr>
        <w:t xml:space="preserve"> </w:t>
      </w:r>
      <w:r>
        <w:rPr>
          <w:w w:val="99"/>
          <w:sz w:val="26"/>
          <w:szCs w:val="26"/>
        </w:rPr>
        <w:t>có</w:t>
      </w:r>
      <w:r>
        <w:rPr>
          <w:sz w:val="26"/>
          <w:szCs w:val="26"/>
        </w:rPr>
        <w:t xml:space="preserve"> </w:t>
      </w:r>
      <w:r>
        <w:rPr>
          <w:w w:val="99"/>
          <w:sz w:val="26"/>
          <w:szCs w:val="26"/>
        </w:rPr>
        <w:t>kỹ</w:t>
      </w:r>
      <w:r>
        <w:rPr>
          <w:sz w:val="26"/>
          <w:szCs w:val="26"/>
        </w:rPr>
        <w:t xml:space="preserve"> </w:t>
      </w:r>
      <w:r>
        <w:rPr>
          <w:w w:val="99"/>
          <w:sz w:val="26"/>
          <w:szCs w:val="26"/>
        </w:rPr>
        <w:t>năng</w:t>
      </w:r>
      <w:r>
        <w:rPr>
          <w:sz w:val="26"/>
          <w:szCs w:val="26"/>
        </w:rPr>
        <w:t xml:space="preserve"> </w:t>
      </w:r>
      <w:r>
        <w:rPr>
          <w:w w:val="99"/>
          <w:sz w:val="26"/>
          <w:szCs w:val="26"/>
        </w:rPr>
        <w:t>sử</w:t>
      </w:r>
      <w:r>
        <w:rPr>
          <w:sz w:val="26"/>
          <w:szCs w:val="26"/>
        </w:rPr>
        <w:t xml:space="preserve"> </w:t>
      </w:r>
      <w:r>
        <w:rPr>
          <w:w w:val="99"/>
          <w:sz w:val="26"/>
          <w:szCs w:val="26"/>
        </w:rPr>
        <w:t>dụng</w:t>
      </w:r>
      <w:r>
        <w:rPr>
          <w:sz w:val="26"/>
          <w:szCs w:val="26"/>
        </w:rPr>
        <w:t xml:space="preserve"> </w:t>
      </w:r>
      <w:r>
        <w:rPr>
          <w:w w:val="99"/>
          <w:sz w:val="26"/>
          <w:szCs w:val="26"/>
        </w:rPr>
        <w:t>bình</w:t>
      </w:r>
      <w:r>
        <w:rPr>
          <w:sz w:val="26"/>
          <w:szCs w:val="26"/>
        </w:rPr>
        <w:t xml:space="preserve"> </w:t>
      </w:r>
      <w:r>
        <w:rPr>
          <w:w w:val="99"/>
          <w:sz w:val="26"/>
          <w:szCs w:val="26"/>
        </w:rPr>
        <w:t>hít</w:t>
      </w:r>
      <w:r>
        <w:rPr>
          <w:sz w:val="26"/>
          <w:szCs w:val="26"/>
        </w:rPr>
        <w:t xml:space="preserve"> </w:t>
      </w:r>
      <w:r>
        <w:rPr>
          <w:w w:val="99"/>
          <w:sz w:val="26"/>
          <w:szCs w:val="26"/>
        </w:rPr>
        <w:t>và</w:t>
      </w:r>
      <w:r>
        <w:rPr>
          <w:sz w:val="26"/>
          <w:szCs w:val="26"/>
        </w:rPr>
        <w:t xml:space="preserve"> </w:t>
      </w:r>
      <w:r>
        <w:rPr>
          <w:w w:val="99"/>
          <w:sz w:val="26"/>
          <w:szCs w:val="26"/>
        </w:rPr>
        <w:t>tự tin</w:t>
      </w:r>
      <w:r>
        <w:rPr>
          <w:sz w:val="26"/>
          <w:szCs w:val="26"/>
        </w:rPr>
        <w:t xml:space="preserve"> </w:t>
      </w:r>
      <w:r>
        <w:rPr>
          <w:w w:val="99"/>
          <w:sz w:val="26"/>
          <w:szCs w:val="26"/>
        </w:rPr>
        <w:t>trong</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r>
        <w:rPr>
          <w:w w:val="99"/>
          <w:sz w:val="26"/>
          <w:szCs w:val="26"/>
        </w:rPr>
        <w:t>bệnh</w:t>
      </w:r>
      <w:r>
        <w:rPr>
          <w:sz w:val="26"/>
          <w:szCs w:val="26"/>
        </w:rPr>
        <w:t xml:space="preserve"> </w:t>
      </w:r>
      <w:r>
        <w:rPr>
          <w:w w:val="99"/>
          <w:sz w:val="26"/>
          <w:szCs w:val="26"/>
        </w:rPr>
        <w:t>hen.</w:t>
      </w:r>
      <w:proofErr w:type="gramEnd"/>
      <w:r>
        <w:rPr>
          <w:sz w:val="26"/>
          <w:szCs w:val="26"/>
        </w:rPr>
        <w:t xml:space="preserve"> </w:t>
      </w:r>
      <w:proofErr w:type="gramStart"/>
      <w:r>
        <w:rPr>
          <w:w w:val="99"/>
          <w:sz w:val="26"/>
          <w:szCs w:val="26"/>
        </w:rPr>
        <w:t>Nhân</w:t>
      </w:r>
      <w:r>
        <w:rPr>
          <w:sz w:val="26"/>
          <w:szCs w:val="26"/>
        </w:rPr>
        <w:t xml:space="preserve"> </w:t>
      </w:r>
      <w:r>
        <w:rPr>
          <w:w w:val="99"/>
          <w:sz w:val="26"/>
          <w:szCs w:val="26"/>
        </w:rPr>
        <w:t>viên</w:t>
      </w:r>
      <w:r>
        <w:rPr>
          <w:sz w:val="26"/>
          <w:szCs w:val="26"/>
        </w:rPr>
        <w:t xml:space="preserve"> </w:t>
      </w:r>
      <w:r>
        <w:rPr>
          <w:w w:val="99"/>
          <w:sz w:val="26"/>
          <w:szCs w:val="26"/>
        </w:rPr>
        <w:t>y</w:t>
      </w:r>
      <w:r>
        <w:rPr>
          <w:sz w:val="26"/>
          <w:szCs w:val="26"/>
        </w:rPr>
        <w:t xml:space="preserve"> </w:t>
      </w:r>
      <w:r>
        <w:rPr>
          <w:w w:val="99"/>
          <w:sz w:val="26"/>
          <w:szCs w:val="26"/>
        </w:rPr>
        <w:t>tế</w:t>
      </w:r>
      <w:r>
        <w:rPr>
          <w:sz w:val="26"/>
          <w:szCs w:val="26"/>
        </w:rPr>
        <w:t xml:space="preserve"> </w:t>
      </w:r>
      <w:r>
        <w:rPr>
          <w:w w:val="99"/>
          <w:sz w:val="26"/>
          <w:szCs w:val="26"/>
        </w:rPr>
        <w:t>nên</w:t>
      </w:r>
      <w:r>
        <w:rPr>
          <w:sz w:val="26"/>
          <w:szCs w:val="26"/>
        </w:rPr>
        <w:t xml:space="preserve"> </w:t>
      </w:r>
      <w:r>
        <w:rPr>
          <w:w w:val="99"/>
          <w:sz w:val="26"/>
          <w:szCs w:val="26"/>
        </w:rPr>
        <w:t>cho</w:t>
      </w:r>
      <w:r>
        <w:rPr>
          <w:sz w:val="26"/>
          <w:szCs w:val="26"/>
        </w:rPr>
        <w:t xml:space="preserve"> </w:t>
      </w:r>
      <w:r>
        <w:rPr>
          <w:w w:val="99"/>
          <w:sz w:val="26"/>
          <w:szCs w:val="26"/>
        </w:rPr>
        <w:t>phép</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tham</w:t>
      </w:r>
      <w:r>
        <w:rPr>
          <w:sz w:val="26"/>
          <w:szCs w:val="26"/>
        </w:rPr>
        <w:t xml:space="preserve"> </w:t>
      </w:r>
      <w:r>
        <w:rPr>
          <w:w w:val="99"/>
          <w:sz w:val="26"/>
          <w:szCs w:val="26"/>
        </w:rPr>
        <w:t>gia</w:t>
      </w:r>
      <w:r>
        <w:rPr>
          <w:sz w:val="26"/>
          <w:szCs w:val="26"/>
        </w:rPr>
        <w:t xml:space="preserve"> </w:t>
      </w:r>
      <w:r>
        <w:rPr>
          <w:w w:val="99"/>
          <w:sz w:val="26"/>
          <w:szCs w:val="26"/>
        </w:rPr>
        <w:t>trong các</w:t>
      </w:r>
      <w:r>
        <w:rPr>
          <w:sz w:val="26"/>
          <w:szCs w:val="26"/>
        </w:rPr>
        <w:t xml:space="preserve"> </w:t>
      </w:r>
      <w:r>
        <w:rPr>
          <w:w w:val="99"/>
          <w:sz w:val="26"/>
          <w:szCs w:val="26"/>
        </w:rPr>
        <w:t>quyết</w:t>
      </w:r>
      <w:r>
        <w:rPr>
          <w:sz w:val="26"/>
          <w:szCs w:val="26"/>
        </w:rPr>
        <w:t xml:space="preserve"> </w:t>
      </w:r>
      <w:r>
        <w:rPr>
          <w:w w:val="99"/>
          <w:sz w:val="26"/>
          <w:szCs w:val="26"/>
        </w:rPr>
        <w:t>định</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w:t>
      </w:r>
      <w:r>
        <w:rPr>
          <w:sz w:val="26"/>
          <w:szCs w:val="26"/>
        </w:rPr>
        <w:t xml:space="preserve"> </w:t>
      </w:r>
      <w:r>
        <w:rPr>
          <w:w w:val="99"/>
          <w:sz w:val="26"/>
          <w:szCs w:val="26"/>
        </w:rPr>
        <w:t>bày</w:t>
      </w:r>
      <w:r>
        <w:rPr>
          <w:sz w:val="26"/>
          <w:szCs w:val="26"/>
        </w:rPr>
        <w:t xml:space="preserve"> </w:t>
      </w:r>
      <w:r>
        <w:rPr>
          <w:w w:val="99"/>
          <w:sz w:val="26"/>
          <w:szCs w:val="26"/>
        </w:rPr>
        <w:t>tỏ</w:t>
      </w:r>
      <w:r>
        <w:rPr>
          <w:sz w:val="26"/>
          <w:szCs w:val="26"/>
        </w:rPr>
        <w:t xml:space="preserve"> </w:t>
      </w:r>
      <w:r>
        <w:rPr>
          <w:w w:val="99"/>
          <w:sz w:val="26"/>
          <w:szCs w:val="26"/>
        </w:rPr>
        <w:t>mong</w:t>
      </w:r>
      <w:r>
        <w:rPr>
          <w:sz w:val="26"/>
          <w:szCs w:val="26"/>
        </w:rPr>
        <w:t xml:space="preserve"> </w:t>
      </w:r>
      <w:r>
        <w:rPr>
          <w:w w:val="99"/>
          <w:sz w:val="26"/>
          <w:szCs w:val="26"/>
        </w:rPr>
        <w:t>muốn</w:t>
      </w:r>
      <w:r>
        <w:rPr>
          <w:sz w:val="26"/>
          <w:szCs w:val="26"/>
        </w:rPr>
        <w:t xml:space="preserve"> </w:t>
      </w:r>
      <w:r>
        <w:rPr>
          <w:w w:val="99"/>
          <w:sz w:val="26"/>
          <w:szCs w:val="26"/>
        </w:rPr>
        <w:t>và</w:t>
      </w:r>
      <w:r>
        <w:rPr>
          <w:sz w:val="26"/>
          <w:szCs w:val="26"/>
        </w:rPr>
        <w:t xml:space="preserve"> </w:t>
      </w:r>
      <w:r>
        <w:rPr>
          <w:w w:val="99"/>
          <w:sz w:val="26"/>
          <w:szCs w:val="26"/>
        </w:rPr>
        <w:t>thắc</w:t>
      </w:r>
      <w:r>
        <w:rPr>
          <w:sz w:val="26"/>
          <w:szCs w:val="26"/>
        </w:rPr>
        <w:t xml:space="preserve"> </w:t>
      </w:r>
      <w:r>
        <w:rPr>
          <w:w w:val="99"/>
          <w:sz w:val="26"/>
          <w:szCs w:val="26"/>
        </w:rPr>
        <w:t>mắc</w:t>
      </w:r>
      <w:r>
        <w:rPr>
          <w:sz w:val="26"/>
          <w:szCs w:val="26"/>
        </w:rPr>
        <w:t xml:space="preserve"> </w:t>
      </w:r>
      <w:r>
        <w:rPr>
          <w:w w:val="99"/>
          <w:sz w:val="26"/>
          <w:szCs w:val="26"/>
        </w:rPr>
        <w:t>liên</w:t>
      </w:r>
      <w:r>
        <w:rPr>
          <w:sz w:val="26"/>
          <w:szCs w:val="26"/>
        </w:rPr>
        <w:t xml:space="preserve"> </w:t>
      </w:r>
      <w:r>
        <w:rPr>
          <w:w w:val="99"/>
          <w:sz w:val="26"/>
          <w:szCs w:val="26"/>
        </w:rPr>
        <w:t>quan</w:t>
      </w:r>
      <w:r>
        <w:rPr>
          <w:sz w:val="26"/>
          <w:szCs w:val="26"/>
        </w:rPr>
        <w:t xml:space="preserve"> </w:t>
      </w:r>
      <w:r>
        <w:rPr>
          <w:w w:val="99"/>
          <w:sz w:val="26"/>
          <w:szCs w:val="26"/>
        </w:rPr>
        <w:t>đến</w:t>
      </w:r>
      <w:r>
        <w:rPr>
          <w:sz w:val="26"/>
          <w:szCs w:val="26"/>
        </w:rPr>
        <w:t xml:space="preserve"> </w:t>
      </w:r>
      <w:r>
        <w:rPr>
          <w:w w:val="99"/>
          <w:sz w:val="26"/>
          <w:szCs w:val="26"/>
        </w:rPr>
        <w:t>bệnh hen</w:t>
      </w:r>
      <w:r>
        <w:rPr>
          <w:sz w:val="26"/>
          <w:szCs w:val="26"/>
        </w:rPr>
        <w:t xml:space="preserve"> </w:t>
      </w:r>
      <w:r>
        <w:rPr>
          <w:w w:val="99"/>
          <w:sz w:val="26"/>
          <w:szCs w:val="26"/>
        </w:rPr>
        <w:t>của</w:t>
      </w:r>
      <w:r>
        <w:rPr>
          <w:sz w:val="26"/>
          <w:szCs w:val="26"/>
        </w:rPr>
        <w:t xml:space="preserve"> </w:t>
      </w:r>
      <w:r>
        <w:rPr>
          <w:w w:val="99"/>
          <w:sz w:val="26"/>
          <w:szCs w:val="26"/>
        </w:rPr>
        <w:t>mình.</w:t>
      </w:r>
      <w:proofErr w:type="gramEnd"/>
    </w:p>
    <w:p w:rsidR="009E612E" w:rsidRDefault="00971C29">
      <w:pPr>
        <w:tabs>
          <w:tab w:val="left" w:pos="520"/>
        </w:tabs>
        <w:spacing w:before="58"/>
        <w:ind w:left="529" w:right="252" w:hanging="427"/>
        <w:jc w:val="both"/>
        <w:rPr>
          <w:sz w:val="26"/>
          <w:szCs w:val="26"/>
        </w:rPr>
      </w:pPr>
      <w:r>
        <w:rPr>
          <w:w w:val="99"/>
          <w:sz w:val="26"/>
          <w:szCs w:val="26"/>
        </w:rPr>
        <w:t>-</w:t>
      </w:r>
      <w:r>
        <w:rPr>
          <w:sz w:val="26"/>
          <w:szCs w:val="26"/>
        </w:rPr>
        <w:tab/>
      </w:r>
      <w:r>
        <w:rPr>
          <w:rFonts w:ascii="Liberation Serif" w:eastAsia="Liberation Serif" w:hAnsi="Liberation Serif" w:cs="Liberation Serif"/>
          <w:b/>
          <w:w w:val="99"/>
          <w:sz w:val="26"/>
          <w:szCs w:val="26"/>
        </w:rPr>
        <w:t>Khả</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năng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giao</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tiếp</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tốt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của</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nhân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viên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y</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tế:</w:t>
      </w:r>
      <w:r>
        <w:rPr>
          <w:rFonts w:ascii="Liberation Serif" w:eastAsia="Liberation Serif" w:hAnsi="Liberation Serif" w:cs="Liberation Serif"/>
          <w:b/>
          <w:sz w:val="26"/>
          <w:szCs w:val="26"/>
        </w:rPr>
        <w:t xml:space="preserve">  </w:t>
      </w:r>
      <w:r>
        <w:rPr>
          <w:w w:val="99"/>
          <w:sz w:val="26"/>
          <w:szCs w:val="26"/>
        </w:rPr>
        <w:t>nhân</w:t>
      </w:r>
      <w:r>
        <w:rPr>
          <w:sz w:val="26"/>
          <w:szCs w:val="26"/>
        </w:rPr>
        <w:t xml:space="preserve">  </w:t>
      </w:r>
      <w:r>
        <w:rPr>
          <w:w w:val="99"/>
          <w:sz w:val="26"/>
          <w:szCs w:val="26"/>
        </w:rPr>
        <w:t>viên</w:t>
      </w:r>
      <w:r>
        <w:rPr>
          <w:sz w:val="26"/>
          <w:szCs w:val="26"/>
        </w:rPr>
        <w:t xml:space="preserve">  </w:t>
      </w:r>
      <w:r>
        <w:rPr>
          <w:w w:val="99"/>
          <w:sz w:val="26"/>
          <w:szCs w:val="26"/>
        </w:rPr>
        <w:t>y</w:t>
      </w:r>
      <w:r>
        <w:rPr>
          <w:sz w:val="26"/>
          <w:szCs w:val="26"/>
        </w:rPr>
        <w:t xml:space="preserve">  </w:t>
      </w:r>
      <w:r>
        <w:rPr>
          <w:w w:val="99"/>
          <w:sz w:val="26"/>
          <w:szCs w:val="26"/>
        </w:rPr>
        <w:t>tế</w:t>
      </w:r>
      <w:r>
        <w:rPr>
          <w:sz w:val="26"/>
          <w:szCs w:val="26"/>
        </w:rPr>
        <w:t xml:space="preserve">  </w:t>
      </w:r>
      <w:r>
        <w:rPr>
          <w:w w:val="99"/>
          <w:sz w:val="26"/>
          <w:szCs w:val="26"/>
        </w:rPr>
        <w:t>nên</w:t>
      </w:r>
      <w:r>
        <w:rPr>
          <w:sz w:val="26"/>
          <w:szCs w:val="26"/>
        </w:rPr>
        <w:t xml:space="preserve">  </w:t>
      </w:r>
      <w:r>
        <w:rPr>
          <w:w w:val="99"/>
          <w:sz w:val="26"/>
          <w:szCs w:val="26"/>
        </w:rPr>
        <w:t>được</w:t>
      </w:r>
      <w:r>
        <w:rPr>
          <w:sz w:val="26"/>
          <w:szCs w:val="26"/>
        </w:rPr>
        <w:t xml:space="preserve">  </w:t>
      </w:r>
      <w:r>
        <w:rPr>
          <w:w w:val="99"/>
          <w:sz w:val="26"/>
          <w:szCs w:val="26"/>
        </w:rPr>
        <w:t>huấn luyện</w:t>
      </w:r>
      <w:r>
        <w:rPr>
          <w:sz w:val="26"/>
          <w:szCs w:val="26"/>
        </w:rPr>
        <w:t xml:space="preserve"> </w:t>
      </w:r>
      <w:r>
        <w:rPr>
          <w:w w:val="99"/>
          <w:sz w:val="26"/>
          <w:szCs w:val="26"/>
        </w:rPr>
        <w:t>để</w:t>
      </w:r>
      <w:r>
        <w:rPr>
          <w:sz w:val="26"/>
          <w:szCs w:val="26"/>
        </w:rPr>
        <w:t xml:space="preserve"> </w:t>
      </w:r>
      <w:r>
        <w:rPr>
          <w:w w:val="99"/>
          <w:sz w:val="26"/>
          <w:szCs w:val="26"/>
        </w:rPr>
        <w:t>cải</w:t>
      </w:r>
      <w:r>
        <w:rPr>
          <w:sz w:val="26"/>
          <w:szCs w:val="26"/>
        </w:rPr>
        <w:t xml:space="preserve"> </w:t>
      </w:r>
      <w:r>
        <w:rPr>
          <w:w w:val="99"/>
          <w:sz w:val="26"/>
          <w:szCs w:val="26"/>
        </w:rPr>
        <w:t>thiện</w:t>
      </w:r>
      <w:r>
        <w:rPr>
          <w:sz w:val="26"/>
          <w:szCs w:val="26"/>
        </w:rPr>
        <w:t xml:space="preserve"> </w:t>
      </w:r>
      <w:r>
        <w:rPr>
          <w:w w:val="99"/>
          <w:sz w:val="26"/>
          <w:szCs w:val="26"/>
        </w:rPr>
        <w:t>kỹ</w:t>
      </w:r>
      <w:r>
        <w:rPr>
          <w:sz w:val="26"/>
          <w:szCs w:val="26"/>
        </w:rPr>
        <w:t xml:space="preserve"> </w:t>
      </w:r>
      <w:r>
        <w:rPr>
          <w:w w:val="99"/>
          <w:sz w:val="26"/>
          <w:szCs w:val="26"/>
        </w:rPr>
        <w:t>năng</w:t>
      </w:r>
      <w:r>
        <w:rPr>
          <w:sz w:val="26"/>
          <w:szCs w:val="26"/>
        </w:rPr>
        <w:t xml:space="preserve"> </w:t>
      </w:r>
      <w:r>
        <w:rPr>
          <w:w w:val="99"/>
          <w:sz w:val="26"/>
          <w:szCs w:val="26"/>
        </w:rPr>
        <w:t>giao</w:t>
      </w:r>
      <w:r>
        <w:rPr>
          <w:sz w:val="26"/>
          <w:szCs w:val="26"/>
        </w:rPr>
        <w:t xml:space="preserve"> </w:t>
      </w:r>
      <w:r>
        <w:rPr>
          <w:w w:val="99"/>
          <w:sz w:val="26"/>
          <w:szCs w:val="26"/>
        </w:rPr>
        <w:t>tiếp</w:t>
      </w:r>
      <w:r>
        <w:rPr>
          <w:sz w:val="26"/>
          <w:szCs w:val="26"/>
        </w:rPr>
        <w:t xml:space="preserve"> </w:t>
      </w:r>
      <w:r>
        <w:rPr>
          <w:w w:val="99"/>
          <w:sz w:val="26"/>
          <w:szCs w:val="26"/>
        </w:rPr>
        <w:t>với</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Nhân</w:t>
      </w:r>
      <w:r>
        <w:rPr>
          <w:sz w:val="26"/>
          <w:szCs w:val="26"/>
        </w:rPr>
        <w:t xml:space="preserve"> </w:t>
      </w:r>
      <w:r>
        <w:rPr>
          <w:w w:val="99"/>
          <w:sz w:val="26"/>
          <w:szCs w:val="26"/>
        </w:rPr>
        <w:t>viên</w:t>
      </w:r>
      <w:r>
        <w:rPr>
          <w:sz w:val="26"/>
          <w:szCs w:val="26"/>
        </w:rPr>
        <w:t xml:space="preserve"> </w:t>
      </w:r>
      <w:r>
        <w:rPr>
          <w:w w:val="99"/>
          <w:sz w:val="26"/>
          <w:szCs w:val="26"/>
        </w:rPr>
        <w:t>y</w:t>
      </w:r>
      <w:r>
        <w:rPr>
          <w:sz w:val="26"/>
          <w:szCs w:val="26"/>
        </w:rPr>
        <w:t xml:space="preserve"> </w:t>
      </w:r>
      <w:r>
        <w:rPr>
          <w:w w:val="99"/>
          <w:sz w:val="26"/>
          <w:szCs w:val="26"/>
        </w:rPr>
        <w:t>tế</w:t>
      </w:r>
      <w:r>
        <w:rPr>
          <w:sz w:val="26"/>
          <w:szCs w:val="26"/>
        </w:rPr>
        <w:t xml:space="preserve"> </w:t>
      </w:r>
      <w:r>
        <w:rPr>
          <w:w w:val="99"/>
          <w:sz w:val="26"/>
          <w:szCs w:val="26"/>
        </w:rPr>
        <w:t>có</w:t>
      </w:r>
      <w:r>
        <w:rPr>
          <w:sz w:val="26"/>
          <w:szCs w:val="26"/>
        </w:rPr>
        <w:t xml:space="preserve"> </w:t>
      </w:r>
      <w:r>
        <w:rPr>
          <w:w w:val="99"/>
          <w:sz w:val="26"/>
          <w:szCs w:val="26"/>
        </w:rPr>
        <w:t>kỹ</w:t>
      </w:r>
      <w:r>
        <w:rPr>
          <w:sz w:val="26"/>
          <w:szCs w:val="26"/>
        </w:rPr>
        <w:t xml:space="preserve"> </w:t>
      </w:r>
      <w:r>
        <w:rPr>
          <w:w w:val="99"/>
          <w:sz w:val="26"/>
          <w:szCs w:val="26"/>
        </w:rPr>
        <w:t>năng giao</w:t>
      </w:r>
      <w:r>
        <w:rPr>
          <w:sz w:val="26"/>
          <w:szCs w:val="26"/>
        </w:rPr>
        <w:t xml:space="preserve"> </w:t>
      </w:r>
      <w:r>
        <w:rPr>
          <w:w w:val="99"/>
          <w:sz w:val="26"/>
          <w:szCs w:val="26"/>
        </w:rPr>
        <w:t>tiếp</w:t>
      </w:r>
      <w:r>
        <w:rPr>
          <w:sz w:val="26"/>
          <w:szCs w:val="26"/>
        </w:rPr>
        <w:t xml:space="preserve"> </w:t>
      </w:r>
      <w:r>
        <w:rPr>
          <w:w w:val="99"/>
          <w:sz w:val="26"/>
          <w:szCs w:val="26"/>
        </w:rPr>
        <w:t>tốt</w:t>
      </w:r>
      <w:r>
        <w:rPr>
          <w:sz w:val="26"/>
          <w:szCs w:val="26"/>
        </w:rPr>
        <w:t xml:space="preserve"> </w:t>
      </w:r>
      <w:r>
        <w:rPr>
          <w:w w:val="99"/>
          <w:sz w:val="26"/>
          <w:szCs w:val="26"/>
        </w:rPr>
        <w:t>sẽ</w:t>
      </w:r>
      <w:r>
        <w:rPr>
          <w:sz w:val="26"/>
          <w:szCs w:val="26"/>
        </w:rPr>
        <w:t xml:space="preserve"> </w:t>
      </w:r>
      <w:r>
        <w:rPr>
          <w:w w:val="99"/>
          <w:sz w:val="26"/>
          <w:szCs w:val="26"/>
        </w:rPr>
        <w:t>tăng</w:t>
      </w:r>
      <w:r>
        <w:rPr>
          <w:sz w:val="26"/>
          <w:szCs w:val="26"/>
        </w:rPr>
        <w:t xml:space="preserve"> </w:t>
      </w:r>
      <w:r>
        <w:rPr>
          <w:w w:val="99"/>
          <w:sz w:val="26"/>
          <w:szCs w:val="26"/>
        </w:rPr>
        <w:t>sự</w:t>
      </w:r>
      <w:r>
        <w:rPr>
          <w:sz w:val="26"/>
          <w:szCs w:val="26"/>
        </w:rPr>
        <w:t xml:space="preserve"> </w:t>
      </w:r>
      <w:r>
        <w:rPr>
          <w:w w:val="99"/>
          <w:sz w:val="26"/>
          <w:szCs w:val="26"/>
        </w:rPr>
        <w:t>hài</w:t>
      </w:r>
      <w:r>
        <w:rPr>
          <w:sz w:val="26"/>
          <w:szCs w:val="26"/>
        </w:rPr>
        <w:t xml:space="preserve"> </w:t>
      </w:r>
      <w:r>
        <w:rPr>
          <w:w w:val="99"/>
          <w:sz w:val="26"/>
          <w:szCs w:val="26"/>
        </w:rPr>
        <w:t>lòng</w:t>
      </w:r>
      <w:r>
        <w:rPr>
          <w:sz w:val="26"/>
          <w:szCs w:val="26"/>
        </w:rPr>
        <w:t xml:space="preserve"> </w:t>
      </w:r>
      <w:r>
        <w:rPr>
          <w:w w:val="99"/>
          <w:sz w:val="26"/>
          <w:szCs w:val="26"/>
        </w:rPr>
        <w:t>của</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tăng</w:t>
      </w:r>
      <w:r>
        <w:rPr>
          <w:sz w:val="26"/>
          <w:szCs w:val="26"/>
        </w:rPr>
        <w:t xml:space="preserve"> </w:t>
      </w:r>
      <w:r>
        <w:rPr>
          <w:w w:val="99"/>
          <w:sz w:val="26"/>
          <w:szCs w:val="26"/>
        </w:rPr>
        <w:t>tuân</w:t>
      </w:r>
      <w:r>
        <w:rPr>
          <w:sz w:val="26"/>
          <w:szCs w:val="26"/>
        </w:rPr>
        <w:t xml:space="preserve"> </w:t>
      </w:r>
      <w:r>
        <w:rPr>
          <w:w w:val="99"/>
          <w:sz w:val="26"/>
          <w:szCs w:val="26"/>
        </w:rPr>
        <w:t>thủ</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giảm</w:t>
      </w:r>
      <w:r>
        <w:rPr>
          <w:sz w:val="26"/>
          <w:szCs w:val="26"/>
        </w:rPr>
        <w:t xml:space="preserve"> </w:t>
      </w:r>
      <w:r>
        <w:rPr>
          <w:w w:val="99"/>
          <w:sz w:val="26"/>
          <w:szCs w:val="26"/>
        </w:rPr>
        <w:t>chi phí</w:t>
      </w:r>
      <w:r>
        <w:rPr>
          <w:sz w:val="26"/>
          <w:szCs w:val="26"/>
        </w:rPr>
        <w:t xml:space="preserve">  </w:t>
      </w:r>
      <w:r>
        <w:rPr>
          <w:w w:val="99"/>
          <w:sz w:val="26"/>
          <w:szCs w:val="26"/>
        </w:rPr>
        <w:t>y</w:t>
      </w:r>
      <w:r>
        <w:rPr>
          <w:sz w:val="26"/>
          <w:szCs w:val="26"/>
        </w:rPr>
        <w:t xml:space="preserve"> </w:t>
      </w:r>
      <w:r>
        <w:rPr>
          <w:w w:val="99"/>
          <w:sz w:val="26"/>
          <w:szCs w:val="26"/>
        </w:rPr>
        <w:t>tế,</w:t>
      </w:r>
      <w:r>
        <w:rPr>
          <w:sz w:val="26"/>
          <w:szCs w:val="26"/>
        </w:rPr>
        <w:t xml:space="preserve"> </w:t>
      </w:r>
      <w:r>
        <w:rPr>
          <w:w w:val="99"/>
          <w:sz w:val="26"/>
          <w:szCs w:val="26"/>
        </w:rPr>
        <w:t>cải</w:t>
      </w:r>
      <w:r>
        <w:rPr>
          <w:sz w:val="26"/>
          <w:szCs w:val="26"/>
        </w:rPr>
        <w:t xml:space="preserve"> </w:t>
      </w:r>
      <w:r>
        <w:rPr>
          <w:w w:val="99"/>
          <w:sz w:val="26"/>
          <w:szCs w:val="26"/>
        </w:rPr>
        <w:t>thiện</w:t>
      </w:r>
      <w:r>
        <w:rPr>
          <w:sz w:val="26"/>
          <w:szCs w:val="26"/>
        </w:rPr>
        <w:t xml:space="preserve"> </w:t>
      </w:r>
      <w:r>
        <w:rPr>
          <w:w w:val="99"/>
          <w:sz w:val="26"/>
          <w:szCs w:val="26"/>
        </w:rPr>
        <w:t>kết</w:t>
      </w:r>
      <w:r>
        <w:rPr>
          <w:sz w:val="26"/>
          <w:szCs w:val="26"/>
        </w:rPr>
        <w:t xml:space="preserve">  </w:t>
      </w:r>
      <w:r>
        <w:rPr>
          <w:w w:val="99"/>
          <w:sz w:val="26"/>
          <w:szCs w:val="26"/>
        </w:rPr>
        <w:t>quả</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của</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mà</w:t>
      </w:r>
      <w:r>
        <w:rPr>
          <w:sz w:val="26"/>
          <w:szCs w:val="26"/>
        </w:rPr>
        <w:t xml:space="preserve"> </w:t>
      </w:r>
      <w:r>
        <w:rPr>
          <w:w w:val="99"/>
          <w:sz w:val="26"/>
          <w:szCs w:val="26"/>
        </w:rPr>
        <w:t>không</w:t>
      </w:r>
      <w:r>
        <w:rPr>
          <w:sz w:val="26"/>
          <w:szCs w:val="26"/>
        </w:rPr>
        <w:t xml:space="preserve"> </w:t>
      </w:r>
      <w:r>
        <w:rPr>
          <w:w w:val="99"/>
          <w:sz w:val="26"/>
          <w:szCs w:val="26"/>
        </w:rPr>
        <w:t>tăng</w:t>
      </w:r>
      <w:r>
        <w:rPr>
          <w:sz w:val="26"/>
          <w:szCs w:val="26"/>
        </w:rPr>
        <w:t xml:space="preserve"> </w:t>
      </w:r>
      <w:r>
        <w:rPr>
          <w:w w:val="99"/>
          <w:sz w:val="26"/>
          <w:szCs w:val="26"/>
        </w:rPr>
        <w:t>thời</w:t>
      </w:r>
      <w:r>
        <w:rPr>
          <w:sz w:val="26"/>
          <w:szCs w:val="26"/>
        </w:rPr>
        <w:t xml:space="preserve"> </w:t>
      </w:r>
      <w:r>
        <w:rPr>
          <w:w w:val="99"/>
          <w:sz w:val="26"/>
          <w:szCs w:val="26"/>
        </w:rPr>
        <w:t>gian</w:t>
      </w:r>
      <w:r>
        <w:rPr>
          <w:sz w:val="26"/>
          <w:szCs w:val="26"/>
        </w:rPr>
        <w:t xml:space="preserve"> </w:t>
      </w:r>
      <w:r>
        <w:rPr>
          <w:w w:val="99"/>
          <w:sz w:val="26"/>
          <w:szCs w:val="26"/>
        </w:rPr>
        <w:t>tư vấn.</w:t>
      </w:r>
    </w:p>
    <w:p w:rsidR="009E612E" w:rsidRDefault="00971C29">
      <w:pPr>
        <w:tabs>
          <w:tab w:val="left" w:pos="520"/>
        </w:tabs>
        <w:spacing w:before="61"/>
        <w:ind w:left="529" w:right="251" w:hanging="427"/>
        <w:jc w:val="both"/>
        <w:rPr>
          <w:sz w:val="26"/>
          <w:szCs w:val="26"/>
        </w:rPr>
      </w:pPr>
      <w:r>
        <w:rPr>
          <w:w w:val="99"/>
          <w:sz w:val="26"/>
          <w:szCs w:val="26"/>
        </w:rPr>
        <w:t>-</w:t>
      </w:r>
      <w:r>
        <w:rPr>
          <w:sz w:val="26"/>
          <w:szCs w:val="26"/>
        </w:rPr>
        <w:tab/>
      </w:r>
      <w:r>
        <w:rPr>
          <w:rFonts w:ascii="Liberation Serif" w:eastAsia="Liberation Serif" w:hAnsi="Liberation Serif" w:cs="Liberation Serif"/>
          <w:b/>
          <w:w w:val="99"/>
          <w:sz w:val="26"/>
          <w:szCs w:val="26"/>
        </w:rPr>
        <w:t>Kiến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thức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về</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bệnh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của</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bệnh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nhân:</w:t>
      </w:r>
      <w:r>
        <w:rPr>
          <w:rFonts w:ascii="Liberation Serif" w:eastAsia="Liberation Serif" w:hAnsi="Liberation Serif" w:cs="Liberation Serif"/>
          <w:b/>
          <w:sz w:val="26"/>
          <w:szCs w:val="26"/>
        </w:rPr>
        <w:t xml:space="preserve"> </w:t>
      </w:r>
      <w:r>
        <w:rPr>
          <w:w w:val="99"/>
          <w:sz w:val="26"/>
          <w:szCs w:val="26"/>
        </w:rPr>
        <w:t>kiến</w:t>
      </w:r>
      <w:r>
        <w:rPr>
          <w:sz w:val="26"/>
          <w:szCs w:val="26"/>
        </w:rPr>
        <w:t xml:space="preserve"> </w:t>
      </w:r>
      <w:r>
        <w:rPr>
          <w:w w:val="99"/>
          <w:sz w:val="26"/>
          <w:szCs w:val="26"/>
        </w:rPr>
        <w:t>thức</w:t>
      </w:r>
      <w:r>
        <w:rPr>
          <w:sz w:val="26"/>
          <w:szCs w:val="26"/>
        </w:rPr>
        <w:t xml:space="preserve"> </w:t>
      </w:r>
      <w:r>
        <w:rPr>
          <w:w w:val="99"/>
          <w:sz w:val="26"/>
          <w:szCs w:val="26"/>
        </w:rPr>
        <w:t>của</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về</w:t>
      </w:r>
      <w:r>
        <w:rPr>
          <w:sz w:val="26"/>
          <w:szCs w:val="26"/>
        </w:rPr>
        <w:t xml:space="preserve"> </w:t>
      </w:r>
      <w:r>
        <w:rPr>
          <w:w w:val="99"/>
          <w:sz w:val="26"/>
          <w:szCs w:val="26"/>
        </w:rPr>
        <w:t>bệnh</w:t>
      </w:r>
      <w:r>
        <w:rPr>
          <w:sz w:val="26"/>
          <w:szCs w:val="26"/>
        </w:rPr>
        <w:t xml:space="preserve"> </w:t>
      </w:r>
      <w:r>
        <w:rPr>
          <w:w w:val="99"/>
          <w:sz w:val="26"/>
          <w:szCs w:val="26"/>
        </w:rPr>
        <w:t>hen thấp</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khiến</w:t>
      </w:r>
      <w:r>
        <w:rPr>
          <w:sz w:val="26"/>
          <w:szCs w:val="26"/>
        </w:rPr>
        <w:t xml:space="preserve"> </w:t>
      </w:r>
      <w:r>
        <w:rPr>
          <w:w w:val="99"/>
          <w:sz w:val="26"/>
          <w:szCs w:val="26"/>
        </w:rPr>
        <w:t>hen</w:t>
      </w:r>
      <w:r>
        <w:rPr>
          <w:sz w:val="26"/>
          <w:szCs w:val="26"/>
        </w:rPr>
        <w:t xml:space="preserve"> </w:t>
      </w:r>
      <w:r>
        <w:rPr>
          <w:w w:val="99"/>
          <w:sz w:val="26"/>
          <w:szCs w:val="26"/>
        </w:rPr>
        <w:t>khó</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proofErr w:type="gramStart"/>
      <w:r>
        <w:rPr>
          <w:w w:val="99"/>
          <w:sz w:val="26"/>
          <w:szCs w:val="26"/>
        </w:rPr>
        <w:t>Tùy</w:t>
      </w:r>
      <w:r>
        <w:rPr>
          <w:sz w:val="26"/>
          <w:szCs w:val="26"/>
        </w:rPr>
        <w:t xml:space="preserve"> </w:t>
      </w:r>
      <w:r>
        <w:rPr>
          <w:w w:val="99"/>
          <w:sz w:val="26"/>
          <w:szCs w:val="26"/>
        </w:rPr>
        <w:t>hoàn</w:t>
      </w:r>
      <w:r>
        <w:rPr>
          <w:sz w:val="26"/>
          <w:szCs w:val="26"/>
        </w:rPr>
        <w:t xml:space="preserve"> </w:t>
      </w:r>
      <w:r>
        <w:rPr>
          <w:w w:val="99"/>
          <w:sz w:val="26"/>
          <w:szCs w:val="26"/>
        </w:rPr>
        <w:t>cảnh</w:t>
      </w:r>
      <w:r>
        <w:rPr>
          <w:sz w:val="26"/>
          <w:szCs w:val="26"/>
        </w:rPr>
        <w:t xml:space="preserve"> </w:t>
      </w:r>
      <w:r>
        <w:rPr>
          <w:w w:val="99"/>
          <w:sz w:val="26"/>
          <w:szCs w:val="26"/>
        </w:rPr>
        <w:t>và</w:t>
      </w:r>
      <w:r>
        <w:rPr>
          <w:sz w:val="26"/>
          <w:szCs w:val="26"/>
        </w:rPr>
        <w:t xml:space="preserve"> </w:t>
      </w:r>
      <w:r>
        <w:rPr>
          <w:w w:val="99"/>
          <w:sz w:val="26"/>
          <w:szCs w:val="26"/>
        </w:rPr>
        <w:t>tùy</w:t>
      </w:r>
      <w:r>
        <w:rPr>
          <w:sz w:val="26"/>
          <w:szCs w:val="26"/>
        </w:rPr>
        <w:t xml:space="preserve"> </w:t>
      </w:r>
      <w:r>
        <w:rPr>
          <w:w w:val="99"/>
          <w:sz w:val="26"/>
          <w:szCs w:val="26"/>
        </w:rPr>
        <w:t>từng</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mà nhân</w:t>
      </w:r>
      <w:r>
        <w:rPr>
          <w:sz w:val="26"/>
          <w:szCs w:val="26"/>
        </w:rPr>
        <w:t xml:space="preserve"> </w:t>
      </w:r>
      <w:r>
        <w:rPr>
          <w:w w:val="99"/>
          <w:sz w:val="26"/>
          <w:szCs w:val="26"/>
        </w:rPr>
        <w:t>viên</w:t>
      </w:r>
      <w:r>
        <w:rPr>
          <w:sz w:val="26"/>
          <w:szCs w:val="26"/>
        </w:rPr>
        <w:t xml:space="preserve"> </w:t>
      </w:r>
      <w:r>
        <w:rPr>
          <w:w w:val="99"/>
          <w:sz w:val="26"/>
          <w:szCs w:val="26"/>
        </w:rPr>
        <w:t>y</w:t>
      </w:r>
      <w:r>
        <w:rPr>
          <w:sz w:val="26"/>
          <w:szCs w:val="26"/>
        </w:rPr>
        <w:t xml:space="preserve"> </w:t>
      </w:r>
      <w:r>
        <w:rPr>
          <w:w w:val="99"/>
          <w:sz w:val="26"/>
          <w:szCs w:val="26"/>
        </w:rPr>
        <w:t>tế</w:t>
      </w:r>
      <w:r>
        <w:rPr>
          <w:sz w:val="26"/>
          <w:szCs w:val="26"/>
        </w:rPr>
        <w:t xml:space="preserve"> </w:t>
      </w:r>
      <w:r>
        <w:rPr>
          <w:w w:val="99"/>
          <w:sz w:val="26"/>
          <w:szCs w:val="26"/>
        </w:rPr>
        <w:t>nên</w:t>
      </w:r>
      <w:r>
        <w:rPr>
          <w:sz w:val="26"/>
          <w:szCs w:val="26"/>
        </w:rPr>
        <w:t xml:space="preserve"> </w:t>
      </w:r>
      <w:r>
        <w:rPr>
          <w:w w:val="99"/>
          <w:sz w:val="26"/>
          <w:szCs w:val="26"/>
        </w:rPr>
        <w:t>có</w:t>
      </w:r>
      <w:r>
        <w:rPr>
          <w:sz w:val="26"/>
          <w:szCs w:val="26"/>
        </w:rPr>
        <w:t xml:space="preserve"> </w:t>
      </w:r>
      <w:r>
        <w:rPr>
          <w:w w:val="99"/>
          <w:sz w:val="26"/>
          <w:szCs w:val="26"/>
        </w:rPr>
        <w:t>các</w:t>
      </w:r>
      <w:r>
        <w:rPr>
          <w:sz w:val="26"/>
          <w:szCs w:val="26"/>
        </w:rPr>
        <w:t xml:space="preserve"> </w:t>
      </w:r>
      <w:r>
        <w:rPr>
          <w:w w:val="99"/>
          <w:sz w:val="26"/>
          <w:szCs w:val="26"/>
        </w:rPr>
        <w:t>biện</w:t>
      </w:r>
      <w:r>
        <w:rPr>
          <w:sz w:val="26"/>
          <w:szCs w:val="26"/>
        </w:rPr>
        <w:t xml:space="preserve"> </w:t>
      </w:r>
      <w:r>
        <w:rPr>
          <w:w w:val="99"/>
          <w:sz w:val="26"/>
          <w:szCs w:val="26"/>
        </w:rPr>
        <w:t>pháp</w:t>
      </w:r>
      <w:r>
        <w:rPr>
          <w:sz w:val="26"/>
          <w:szCs w:val="26"/>
        </w:rPr>
        <w:t xml:space="preserve"> </w:t>
      </w:r>
      <w:r>
        <w:rPr>
          <w:w w:val="99"/>
          <w:sz w:val="26"/>
          <w:szCs w:val="26"/>
        </w:rPr>
        <w:t>phù</w:t>
      </w:r>
      <w:r>
        <w:rPr>
          <w:sz w:val="26"/>
          <w:szCs w:val="26"/>
        </w:rPr>
        <w:t xml:space="preserve"> </w:t>
      </w:r>
      <w:r>
        <w:rPr>
          <w:w w:val="99"/>
          <w:sz w:val="26"/>
          <w:szCs w:val="26"/>
        </w:rPr>
        <w:t>hợp</w:t>
      </w:r>
      <w:r>
        <w:rPr>
          <w:sz w:val="26"/>
          <w:szCs w:val="26"/>
        </w:rPr>
        <w:t xml:space="preserve"> </w:t>
      </w:r>
      <w:r>
        <w:rPr>
          <w:w w:val="99"/>
          <w:sz w:val="26"/>
          <w:szCs w:val="26"/>
        </w:rPr>
        <w:t>để</w:t>
      </w:r>
      <w:r>
        <w:rPr>
          <w:sz w:val="26"/>
          <w:szCs w:val="26"/>
        </w:rPr>
        <w:t xml:space="preserve"> </w:t>
      </w:r>
      <w:r>
        <w:rPr>
          <w:w w:val="99"/>
          <w:sz w:val="26"/>
          <w:szCs w:val="26"/>
        </w:rPr>
        <w:t>cung</w:t>
      </w:r>
      <w:r>
        <w:rPr>
          <w:sz w:val="26"/>
          <w:szCs w:val="26"/>
        </w:rPr>
        <w:t xml:space="preserve"> </w:t>
      </w:r>
      <w:r>
        <w:rPr>
          <w:w w:val="99"/>
          <w:sz w:val="26"/>
          <w:szCs w:val="26"/>
        </w:rPr>
        <w:t>cấp</w:t>
      </w:r>
      <w:r>
        <w:rPr>
          <w:sz w:val="26"/>
          <w:szCs w:val="26"/>
        </w:rPr>
        <w:t xml:space="preserve"> </w:t>
      </w:r>
      <w:r>
        <w:rPr>
          <w:w w:val="99"/>
          <w:sz w:val="26"/>
          <w:szCs w:val="26"/>
        </w:rPr>
        <w:t>kiến</w:t>
      </w:r>
      <w:r>
        <w:rPr>
          <w:sz w:val="26"/>
          <w:szCs w:val="26"/>
        </w:rPr>
        <w:t xml:space="preserve"> </w:t>
      </w:r>
      <w:r>
        <w:rPr>
          <w:w w:val="99"/>
          <w:sz w:val="26"/>
          <w:szCs w:val="26"/>
        </w:rPr>
        <w:t>thức</w:t>
      </w:r>
      <w:r>
        <w:rPr>
          <w:sz w:val="26"/>
          <w:szCs w:val="26"/>
        </w:rPr>
        <w:t xml:space="preserve"> </w:t>
      </w:r>
      <w:r>
        <w:rPr>
          <w:w w:val="99"/>
          <w:sz w:val="26"/>
          <w:szCs w:val="26"/>
        </w:rPr>
        <w:t>về</w:t>
      </w:r>
      <w:r>
        <w:rPr>
          <w:sz w:val="26"/>
          <w:szCs w:val="26"/>
        </w:rPr>
        <w:t xml:space="preserve"> </w:t>
      </w:r>
      <w:r>
        <w:rPr>
          <w:w w:val="99"/>
          <w:sz w:val="26"/>
          <w:szCs w:val="26"/>
        </w:rPr>
        <w:t>hen</w:t>
      </w:r>
      <w:r>
        <w:rPr>
          <w:sz w:val="26"/>
          <w:szCs w:val="26"/>
        </w:rPr>
        <w:t xml:space="preserve"> </w:t>
      </w:r>
      <w:r>
        <w:rPr>
          <w:w w:val="99"/>
          <w:sz w:val="26"/>
          <w:szCs w:val="26"/>
        </w:rPr>
        <w:t>cho bệnh</w:t>
      </w:r>
      <w:r>
        <w:rPr>
          <w:sz w:val="26"/>
          <w:szCs w:val="26"/>
        </w:rPr>
        <w:t xml:space="preserve"> </w:t>
      </w:r>
      <w:r>
        <w:rPr>
          <w:w w:val="99"/>
          <w:sz w:val="26"/>
          <w:szCs w:val="26"/>
        </w:rPr>
        <w:t>nhân</w:t>
      </w:r>
      <w:r>
        <w:rPr>
          <w:sz w:val="26"/>
          <w:szCs w:val="26"/>
        </w:rPr>
        <w:t xml:space="preserve"> </w:t>
      </w:r>
      <w:r>
        <w:rPr>
          <w:w w:val="99"/>
          <w:sz w:val="26"/>
          <w:szCs w:val="26"/>
        </w:rPr>
        <w:t>nhằm</w:t>
      </w:r>
      <w:r>
        <w:rPr>
          <w:sz w:val="26"/>
          <w:szCs w:val="26"/>
        </w:rPr>
        <w:t xml:space="preserve"> </w:t>
      </w:r>
      <w:r>
        <w:rPr>
          <w:w w:val="99"/>
          <w:sz w:val="26"/>
          <w:szCs w:val="26"/>
        </w:rPr>
        <w:t>cải</w:t>
      </w:r>
      <w:r>
        <w:rPr>
          <w:sz w:val="26"/>
          <w:szCs w:val="26"/>
        </w:rPr>
        <w:t xml:space="preserve"> </w:t>
      </w:r>
      <w:r>
        <w:rPr>
          <w:w w:val="99"/>
          <w:sz w:val="26"/>
          <w:szCs w:val="26"/>
        </w:rPr>
        <w:t>thiện</w:t>
      </w:r>
      <w:r>
        <w:rPr>
          <w:sz w:val="26"/>
          <w:szCs w:val="26"/>
        </w:rPr>
        <w:t xml:space="preserve"> </w:t>
      </w:r>
      <w:r>
        <w:rPr>
          <w:w w:val="99"/>
          <w:sz w:val="26"/>
          <w:szCs w:val="26"/>
        </w:rPr>
        <w:t>tuân</w:t>
      </w:r>
      <w:r>
        <w:rPr>
          <w:sz w:val="26"/>
          <w:szCs w:val="26"/>
        </w:rPr>
        <w:t xml:space="preserve"> </w:t>
      </w:r>
      <w:r>
        <w:rPr>
          <w:w w:val="99"/>
          <w:sz w:val="26"/>
          <w:szCs w:val="26"/>
        </w:rPr>
        <w:t>thủ</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hướng</w:t>
      </w:r>
      <w:r>
        <w:rPr>
          <w:sz w:val="26"/>
          <w:szCs w:val="26"/>
        </w:rPr>
        <w:t xml:space="preserve"> </w:t>
      </w:r>
      <w:r>
        <w:rPr>
          <w:w w:val="99"/>
          <w:sz w:val="26"/>
          <w:szCs w:val="26"/>
        </w:rPr>
        <w:t>dẫn</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cách</w:t>
      </w:r>
      <w:r>
        <w:rPr>
          <w:sz w:val="26"/>
          <w:szCs w:val="26"/>
        </w:rPr>
        <w:t xml:space="preserve"> </w:t>
      </w:r>
      <w:r>
        <w:rPr>
          <w:w w:val="99"/>
          <w:sz w:val="26"/>
          <w:szCs w:val="26"/>
        </w:rPr>
        <w:t>sử</w:t>
      </w:r>
      <w:r>
        <w:rPr>
          <w:sz w:val="26"/>
          <w:szCs w:val="26"/>
        </w:rPr>
        <w:t xml:space="preserve"> </w:t>
      </w:r>
      <w:r>
        <w:rPr>
          <w:w w:val="99"/>
          <w:sz w:val="26"/>
          <w:szCs w:val="26"/>
        </w:rPr>
        <w:t>dụng đúng</w:t>
      </w:r>
      <w:r>
        <w:rPr>
          <w:sz w:val="26"/>
          <w:szCs w:val="26"/>
        </w:rPr>
        <w:t xml:space="preserve"> </w:t>
      </w:r>
      <w:r>
        <w:rPr>
          <w:w w:val="99"/>
          <w:sz w:val="26"/>
          <w:szCs w:val="26"/>
        </w:rPr>
        <w:t>bình</w:t>
      </w:r>
      <w:r>
        <w:rPr>
          <w:sz w:val="26"/>
          <w:szCs w:val="26"/>
        </w:rPr>
        <w:t xml:space="preserve"> </w:t>
      </w:r>
      <w:r>
        <w:rPr>
          <w:w w:val="99"/>
          <w:sz w:val="26"/>
          <w:szCs w:val="26"/>
        </w:rPr>
        <w:t>hít.</w:t>
      </w:r>
      <w:proofErr w:type="gramEnd"/>
      <w:r>
        <w:rPr>
          <w:sz w:val="26"/>
          <w:szCs w:val="26"/>
        </w:rPr>
        <w:t xml:space="preserve"> </w:t>
      </w:r>
      <w:proofErr w:type="gramStart"/>
      <w:r>
        <w:rPr>
          <w:w w:val="99"/>
          <w:sz w:val="26"/>
          <w:szCs w:val="26"/>
        </w:rPr>
        <w:t>Việc</w:t>
      </w:r>
      <w:r>
        <w:rPr>
          <w:sz w:val="26"/>
          <w:szCs w:val="26"/>
        </w:rPr>
        <w:t xml:space="preserve"> </w:t>
      </w:r>
      <w:r>
        <w:rPr>
          <w:w w:val="99"/>
          <w:sz w:val="26"/>
          <w:szCs w:val="26"/>
        </w:rPr>
        <w:t>giáo</w:t>
      </w:r>
      <w:r>
        <w:rPr>
          <w:sz w:val="26"/>
          <w:szCs w:val="26"/>
        </w:rPr>
        <w:t xml:space="preserve"> </w:t>
      </w:r>
      <w:r>
        <w:rPr>
          <w:w w:val="99"/>
          <w:sz w:val="26"/>
          <w:szCs w:val="26"/>
        </w:rPr>
        <w:t>dục</w:t>
      </w:r>
      <w:r>
        <w:rPr>
          <w:sz w:val="26"/>
          <w:szCs w:val="26"/>
        </w:rPr>
        <w:t xml:space="preserve"> </w:t>
      </w:r>
      <w:r>
        <w:rPr>
          <w:w w:val="99"/>
          <w:sz w:val="26"/>
          <w:szCs w:val="26"/>
        </w:rPr>
        <w:t>và</w:t>
      </w:r>
      <w:r>
        <w:rPr>
          <w:sz w:val="26"/>
          <w:szCs w:val="26"/>
        </w:rPr>
        <w:t xml:space="preserve"> </w:t>
      </w:r>
      <w:r>
        <w:rPr>
          <w:w w:val="99"/>
          <w:sz w:val="26"/>
          <w:szCs w:val="26"/>
        </w:rPr>
        <w:t>hướng</w:t>
      </w:r>
      <w:r>
        <w:rPr>
          <w:sz w:val="26"/>
          <w:szCs w:val="26"/>
        </w:rPr>
        <w:t xml:space="preserve"> </w:t>
      </w:r>
      <w:r>
        <w:rPr>
          <w:w w:val="99"/>
          <w:sz w:val="26"/>
          <w:szCs w:val="26"/>
        </w:rPr>
        <w:t>dẫn</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thực</w:t>
      </w:r>
      <w:r>
        <w:rPr>
          <w:sz w:val="26"/>
          <w:szCs w:val="26"/>
        </w:rPr>
        <w:t xml:space="preserve"> </w:t>
      </w:r>
      <w:r>
        <w:rPr>
          <w:w w:val="99"/>
          <w:sz w:val="26"/>
          <w:szCs w:val="26"/>
        </w:rPr>
        <w:t>hiện</w:t>
      </w:r>
      <w:r>
        <w:rPr>
          <w:sz w:val="26"/>
          <w:szCs w:val="26"/>
        </w:rPr>
        <w:t xml:space="preserve"> </w:t>
      </w:r>
      <w:r>
        <w:rPr>
          <w:w w:val="99"/>
          <w:sz w:val="26"/>
          <w:szCs w:val="26"/>
        </w:rPr>
        <w:t>tại</w:t>
      </w:r>
      <w:r>
        <w:rPr>
          <w:sz w:val="26"/>
          <w:szCs w:val="26"/>
        </w:rPr>
        <w:t xml:space="preserve"> </w:t>
      </w:r>
      <w:r>
        <w:rPr>
          <w:w w:val="99"/>
          <w:sz w:val="26"/>
          <w:szCs w:val="26"/>
        </w:rPr>
        <w:t>mỗi lần</w:t>
      </w:r>
      <w:r>
        <w:rPr>
          <w:sz w:val="26"/>
          <w:szCs w:val="26"/>
        </w:rPr>
        <w:t xml:space="preserve"> </w:t>
      </w:r>
      <w:r>
        <w:rPr>
          <w:w w:val="99"/>
          <w:sz w:val="26"/>
          <w:szCs w:val="26"/>
        </w:rPr>
        <w:t>thăm</w:t>
      </w:r>
      <w:r>
        <w:rPr>
          <w:sz w:val="26"/>
          <w:szCs w:val="26"/>
        </w:rPr>
        <w:t xml:space="preserve"> </w:t>
      </w:r>
      <w:r>
        <w:rPr>
          <w:w w:val="99"/>
          <w:sz w:val="26"/>
          <w:szCs w:val="26"/>
        </w:rPr>
        <w:t>khám</w:t>
      </w:r>
      <w:r>
        <w:rPr>
          <w:sz w:val="26"/>
          <w:szCs w:val="26"/>
        </w:rPr>
        <w:t xml:space="preserve"> </w:t>
      </w:r>
      <w:r>
        <w:rPr>
          <w:w w:val="99"/>
          <w:sz w:val="26"/>
          <w:szCs w:val="26"/>
        </w:rPr>
        <w:t>hoặc</w:t>
      </w:r>
      <w:r>
        <w:rPr>
          <w:sz w:val="26"/>
          <w:szCs w:val="26"/>
        </w:rPr>
        <w:t xml:space="preserve"> </w:t>
      </w:r>
      <w:r>
        <w:rPr>
          <w:w w:val="99"/>
          <w:sz w:val="26"/>
          <w:szCs w:val="26"/>
        </w:rPr>
        <w:t>tại</w:t>
      </w:r>
      <w:r>
        <w:rPr>
          <w:sz w:val="26"/>
          <w:szCs w:val="26"/>
        </w:rPr>
        <w:t xml:space="preserve"> </w:t>
      </w:r>
      <w:r>
        <w:rPr>
          <w:w w:val="99"/>
          <w:sz w:val="26"/>
          <w:szCs w:val="26"/>
        </w:rPr>
        <w:t>các</w:t>
      </w:r>
      <w:r>
        <w:rPr>
          <w:sz w:val="26"/>
          <w:szCs w:val="26"/>
        </w:rPr>
        <w:t xml:space="preserve"> </w:t>
      </w:r>
      <w:r>
        <w:rPr>
          <w:w w:val="99"/>
          <w:sz w:val="26"/>
          <w:szCs w:val="26"/>
        </w:rPr>
        <w:t>buổi</w:t>
      </w:r>
      <w:r>
        <w:rPr>
          <w:sz w:val="26"/>
          <w:szCs w:val="26"/>
        </w:rPr>
        <w:t xml:space="preserve"> </w:t>
      </w:r>
      <w:r>
        <w:rPr>
          <w:w w:val="99"/>
          <w:sz w:val="26"/>
          <w:szCs w:val="26"/>
        </w:rPr>
        <w:t>sinh</w:t>
      </w:r>
      <w:r>
        <w:rPr>
          <w:sz w:val="26"/>
          <w:szCs w:val="26"/>
        </w:rPr>
        <w:t xml:space="preserve"> </w:t>
      </w:r>
      <w:r>
        <w:rPr>
          <w:w w:val="99"/>
          <w:sz w:val="26"/>
          <w:szCs w:val="26"/>
        </w:rPr>
        <w:t>hoạt</w:t>
      </w:r>
      <w:r>
        <w:rPr>
          <w:sz w:val="26"/>
          <w:szCs w:val="26"/>
        </w:rPr>
        <w:t xml:space="preserve"> </w:t>
      </w:r>
      <w:r>
        <w:rPr>
          <w:w w:val="99"/>
          <w:sz w:val="26"/>
          <w:szCs w:val="26"/>
        </w:rPr>
        <w:t>câu</w:t>
      </w:r>
      <w:r>
        <w:rPr>
          <w:sz w:val="26"/>
          <w:szCs w:val="26"/>
        </w:rPr>
        <w:t xml:space="preserve"> </w:t>
      </w:r>
      <w:r>
        <w:rPr>
          <w:w w:val="99"/>
          <w:sz w:val="26"/>
          <w:szCs w:val="26"/>
        </w:rPr>
        <w:t>lạc</w:t>
      </w:r>
      <w:r>
        <w:rPr>
          <w:sz w:val="26"/>
          <w:szCs w:val="26"/>
        </w:rPr>
        <w:t xml:space="preserve"> </w:t>
      </w:r>
      <w:r>
        <w:rPr>
          <w:w w:val="99"/>
          <w:sz w:val="26"/>
          <w:szCs w:val="26"/>
        </w:rPr>
        <w:t>bộ</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hen.</w:t>
      </w:r>
      <w:proofErr w:type="gramEnd"/>
    </w:p>
    <w:p w:rsidR="009E612E" w:rsidRDefault="00971C29">
      <w:pPr>
        <w:spacing w:before="59"/>
        <w:ind w:left="102" w:right="733"/>
        <w:jc w:val="both"/>
        <w:rPr>
          <w:sz w:val="26"/>
          <w:szCs w:val="26"/>
        </w:rPr>
      </w:pPr>
      <w:r>
        <w:rPr>
          <w:w w:val="99"/>
          <w:sz w:val="26"/>
          <w:szCs w:val="26"/>
        </w:rPr>
        <w:t>3.1.3.</w:t>
      </w:r>
      <w:r>
        <w:rPr>
          <w:sz w:val="26"/>
          <w:szCs w:val="26"/>
        </w:rPr>
        <w:t xml:space="preserve"> </w:t>
      </w:r>
      <w:r>
        <w:rPr>
          <w:w w:val="99"/>
          <w:sz w:val="26"/>
          <w:szCs w:val="26"/>
        </w:rPr>
        <w:t>Chu</w:t>
      </w:r>
      <w:r>
        <w:rPr>
          <w:sz w:val="26"/>
          <w:szCs w:val="26"/>
        </w:rPr>
        <w:t xml:space="preserve"> </w:t>
      </w:r>
      <w:r>
        <w:rPr>
          <w:w w:val="99"/>
          <w:sz w:val="26"/>
          <w:szCs w:val="26"/>
        </w:rPr>
        <w:t>trình</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w:t>
      </w:r>
      <w:r>
        <w:rPr>
          <w:sz w:val="26"/>
          <w:szCs w:val="26"/>
        </w:rPr>
        <w:t xml:space="preserve"> </w:t>
      </w:r>
      <w:r>
        <w:rPr>
          <w:w w:val="99"/>
          <w:sz w:val="26"/>
          <w:szCs w:val="26"/>
        </w:rPr>
        <w:t>giúp</w:t>
      </w:r>
      <w:r>
        <w:rPr>
          <w:sz w:val="26"/>
          <w:szCs w:val="26"/>
        </w:rPr>
        <w:t xml:space="preserve"> </w:t>
      </w:r>
      <w:r>
        <w:rPr>
          <w:w w:val="99"/>
          <w:sz w:val="26"/>
          <w:szCs w:val="26"/>
        </w:rPr>
        <w:t>giảm</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và</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triệu</w:t>
      </w:r>
      <w:r>
        <w:rPr>
          <w:sz w:val="26"/>
          <w:szCs w:val="26"/>
        </w:rPr>
        <w:t xml:space="preserve"> </w:t>
      </w:r>
      <w:r>
        <w:rPr>
          <w:w w:val="99"/>
          <w:sz w:val="26"/>
          <w:szCs w:val="26"/>
        </w:rPr>
        <w:t>chứng:</w:t>
      </w:r>
    </w:p>
    <w:p w:rsidR="009E612E" w:rsidRDefault="00971C29">
      <w:pPr>
        <w:spacing w:before="61"/>
        <w:ind w:left="102" w:right="253"/>
        <w:jc w:val="both"/>
        <w:rPr>
          <w:sz w:val="26"/>
          <w:szCs w:val="26"/>
        </w:rPr>
      </w:pP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w:t>
      </w:r>
      <w:r>
        <w:rPr>
          <w:sz w:val="26"/>
          <w:szCs w:val="26"/>
        </w:rPr>
        <w:t xml:space="preserve"> </w:t>
      </w:r>
      <w:r>
        <w:rPr>
          <w:w w:val="99"/>
          <w:sz w:val="26"/>
          <w:szCs w:val="26"/>
        </w:rPr>
        <w:t>là</w:t>
      </w:r>
      <w:r>
        <w:rPr>
          <w:sz w:val="26"/>
          <w:szCs w:val="26"/>
        </w:rPr>
        <w:t xml:space="preserve"> </w:t>
      </w:r>
      <w:proofErr w:type="gramStart"/>
      <w:r>
        <w:rPr>
          <w:w w:val="99"/>
          <w:sz w:val="26"/>
          <w:szCs w:val="26"/>
        </w:rPr>
        <w:t>chu</w:t>
      </w:r>
      <w:proofErr w:type="gramEnd"/>
      <w:r>
        <w:rPr>
          <w:sz w:val="26"/>
          <w:szCs w:val="26"/>
        </w:rPr>
        <w:t xml:space="preserve"> </w:t>
      </w:r>
      <w:r>
        <w:rPr>
          <w:w w:val="99"/>
          <w:sz w:val="26"/>
          <w:szCs w:val="26"/>
        </w:rPr>
        <w:t>trình</w:t>
      </w:r>
      <w:r>
        <w:rPr>
          <w:sz w:val="26"/>
          <w:szCs w:val="26"/>
        </w:rPr>
        <w:t xml:space="preserve"> </w:t>
      </w:r>
      <w:r>
        <w:rPr>
          <w:w w:val="99"/>
          <w:sz w:val="26"/>
          <w:szCs w:val="26"/>
        </w:rPr>
        <w:t>liên</w:t>
      </w:r>
      <w:r>
        <w:rPr>
          <w:sz w:val="26"/>
          <w:szCs w:val="26"/>
        </w:rPr>
        <w:t xml:space="preserve"> </w:t>
      </w:r>
      <w:r>
        <w:rPr>
          <w:w w:val="99"/>
          <w:sz w:val="26"/>
          <w:szCs w:val="26"/>
        </w:rPr>
        <w:t>tục</w:t>
      </w:r>
      <w:r>
        <w:rPr>
          <w:sz w:val="26"/>
          <w:szCs w:val="26"/>
        </w:rPr>
        <w:t xml:space="preserve"> </w:t>
      </w:r>
      <w:r>
        <w:rPr>
          <w:w w:val="99"/>
          <w:sz w:val="26"/>
          <w:szCs w:val="26"/>
        </w:rPr>
        <w:t>bao</w:t>
      </w:r>
      <w:r>
        <w:rPr>
          <w:sz w:val="26"/>
          <w:szCs w:val="26"/>
        </w:rPr>
        <w:t xml:space="preserve"> </w:t>
      </w:r>
      <w:r>
        <w:rPr>
          <w:w w:val="99"/>
          <w:sz w:val="26"/>
          <w:szCs w:val="26"/>
        </w:rPr>
        <w:t>gồm:</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điều</w:t>
      </w:r>
      <w:r>
        <w:rPr>
          <w:sz w:val="26"/>
          <w:szCs w:val="26"/>
        </w:rPr>
        <w:t xml:space="preserve"> </w:t>
      </w:r>
      <w:r>
        <w:rPr>
          <w:w w:val="99"/>
          <w:sz w:val="26"/>
          <w:szCs w:val="26"/>
        </w:rPr>
        <w:t>chỉnh</w:t>
      </w:r>
      <w:r>
        <w:rPr>
          <w:sz w:val="26"/>
          <w:szCs w:val="26"/>
        </w:rPr>
        <w:t xml:space="preserve"> </w:t>
      </w:r>
      <w:r>
        <w:rPr>
          <w:w w:val="99"/>
          <w:sz w:val="26"/>
          <w:szCs w:val="26"/>
        </w:rPr>
        <w:t>trị</w:t>
      </w:r>
      <w:r>
        <w:rPr>
          <w:sz w:val="26"/>
          <w:szCs w:val="26"/>
        </w:rPr>
        <w:t xml:space="preserve"> </w:t>
      </w:r>
      <w:r>
        <w:rPr>
          <w:w w:val="99"/>
          <w:sz w:val="26"/>
          <w:szCs w:val="26"/>
        </w:rPr>
        <w:t>liệu</w:t>
      </w:r>
      <w:r>
        <w:rPr>
          <w:sz w:val="26"/>
          <w:szCs w:val="26"/>
        </w:rPr>
        <w:t xml:space="preserve"> </w:t>
      </w:r>
      <w:r>
        <w:rPr>
          <w:w w:val="99"/>
          <w:sz w:val="26"/>
          <w:szCs w:val="26"/>
        </w:rPr>
        <w:t>và đánh</w:t>
      </w:r>
      <w:r>
        <w:rPr>
          <w:sz w:val="26"/>
          <w:szCs w:val="26"/>
        </w:rPr>
        <w:t xml:space="preserve"> </w:t>
      </w:r>
      <w:r>
        <w:rPr>
          <w:w w:val="99"/>
          <w:sz w:val="26"/>
          <w:szCs w:val="26"/>
        </w:rPr>
        <w:t>giá</w:t>
      </w:r>
      <w:r>
        <w:rPr>
          <w:sz w:val="26"/>
          <w:szCs w:val="26"/>
        </w:rPr>
        <w:t xml:space="preserve"> </w:t>
      </w:r>
      <w:r>
        <w:rPr>
          <w:w w:val="99"/>
          <w:sz w:val="26"/>
          <w:szCs w:val="26"/>
        </w:rPr>
        <w:t>đáp</w:t>
      </w:r>
      <w:r>
        <w:rPr>
          <w:sz w:val="26"/>
          <w:szCs w:val="26"/>
        </w:rPr>
        <w:t xml:space="preserve"> </w:t>
      </w:r>
      <w:r>
        <w:rPr>
          <w:w w:val="99"/>
          <w:sz w:val="26"/>
          <w:szCs w:val="26"/>
        </w:rPr>
        <w:t>ứng.</w:t>
      </w:r>
    </w:p>
    <w:p w:rsidR="009E612E" w:rsidRDefault="00B621D9">
      <w:pPr>
        <w:spacing w:before="64"/>
        <w:ind w:left="101"/>
      </w:pPr>
      <w:r>
        <w:pict>
          <v:shape id="_x0000_i1026" type="#_x0000_t75" style="width:448.5pt;height:249pt">
            <v:imagedata r:id="rId40" o:title=""/>
          </v:shape>
        </w:pict>
      </w:r>
    </w:p>
    <w:p w:rsidR="009E612E" w:rsidRDefault="009E612E">
      <w:pPr>
        <w:spacing w:before="11" w:line="240" w:lineRule="exact"/>
        <w:rPr>
          <w:sz w:val="24"/>
          <w:szCs w:val="24"/>
        </w:rPr>
      </w:pPr>
    </w:p>
    <w:p w:rsidR="009E612E" w:rsidRDefault="00971C29">
      <w:pPr>
        <w:ind w:left="1492"/>
        <w:rPr>
          <w:sz w:val="26"/>
          <w:szCs w:val="26"/>
        </w:rPr>
      </w:pPr>
      <w:proofErr w:type="gramStart"/>
      <w:r>
        <w:rPr>
          <w:b/>
          <w:i/>
          <w:w w:val="99"/>
          <w:sz w:val="26"/>
          <w:szCs w:val="26"/>
        </w:rPr>
        <w:t>Hình</w:t>
      </w:r>
      <w:r>
        <w:rPr>
          <w:b/>
          <w:i/>
          <w:sz w:val="26"/>
          <w:szCs w:val="26"/>
        </w:rPr>
        <w:t xml:space="preserve"> </w:t>
      </w:r>
      <w:r>
        <w:rPr>
          <w:b/>
          <w:i/>
          <w:w w:val="99"/>
          <w:sz w:val="26"/>
          <w:szCs w:val="26"/>
        </w:rPr>
        <w:t>2.</w:t>
      </w:r>
      <w:proofErr w:type="gramEnd"/>
      <w:r>
        <w:rPr>
          <w:b/>
          <w:i/>
          <w:sz w:val="26"/>
          <w:szCs w:val="26"/>
        </w:rPr>
        <w:t xml:space="preserve"> </w:t>
      </w:r>
      <w:r>
        <w:rPr>
          <w:b/>
          <w:i/>
          <w:w w:val="99"/>
          <w:sz w:val="26"/>
          <w:szCs w:val="26"/>
        </w:rPr>
        <w:t>Chu</w:t>
      </w:r>
      <w:r>
        <w:rPr>
          <w:b/>
          <w:i/>
          <w:sz w:val="26"/>
          <w:szCs w:val="26"/>
        </w:rPr>
        <w:t xml:space="preserve"> </w:t>
      </w:r>
      <w:r>
        <w:rPr>
          <w:b/>
          <w:i/>
          <w:w w:val="99"/>
          <w:sz w:val="26"/>
          <w:szCs w:val="26"/>
        </w:rPr>
        <w:t>trình</w:t>
      </w:r>
      <w:r>
        <w:rPr>
          <w:b/>
          <w:i/>
          <w:sz w:val="26"/>
          <w:szCs w:val="26"/>
        </w:rPr>
        <w:t xml:space="preserve"> </w:t>
      </w:r>
      <w:r>
        <w:rPr>
          <w:b/>
          <w:i/>
          <w:w w:val="99"/>
          <w:sz w:val="26"/>
          <w:szCs w:val="26"/>
        </w:rPr>
        <w:t>xử</w:t>
      </w:r>
      <w:r>
        <w:rPr>
          <w:b/>
          <w:i/>
          <w:sz w:val="26"/>
          <w:szCs w:val="26"/>
        </w:rPr>
        <w:t xml:space="preserve"> </w:t>
      </w:r>
      <w:r>
        <w:rPr>
          <w:b/>
          <w:i/>
          <w:w w:val="99"/>
          <w:sz w:val="26"/>
          <w:szCs w:val="26"/>
        </w:rPr>
        <w:t>trí</w:t>
      </w:r>
      <w:r>
        <w:rPr>
          <w:b/>
          <w:i/>
          <w:sz w:val="26"/>
          <w:szCs w:val="26"/>
        </w:rPr>
        <w:t xml:space="preserve"> </w:t>
      </w:r>
      <w:r>
        <w:rPr>
          <w:b/>
          <w:i/>
          <w:w w:val="99"/>
          <w:sz w:val="26"/>
          <w:szCs w:val="26"/>
        </w:rPr>
        <w:t>hen</w:t>
      </w:r>
      <w:r>
        <w:rPr>
          <w:b/>
          <w:i/>
          <w:sz w:val="26"/>
          <w:szCs w:val="26"/>
        </w:rPr>
        <w:t xml:space="preserve"> </w:t>
      </w:r>
      <w:r>
        <w:rPr>
          <w:b/>
          <w:i/>
          <w:w w:val="99"/>
          <w:sz w:val="26"/>
          <w:szCs w:val="26"/>
        </w:rPr>
        <w:t>dựa</w:t>
      </w:r>
      <w:r>
        <w:rPr>
          <w:b/>
          <w:i/>
          <w:sz w:val="26"/>
          <w:szCs w:val="26"/>
        </w:rPr>
        <w:t xml:space="preserve"> </w:t>
      </w:r>
      <w:r>
        <w:rPr>
          <w:b/>
          <w:i/>
          <w:w w:val="99"/>
          <w:sz w:val="26"/>
          <w:szCs w:val="26"/>
        </w:rPr>
        <w:t>trên</w:t>
      </w:r>
      <w:r>
        <w:rPr>
          <w:b/>
          <w:i/>
          <w:sz w:val="26"/>
          <w:szCs w:val="26"/>
        </w:rPr>
        <w:t xml:space="preserve"> </w:t>
      </w:r>
      <w:r>
        <w:rPr>
          <w:b/>
          <w:i/>
          <w:w w:val="99"/>
          <w:sz w:val="26"/>
          <w:szCs w:val="26"/>
        </w:rPr>
        <w:t>mức</w:t>
      </w:r>
      <w:r>
        <w:rPr>
          <w:b/>
          <w:i/>
          <w:sz w:val="26"/>
          <w:szCs w:val="26"/>
        </w:rPr>
        <w:t xml:space="preserve"> </w:t>
      </w:r>
      <w:r>
        <w:rPr>
          <w:b/>
          <w:i/>
          <w:w w:val="99"/>
          <w:sz w:val="26"/>
          <w:szCs w:val="26"/>
        </w:rPr>
        <w:t>độ</w:t>
      </w:r>
      <w:r>
        <w:rPr>
          <w:b/>
          <w:i/>
          <w:sz w:val="26"/>
          <w:szCs w:val="26"/>
        </w:rPr>
        <w:t xml:space="preserve"> </w:t>
      </w:r>
      <w:r>
        <w:rPr>
          <w:b/>
          <w:i/>
          <w:w w:val="99"/>
          <w:sz w:val="26"/>
          <w:szCs w:val="26"/>
        </w:rPr>
        <w:t>kiểm</w:t>
      </w:r>
      <w:r>
        <w:rPr>
          <w:b/>
          <w:i/>
          <w:sz w:val="26"/>
          <w:szCs w:val="26"/>
        </w:rPr>
        <w:t xml:space="preserve"> </w:t>
      </w:r>
      <w:r>
        <w:rPr>
          <w:b/>
          <w:i/>
          <w:w w:val="99"/>
          <w:sz w:val="26"/>
          <w:szCs w:val="26"/>
        </w:rPr>
        <w:t>soát</w:t>
      </w:r>
    </w:p>
    <w:p w:rsidR="009E612E" w:rsidRDefault="009E612E">
      <w:pPr>
        <w:spacing w:before="19" w:line="220" w:lineRule="exact"/>
        <w:rPr>
          <w:sz w:val="22"/>
          <w:szCs w:val="22"/>
        </w:rPr>
      </w:pPr>
    </w:p>
    <w:p w:rsidR="009E612E" w:rsidRDefault="00971C29">
      <w:pPr>
        <w:spacing w:line="275" w:lineRule="auto"/>
        <w:ind w:left="102" w:right="250"/>
        <w:jc w:val="both"/>
        <w:rPr>
          <w:sz w:val="26"/>
          <w:szCs w:val="26"/>
        </w:rPr>
        <w:sectPr w:rsidR="009E612E">
          <w:pgSz w:w="11920" w:h="16840"/>
          <w:pgMar w:top="1000" w:right="1120" w:bottom="280" w:left="1600" w:header="0" w:footer="711" w:gutter="0"/>
          <w:cols w:space="720"/>
        </w:sectPr>
      </w:pPr>
      <w:r>
        <w:rPr>
          <w:b/>
          <w:i/>
          <w:w w:val="99"/>
          <w:sz w:val="26"/>
          <w:szCs w:val="26"/>
        </w:rPr>
        <w:t>Đánh</w:t>
      </w:r>
      <w:r>
        <w:rPr>
          <w:b/>
          <w:i/>
          <w:sz w:val="26"/>
          <w:szCs w:val="26"/>
        </w:rPr>
        <w:t xml:space="preserve"> </w:t>
      </w:r>
      <w:r>
        <w:rPr>
          <w:b/>
          <w:i/>
          <w:w w:val="99"/>
          <w:sz w:val="26"/>
          <w:szCs w:val="26"/>
        </w:rPr>
        <w:t>giá</w:t>
      </w:r>
      <w:r>
        <w:rPr>
          <w:b/>
          <w:i/>
          <w:sz w:val="26"/>
          <w:szCs w:val="26"/>
        </w:rPr>
        <w:t xml:space="preserve"> </w:t>
      </w:r>
      <w:r>
        <w:rPr>
          <w:b/>
          <w:i/>
          <w:w w:val="99"/>
          <w:sz w:val="26"/>
          <w:szCs w:val="26"/>
        </w:rPr>
        <w:t>bệnh</w:t>
      </w:r>
      <w:r>
        <w:rPr>
          <w:b/>
          <w:i/>
          <w:sz w:val="26"/>
          <w:szCs w:val="26"/>
        </w:rPr>
        <w:t xml:space="preserve"> </w:t>
      </w:r>
      <w:r>
        <w:rPr>
          <w:b/>
          <w:i/>
          <w:w w:val="99"/>
          <w:sz w:val="26"/>
          <w:szCs w:val="26"/>
        </w:rPr>
        <w:t>nhân:</w:t>
      </w:r>
      <w:r>
        <w:rPr>
          <w:b/>
          <w:i/>
          <w:sz w:val="26"/>
          <w:szCs w:val="26"/>
        </w:rPr>
        <w:t xml:space="preserve"> </w:t>
      </w:r>
      <w:r>
        <w:rPr>
          <w:w w:val="99"/>
          <w:sz w:val="26"/>
          <w:szCs w:val="26"/>
        </w:rPr>
        <w:t>không</w:t>
      </w:r>
      <w:r>
        <w:rPr>
          <w:sz w:val="26"/>
          <w:szCs w:val="26"/>
        </w:rPr>
        <w:t xml:space="preserve"> </w:t>
      </w:r>
      <w:r>
        <w:rPr>
          <w:w w:val="99"/>
          <w:sz w:val="26"/>
          <w:szCs w:val="26"/>
        </w:rPr>
        <w:t>chỉ</w:t>
      </w:r>
      <w:r>
        <w:rPr>
          <w:sz w:val="26"/>
          <w:szCs w:val="26"/>
        </w:rPr>
        <w:t xml:space="preserve"> </w:t>
      </w:r>
      <w:r>
        <w:rPr>
          <w:w w:val="99"/>
          <w:sz w:val="26"/>
          <w:szCs w:val="26"/>
        </w:rPr>
        <w:t>bao</w:t>
      </w:r>
      <w:r>
        <w:rPr>
          <w:sz w:val="26"/>
          <w:szCs w:val="26"/>
        </w:rPr>
        <w:t xml:space="preserve"> </w:t>
      </w:r>
      <w:r>
        <w:rPr>
          <w:w w:val="99"/>
          <w:sz w:val="26"/>
          <w:szCs w:val="26"/>
        </w:rPr>
        <w:t>gồm</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mà</w:t>
      </w:r>
      <w:r>
        <w:rPr>
          <w:sz w:val="26"/>
          <w:szCs w:val="26"/>
        </w:rPr>
        <w:t xml:space="preserve"> </w:t>
      </w:r>
      <w:r>
        <w:rPr>
          <w:w w:val="99"/>
          <w:sz w:val="26"/>
          <w:szCs w:val="26"/>
        </w:rPr>
        <w:t>còn</w:t>
      </w:r>
      <w:r>
        <w:rPr>
          <w:sz w:val="26"/>
          <w:szCs w:val="26"/>
        </w:rPr>
        <w:t xml:space="preserve"> </w:t>
      </w:r>
      <w:r>
        <w:rPr>
          <w:w w:val="99"/>
          <w:sz w:val="26"/>
          <w:szCs w:val="26"/>
        </w:rPr>
        <w:t>bao</w:t>
      </w:r>
      <w:r>
        <w:rPr>
          <w:sz w:val="26"/>
          <w:szCs w:val="26"/>
        </w:rPr>
        <w:t xml:space="preserve"> </w:t>
      </w:r>
      <w:r>
        <w:rPr>
          <w:w w:val="99"/>
          <w:sz w:val="26"/>
          <w:szCs w:val="26"/>
        </w:rPr>
        <w:t>gồm đánh</w:t>
      </w:r>
      <w:r>
        <w:rPr>
          <w:sz w:val="26"/>
          <w:szCs w:val="26"/>
        </w:rPr>
        <w:t xml:space="preserve"> </w:t>
      </w:r>
      <w:r>
        <w:rPr>
          <w:w w:val="99"/>
          <w:sz w:val="26"/>
          <w:szCs w:val="26"/>
        </w:rPr>
        <w:t>giá</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và</w:t>
      </w:r>
      <w:r>
        <w:rPr>
          <w:sz w:val="26"/>
          <w:szCs w:val="26"/>
        </w:rPr>
        <w:t xml:space="preserve"> </w:t>
      </w:r>
      <w:r>
        <w:rPr>
          <w:w w:val="99"/>
          <w:sz w:val="26"/>
          <w:szCs w:val="26"/>
        </w:rPr>
        <w:t>bệnh</w:t>
      </w:r>
      <w:r>
        <w:rPr>
          <w:sz w:val="26"/>
          <w:szCs w:val="26"/>
        </w:rPr>
        <w:t xml:space="preserve"> </w:t>
      </w:r>
      <w:r>
        <w:rPr>
          <w:w w:val="99"/>
          <w:sz w:val="26"/>
          <w:szCs w:val="26"/>
        </w:rPr>
        <w:t>đồng</w:t>
      </w:r>
      <w:r>
        <w:rPr>
          <w:sz w:val="26"/>
          <w:szCs w:val="26"/>
        </w:rPr>
        <w:t xml:space="preserve"> </w:t>
      </w:r>
      <w:r>
        <w:rPr>
          <w:w w:val="99"/>
          <w:sz w:val="26"/>
          <w:szCs w:val="26"/>
        </w:rPr>
        <w:t>mắc</w:t>
      </w:r>
      <w:r>
        <w:rPr>
          <w:sz w:val="26"/>
          <w:szCs w:val="26"/>
        </w:rPr>
        <w:t xml:space="preserve"> </w:t>
      </w:r>
      <w:r>
        <w:rPr>
          <w:w w:val="99"/>
          <w:sz w:val="26"/>
          <w:szCs w:val="26"/>
        </w:rPr>
        <w:t>của</w:t>
      </w:r>
      <w:r>
        <w:rPr>
          <w:sz w:val="26"/>
          <w:szCs w:val="26"/>
        </w:rPr>
        <w:t xml:space="preserve"> </w:t>
      </w:r>
      <w:r>
        <w:rPr>
          <w:w w:val="99"/>
          <w:sz w:val="26"/>
          <w:szCs w:val="26"/>
        </w:rPr>
        <w:t>mỗi</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góp</w:t>
      </w:r>
      <w:r>
        <w:rPr>
          <w:sz w:val="26"/>
          <w:szCs w:val="26"/>
        </w:rPr>
        <w:t xml:space="preserve"> </w:t>
      </w:r>
      <w:r>
        <w:rPr>
          <w:w w:val="99"/>
          <w:sz w:val="26"/>
          <w:szCs w:val="26"/>
        </w:rPr>
        <w:t>phần</w:t>
      </w:r>
      <w:r>
        <w:rPr>
          <w:sz w:val="26"/>
          <w:szCs w:val="26"/>
        </w:rPr>
        <w:t xml:space="preserve"> </w:t>
      </w:r>
      <w:r>
        <w:rPr>
          <w:w w:val="99"/>
          <w:sz w:val="26"/>
          <w:szCs w:val="26"/>
        </w:rPr>
        <w:t>làm gia</w:t>
      </w:r>
      <w:r>
        <w:rPr>
          <w:sz w:val="26"/>
          <w:szCs w:val="26"/>
        </w:rPr>
        <w:t xml:space="preserve"> </w:t>
      </w:r>
      <w:r>
        <w:rPr>
          <w:w w:val="99"/>
          <w:sz w:val="26"/>
          <w:szCs w:val="26"/>
        </w:rPr>
        <w:t>tăng</w:t>
      </w:r>
      <w:r>
        <w:rPr>
          <w:sz w:val="26"/>
          <w:szCs w:val="26"/>
        </w:rPr>
        <w:t xml:space="preserve"> </w:t>
      </w:r>
      <w:r>
        <w:rPr>
          <w:w w:val="99"/>
          <w:sz w:val="26"/>
          <w:szCs w:val="26"/>
        </w:rPr>
        <w:t>gánh</w:t>
      </w:r>
      <w:r>
        <w:rPr>
          <w:sz w:val="26"/>
          <w:szCs w:val="26"/>
        </w:rPr>
        <w:t xml:space="preserve"> </w:t>
      </w:r>
      <w:r>
        <w:rPr>
          <w:w w:val="99"/>
          <w:sz w:val="26"/>
          <w:szCs w:val="26"/>
        </w:rPr>
        <w:t>nặng</w:t>
      </w:r>
      <w:r>
        <w:rPr>
          <w:sz w:val="26"/>
          <w:szCs w:val="26"/>
        </w:rPr>
        <w:t xml:space="preserve"> </w:t>
      </w:r>
      <w:r>
        <w:rPr>
          <w:w w:val="99"/>
          <w:sz w:val="26"/>
          <w:szCs w:val="26"/>
        </w:rPr>
        <w:t>bệnh</w:t>
      </w:r>
      <w:r>
        <w:rPr>
          <w:sz w:val="26"/>
          <w:szCs w:val="26"/>
        </w:rPr>
        <w:t xml:space="preserve"> </w:t>
      </w:r>
      <w:r>
        <w:rPr>
          <w:w w:val="99"/>
          <w:sz w:val="26"/>
          <w:szCs w:val="26"/>
        </w:rPr>
        <w:t>tật,</w:t>
      </w:r>
      <w:r>
        <w:rPr>
          <w:sz w:val="26"/>
          <w:szCs w:val="26"/>
        </w:rPr>
        <w:t xml:space="preserve"> </w:t>
      </w:r>
      <w:r>
        <w:rPr>
          <w:w w:val="99"/>
          <w:sz w:val="26"/>
          <w:szCs w:val="26"/>
        </w:rPr>
        <w:t>sức</w:t>
      </w:r>
      <w:r>
        <w:rPr>
          <w:sz w:val="26"/>
          <w:szCs w:val="26"/>
        </w:rPr>
        <w:t xml:space="preserve"> </w:t>
      </w:r>
      <w:r>
        <w:rPr>
          <w:w w:val="99"/>
          <w:sz w:val="26"/>
          <w:szCs w:val="26"/>
        </w:rPr>
        <w:t>khỏe,</w:t>
      </w:r>
      <w:r>
        <w:rPr>
          <w:sz w:val="26"/>
          <w:szCs w:val="26"/>
        </w:rPr>
        <w:t xml:space="preserve"> </w:t>
      </w:r>
      <w:r>
        <w:rPr>
          <w:w w:val="99"/>
          <w:sz w:val="26"/>
          <w:szCs w:val="26"/>
        </w:rPr>
        <w:t>và</w:t>
      </w:r>
      <w:r>
        <w:rPr>
          <w:sz w:val="26"/>
          <w:szCs w:val="26"/>
        </w:rPr>
        <w:t xml:space="preserve"> </w:t>
      </w:r>
      <w:r>
        <w:rPr>
          <w:w w:val="99"/>
          <w:sz w:val="26"/>
          <w:szCs w:val="26"/>
        </w:rPr>
        <w:t>dự</w:t>
      </w:r>
      <w:r>
        <w:rPr>
          <w:sz w:val="26"/>
          <w:szCs w:val="26"/>
        </w:rPr>
        <w:t xml:space="preserve"> </w:t>
      </w:r>
      <w:r>
        <w:rPr>
          <w:w w:val="99"/>
          <w:sz w:val="26"/>
          <w:szCs w:val="26"/>
        </w:rPr>
        <w:t>báo</w:t>
      </w:r>
      <w:r>
        <w:rPr>
          <w:sz w:val="26"/>
          <w:szCs w:val="26"/>
        </w:rPr>
        <w:t xml:space="preserve"> </w:t>
      </w:r>
      <w:r>
        <w:rPr>
          <w:w w:val="99"/>
          <w:sz w:val="26"/>
          <w:szCs w:val="26"/>
        </w:rPr>
        <w:t>mức</w:t>
      </w:r>
      <w:r>
        <w:rPr>
          <w:sz w:val="26"/>
          <w:szCs w:val="26"/>
        </w:rPr>
        <w:t xml:space="preserve"> </w:t>
      </w:r>
      <w:r>
        <w:rPr>
          <w:w w:val="99"/>
          <w:sz w:val="26"/>
          <w:szCs w:val="26"/>
        </w:rPr>
        <w:t>độ</w:t>
      </w:r>
      <w:r>
        <w:rPr>
          <w:sz w:val="26"/>
          <w:szCs w:val="26"/>
        </w:rPr>
        <w:t xml:space="preserve"> </w:t>
      </w:r>
      <w:r>
        <w:rPr>
          <w:w w:val="99"/>
          <w:sz w:val="26"/>
          <w:szCs w:val="26"/>
        </w:rPr>
        <w:t>kém</w:t>
      </w:r>
      <w:r>
        <w:rPr>
          <w:sz w:val="26"/>
          <w:szCs w:val="26"/>
        </w:rPr>
        <w:t xml:space="preserve"> </w:t>
      </w:r>
      <w:r>
        <w:rPr>
          <w:w w:val="99"/>
          <w:sz w:val="26"/>
          <w:szCs w:val="26"/>
        </w:rPr>
        <w:t>đáp</w:t>
      </w:r>
      <w:r>
        <w:rPr>
          <w:sz w:val="26"/>
          <w:szCs w:val="26"/>
        </w:rPr>
        <w:t xml:space="preserve"> </w:t>
      </w:r>
      <w:r>
        <w:rPr>
          <w:w w:val="99"/>
          <w:sz w:val="26"/>
          <w:szCs w:val="26"/>
        </w:rPr>
        <w:t>ứng</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proofErr w:type="gramStart"/>
      <w:r>
        <w:rPr>
          <w:w w:val="99"/>
          <w:sz w:val="26"/>
          <w:szCs w:val="26"/>
        </w:rPr>
        <w:t>Nên lưu</w:t>
      </w:r>
      <w:r>
        <w:rPr>
          <w:sz w:val="26"/>
          <w:szCs w:val="26"/>
        </w:rPr>
        <w:t xml:space="preserve"> </w:t>
      </w:r>
      <w:r>
        <w:rPr>
          <w:w w:val="99"/>
          <w:sz w:val="26"/>
          <w:szCs w:val="26"/>
        </w:rPr>
        <w:t>tâm</w:t>
      </w:r>
      <w:r>
        <w:rPr>
          <w:sz w:val="26"/>
          <w:szCs w:val="26"/>
        </w:rPr>
        <w:t xml:space="preserve"> </w:t>
      </w:r>
      <w:r>
        <w:rPr>
          <w:w w:val="99"/>
          <w:sz w:val="26"/>
          <w:szCs w:val="26"/>
        </w:rPr>
        <w:t>tới</w:t>
      </w:r>
      <w:r>
        <w:rPr>
          <w:sz w:val="26"/>
          <w:szCs w:val="26"/>
        </w:rPr>
        <w:t xml:space="preserve"> </w:t>
      </w:r>
      <w:r>
        <w:rPr>
          <w:w w:val="99"/>
          <w:sz w:val="26"/>
          <w:szCs w:val="26"/>
        </w:rPr>
        <w:t>mục</w:t>
      </w:r>
      <w:r>
        <w:rPr>
          <w:sz w:val="26"/>
          <w:szCs w:val="26"/>
        </w:rPr>
        <w:t xml:space="preserve"> </w:t>
      </w:r>
      <w:r>
        <w:rPr>
          <w:w w:val="99"/>
          <w:sz w:val="26"/>
          <w:szCs w:val="26"/>
        </w:rPr>
        <w:t>tiêu</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của</w:t>
      </w:r>
      <w:r>
        <w:rPr>
          <w:sz w:val="26"/>
          <w:szCs w:val="26"/>
        </w:rPr>
        <w:t xml:space="preserve"> </w:t>
      </w:r>
      <w:r>
        <w:rPr>
          <w:w w:val="99"/>
          <w:sz w:val="26"/>
          <w:szCs w:val="26"/>
        </w:rPr>
        <w:t>mỗi</w:t>
      </w:r>
      <w:r>
        <w:rPr>
          <w:sz w:val="26"/>
          <w:szCs w:val="26"/>
        </w:rPr>
        <w:t xml:space="preserve"> </w:t>
      </w:r>
      <w:r>
        <w:rPr>
          <w:w w:val="99"/>
          <w:sz w:val="26"/>
          <w:szCs w:val="26"/>
        </w:rPr>
        <w:t>bệnh</w:t>
      </w:r>
      <w:r>
        <w:rPr>
          <w:sz w:val="26"/>
          <w:szCs w:val="26"/>
        </w:rPr>
        <w:t xml:space="preserve"> </w:t>
      </w:r>
      <w:r>
        <w:rPr>
          <w:w w:val="99"/>
          <w:sz w:val="26"/>
          <w:szCs w:val="26"/>
        </w:rPr>
        <w:t>nhân.</w:t>
      </w:r>
      <w:proofErr w:type="gramEnd"/>
    </w:p>
    <w:p w:rsidR="009E612E" w:rsidRDefault="00971C29">
      <w:pPr>
        <w:spacing w:before="59"/>
        <w:ind w:left="102"/>
        <w:rPr>
          <w:sz w:val="26"/>
          <w:szCs w:val="26"/>
        </w:rPr>
      </w:pPr>
      <w:r>
        <w:rPr>
          <w:b/>
          <w:i/>
          <w:w w:val="99"/>
          <w:sz w:val="26"/>
          <w:szCs w:val="26"/>
        </w:rPr>
        <w:lastRenderedPageBreak/>
        <w:t>Điều</w:t>
      </w:r>
      <w:r>
        <w:rPr>
          <w:b/>
          <w:i/>
          <w:sz w:val="26"/>
          <w:szCs w:val="26"/>
        </w:rPr>
        <w:t xml:space="preserve"> </w:t>
      </w:r>
      <w:r>
        <w:rPr>
          <w:b/>
          <w:i/>
          <w:w w:val="99"/>
          <w:sz w:val="26"/>
          <w:szCs w:val="26"/>
        </w:rPr>
        <w:t>trị:</w:t>
      </w:r>
      <w:r>
        <w:rPr>
          <w:b/>
          <w:i/>
          <w:sz w:val="26"/>
          <w:szCs w:val="26"/>
        </w:rPr>
        <w:t xml:space="preserve"> </w:t>
      </w:r>
      <w:r>
        <w:rPr>
          <w:w w:val="99"/>
          <w:sz w:val="26"/>
          <w:szCs w:val="26"/>
        </w:rPr>
        <w:t>nhằm</w:t>
      </w:r>
      <w:r>
        <w:rPr>
          <w:sz w:val="26"/>
          <w:szCs w:val="26"/>
        </w:rPr>
        <w:t xml:space="preserve"> </w:t>
      </w:r>
      <w:r>
        <w:rPr>
          <w:w w:val="99"/>
          <w:sz w:val="26"/>
          <w:szCs w:val="26"/>
        </w:rPr>
        <w:t>ngăn</w:t>
      </w:r>
      <w:r>
        <w:rPr>
          <w:sz w:val="26"/>
          <w:szCs w:val="26"/>
        </w:rPr>
        <w:t xml:space="preserve"> </w:t>
      </w:r>
      <w:r>
        <w:rPr>
          <w:w w:val="99"/>
          <w:sz w:val="26"/>
          <w:szCs w:val="26"/>
        </w:rPr>
        <w:t>ngừa</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và</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bao</w:t>
      </w:r>
      <w:r>
        <w:rPr>
          <w:sz w:val="26"/>
          <w:szCs w:val="26"/>
        </w:rPr>
        <w:t xml:space="preserve"> </w:t>
      </w:r>
      <w:r>
        <w:rPr>
          <w:w w:val="99"/>
          <w:sz w:val="26"/>
          <w:szCs w:val="26"/>
        </w:rPr>
        <w:t>gồm:</w:t>
      </w:r>
    </w:p>
    <w:p w:rsidR="009E612E" w:rsidRDefault="009E612E">
      <w:pPr>
        <w:spacing w:before="5" w:line="160" w:lineRule="exact"/>
        <w:rPr>
          <w:sz w:val="16"/>
          <w:szCs w:val="16"/>
        </w:rPr>
      </w:pPr>
    </w:p>
    <w:p w:rsidR="009E612E" w:rsidRDefault="00971C29">
      <w:pPr>
        <w:tabs>
          <w:tab w:val="left" w:pos="520"/>
        </w:tabs>
        <w:spacing w:line="276" w:lineRule="auto"/>
        <w:ind w:left="529" w:right="72" w:hanging="427"/>
        <w:jc w:val="both"/>
        <w:rPr>
          <w:sz w:val="26"/>
          <w:szCs w:val="26"/>
        </w:rPr>
      </w:pPr>
      <w:r>
        <w:rPr>
          <w:w w:val="99"/>
          <w:sz w:val="26"/>
          <w:szCs w:val="26"/>
        </w:rPr>
        <w:t>-</w:t>
      </w:r>
      <w:r>
        <w:rPr>
          <w:sz w:val="26"/>
          <w:szCs w:val="26"/>
        </w:rPr>
        <w:tab/>
      </w:r>
      <w:r>
        <w:rPr>
          <w:w w:val="99"/>
          <w:sz w:val="26"/>
          <w:szCs w:val="26"/>
        </w:rPr>
        <w:t>Thuốc:</w:t>
      </w:r>
      <w:r>
        <w:rPr>
          <w:sz w:val="26"/>
          <w:szCs w:val="26"/>
        </w:rPr>
        <w:t xml:space="preserve"> </w:t>
      </w:r>
      <w:r>
        <w:rPr>
          <w:w w:val="99"/>
          <w:sz w:val="26"/>
          <w:szCs w:val="26"/>
        </w:rPr>
        <w:t>GINA</w:t>
      </w:r>
      <w:r>
        <w:rPr>
          <w:sz w:val="26"/>
          <w:szCs w:val="26"/>
        </w:rPr>
        <w:t xml:space="preserve"> </w:t>
      </w:r>
      <w:r>
        <w:rPr>
          <w:w w:val="99"/>
          <w:sz w:val="26"/>
          <w:szCs w:val="26"/>
        </w:rPr>
        <w:t>hiện</w:t>
      </w:r>
      <w:r>
        <w:rPr>
          <w:sz w:val="26"/>
          <w:szCs w:val="26"/>
        </w:rPr>
        <w:t xml:space="preserve"> </w:t>
      </w:r>
      <w:r>
        <w:rPr>
          <w:w w:val="99"/>
          <w:sz w:val="26"/>
          <w:szCs w:val="26"/>
        </w:rPr>
        <w:t>khuyến</w:t>
      </w:r>
      <w:r>
        <w:rPr>
          <w:sz w:val="26"/>
          <w:szCs w:val="26"/>
        </w:rPr>
        <w:t xml:space="preserve"> </w:t>
      </w:r>
      <w:r>
        <w:rPr>
          <w:w w:val="99"/>
          <w:sz w:val="26"/>
          <w:szCs w:val="26"/>
        </w:rPr>
        <w:t>cáo</w:t>
      </w:r>
      <w:r>
        <w:rPr>
          <w:sz w:val="26"/>
          <w:szCs w:val="26"/>
        </w:rPr>
        <w:t xml:space="preserve"> </w:t>
      </w:r>
      <w:r>
        <w:rPr>
          <w:w w:val="99"/>
          <w:sz w:val="26"/>
          <w:szCs w:val="26"/>
        </w:rPr>
        <w:t>tất</w:t>
      </w:r>
      <w:r>
        <w:rPr>
          <w:sz w:val="26"/>
          <w:szCs w:val="26"/>
        </w:rPr>
        <w:t xml:space="preserve"> </w:t>
      </w:r>
      <w:r>
        <w:rPr>
          <w:w w:val="99"/>
          <w:sz w:val="26"/>
          <w:szCs w:val="26"/>
        </w:rPr>
        <w:t>cả</w:t>
      </w:r>
      <w:r>
        <w:rPr>
          <w:sz w:val="26"/>
          <w:szCs w:val="26"/>
        </w:rPr>
        <w:t xml:space="preserve"> </w:t>
      </w:r>
      <w:r>
        <w:rPr>
          <w:w w:val="99"/>
          <w:sz w:val="26"/>
          <w:szCs w:val="26"/>
        </w:rPr>
        <w:t>người</w:t>
      </w:r>
      <w:r>
        <w:rPr>
          <w:sz w:val="26"/>
          <w:szCs w:val="26"/>
        </w:rPr>
        <w:t xml:space="preserve"> </w:t>
      </w:r>
      <w:r>
        <w:rPr>
          <w:w w:val="99"/>
          <w:sz w:val="26"/>
          <w:szCs w:val="26"/>
        </w:rPr>
        <w:t>lớn,</w:t>
      </w:r>
      <w:r>
        <w:rPr>
          <w:sz w:val="26"/>
          <w:szCs w:val="26"/>
        </w:rPr>
        <w:t xml:space="preserve"> </w:t>
      </w:r>
      <w:r>
        <w:rPr>
          <w:w w:val="99"/>
          <w:sz w:val="26"/>
          <w:szCs w:val="26"/>
        </w:rPr>
        <w:t>trẻ</w:t>
      </w:r>
      <w:r>
        <w:rPr>
          <w:sz w:val="26"/>
          <w:szCs w:val="26"/>
        </w:rPr>
        <w:t xml:space="preserve"> </w:t>
      </w:r>
      <w:r>
        <w:rPr>
          <w:w w:val="99"/>
          <w:sz w:val="26"/>
          <w:szCs w:val="26"/>
        </w:rPr>
        <w:t>lớn</w:t>
      </w:r>
      <w:r>
        <w:rPr>
          <w:sz w:val="26"/>
          <w:szCs w:val="26"/>
        </w:rPr>
        <w:t xml:space="preserve"> </w:t>
      </w:r>
      <w:r>
        <w:rPr>
          <w:w w:val="99"/>
          <w:sz w:val="26"/>
          <w:szCs w:val="26"/>
        </w:rPr>
        <w:t>có</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nên điều</w:t>
      </w:r>
      <w:r>
        <w:rPr>
          <w:sz w:val="26"/>
          <w:szCs w:val="26"/>
        </w:rPr>
        <w:t xml:space="preserve"> </w:t>
      </w:r>
      <w:r>
        <w:rPr>
          <w:w w:val="99"/>
          <w:sz w:val="26"/>
          <w:szCs w:val="26"/>
        </w:rPr>
        <w:t>trị</w:t>
      </w:r>
      <w:r>
        <w:rPr>
          <w:sz w:val="26"/>
          <w:szCs w:val="26"/>
        </w:rPr>
        <w:t xml:space="preserve"> </w:t>
      </w:r>
      <w:r>
        <w:rPr>
          <w:w w:val="99"/>
          <w:sz w:val="26"/>
          <w:szCs w:val="26"/>
        </w:rPr>
        <w:t>bằng</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có</w:t>
      </w:r>
      <w:r>
        <w:rPr>
          <w:sz w:val="26"/>
          <w:szCs w:val="26"/>
        </w:rPr>
        <w:t xml:space="preserve"> </w:t>
      </w:r>
      <w:r>
        <w:rPr>
          <w:w w:val="99"/>
          <w:sz w:val="26"/>
          <w:szCs w:val="26"/>
        </w:rPr>
        <w:t>ICS</w:t>
      </w:r>
      <w:r>
        <w:rPr>
          <w:sz w:val="26"/>
          <w:szCs w:val="26"/>
        </w:rPr>
        <w:t xml:space="preserve"> </w:t>
      </w:r>
      <w:r>
        <w:rPr>
          <w:w w:val="99"/>
          <w:sz w:val="26"/>
          <w:szCs w:val="26"/>
        </w:rPr>
        <w:t>–</w:t>
      </w:r>
      <w:r>
        <w:rPr>
          <w:sz w:val="26"/>
          <w:szCs w:val="26"/>
        </w:rPr>
        <w:t xml:space="preserve"> </w:t>
      </w:r>
      <w:r>
        <w:rPr>
          <w:w w:val="99"/>
          <w:sz w:val="26"/>
          <w:szCs w:val="26"/>
        </w:rPr>
        <w:t>giúp</w:t>
      </w:r>
      <w:r>
        <w:rPr>
          <w:sz w:val="26"/>
          <w:szCs w:val="26"/>
        </w:rPr>
        <w:t xml:space="preserve"> </w:t>
      </w:r>
      <w:r>
        <w:rPr>
          <w:w w:val="99"/>
          <w:sz w:val="26"/>
          <w:szCs w:val="26"/>
        </w:rPr>
        <w:t>giảm</w:t>
      </w:r>
      <w:r>
        <w:rPr>
          <w:sz w:val="26"/>
          <w:szCs w:val="26"/>
        </w:rPr>
        <w:t xml:space="preserve"> </w:t>
      </w:r>
      <w:r>
        <w:rPr>
          <w:w w:val="99"/>
          <w:sz w:val="26"/>
          <w:szCs w:val="26"/>
        </w:rPr>
        <w:t>các</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nặng,</w:t>
      </w:r>
      <w:r>
        <w:rPr>
          <w:sz w:val="26"/>
          <w:szCs w:val="26"/>
        </w:rPr>
        <w:t xml:space="preserve"> </w:t>
      </w:r>
      <w:r>
        <w:rPr>
          <w:w w:val="99"/>
          <w:sz w:val="26"/>
          <w:szCs w:val="26"/>
        </w:rPr>
        <w:t>thậm chí</w:t>
      </w:r>
      <w:r>
        <w:rPr>
          <w:sz w:val="26"/>
          <w:szCs w:val="26"/>
        </w:rPr>
        <w:t xml:space="preserve">  </w:t>
      </w:r>
      <w:r>
        <w:rPr>
          <w:w w:val="99"/>
          <w:sz w:val="26"/>
          <w:szCs w:val="26"/>
        </w:rPr>
        <w:t>với</w:t>
      </w:r>
      <w:r>
        <w:rPr>
          <w:sz w:val="26"/>
          <w:szCs w:val="26"/>
        </w:rPr>
        <w:t xml:space="preserve">  </w:t>
      </w:r>
      <w:r>
        <w:rPr>
          <w:w w:val="99"/>
          <w:sz w:val="26"/>
          <w:szCs w:val="26"/>
        </w:rPr>
        <w:t>cả</w:t>
      </w:r>
      <w:r>
        <w:rPr>
          <w:sz w:val="26"/>
          <w:szCs w:val="26"/>
        </w:rPr>
        <w:t xml:space="preserve">  </w:t>
      </w:r>
      <w:r>
        <w:rPr>
          <w:w w:val="99"/>
          <w:sz w:val="26"/>
          <w:szCs w:val="26"/>
        </w:rPr>
        <w:t>những</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có</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không</w:t>
      </w:r>
      <w:r>
        <w:rPr>
          <w:sz w:val="26"/>
          <w:szCs w:val="26"/>
        </w:rPr>
        <w:t xml:space="preserve">  </w:t>
      </w:r>
      <w:r>
        <w:rPr>
          <w:w w:val="99"/>
          <w:sz w:val="26"/>
          <w:szCs w:val="26"/>
        </w:rPr>
        <w:t>thường</w:t>
      </w:r>
      <w:r>
        <w:rPr>
          <w:sz w:val="26"/>
          <w:szCs w:val="26"/>
        </w:rPr>
        <w:t xml:space="preserve">  </w:t>
      </w:r>
      <w:r>
        <w:rPr>
          <w:w w:val="99"/>
          <w:sz w:val="26"/>
          <w:szCs w:val="26"/>
        </w:rPr>
        <w:t>xuyên.</w:t>
      </w:r>
      <w:r>
        <w:rPr>
          <w:sz w:val="26"/>
          <w:szCs w:val="26"/>
        </w:rPr>
        <w:t xml:space="preserve">  </w:t>
      </w:r>
      <w:proofErr w:type="gramStart"/>
      <w:r>
        <w:rPr>
          <w:w w:val="99"/>
          <w:sz w:val="26"/>
          <w:szCs w:val="26"/>
        </w:rPr>
        <w:t>Tất</w:t>
      </w:r>
      <w:r>
        <w:rPr>
          <w:sz w:val="26"/>
          <w:szCs w:val="26"/>
        </w:rPr>
        <w:t xml:space="preserve">  </w:t>
      </w:r>
      <w:r>
        <w:rPr>
          <w:w w:val="99"/>
          <w:sz w:val="26"/>
          <w:szCs w:val="26"/>
        </w:rPr>
        <w:t>cả</w:t>
      </w:r>
      <w:proofErr w:type="gramEnd"/>
      <w:r>
        <w:rPr>
          <w:sz w:val="26"/>
          <w:szCs w:val="26"/>
        </w:rPr>
        <w:t xml:space="preserve">  </w:t>
      </w:r>
      <w:r>
        <w:rPr>
          <w:w w:val="99"/>
          <w:sz w:val="26"/>
          <w:szCs w:val="26"/>
        </w:rPr>
        <w:t>các bệnh</w:t>
      </w:r>
      <w:r>
        <w:rPr>
          <w:sz w:val="26"/>
          <w:szCs w:val="26"/>
        </w:rPr>
        <w:t xml:space="preserve"> </w:t>
      </w:r>
      <w:r>
        <w:rPr>
          <w:w w:val="99"/>
          <w:sz w:val="26"/>
          <w:szCs w:val="26"/>
        </w:rPr>
        <w:t>nhân</w:t>
      </w:r>
      <w:r>
        <w:rPr>
          <w:sz w:val="26"/>
          <w:szCs w:val="26"/>
        </w:rPr>
        <w:t xml:space="preserve"> </w:t>
      </w:r>
      <w:r>
        <w:rPr>
          <w:w w:val="99"/>
          <w:sz w:val="26"/>
          <w:szCs w:val="26"/>
        </w:rPr>
        <w:t>phải</w:t>
      </w:r>
      <w:r>
        <w:rPr>
          <w:sz w:val="26"/>
          <w:szCs w:val="26"/>
        </w:rPr>
        <w:t xml:space="preserve"> </w:t>
      </w:r>
      <w:r>
        <w:rPr>
          <w:w w:val="99"/>
          <w:sz w:val="26"/>
          <w:szCs w:val="26"/>
        </w:rPr>
        <w:t>có</w:t>
      </w:r>
      <w:r>
        <w:rPr>
          <w:sz w:val="26"/>
          <w:szCs w:val="26"/>
        </w:rPr>
        <w:t xml:space="preserve"> </w:t>
      </w:r>
      <w:r>
        <w:rPr>
          <w:w w:val="99"/>
          <w:sz w:val="26"/>
          <w:szCs w:val="26"/>
        </w:rPr>
        <w:t>thuốc</w:t>
      </w:r>
      <w:r>
        <w:rPr>
          <w:sz w:val="26"/>
          <w:szCs w:val="26"/>
        </w:rPr>
        <w:t xml:space="preserve"> </w:t>
      </w:r>
      <w:r>
        <w:rPr>
          <w:w w:val="99"/>
          <w:sz w:val="26"/>
          <w:szCs w:val="26"/>
        </w:rPr>
        <w:t>cắt</w:t>
      </w:r>
      <w:r>
        <w:rPr>
          <w:sz w:val="26"/>
          <w:szCs w:val="26"/>
        </w:rPr>
        <w:t xml:space="preserve"> </w:t>
      </w:r>
      <w:r>
        <w:rPr>
          <w:w w:val="99"/>
          <w:sz w:val="26"/>
          <w:szCs w:val="26"/>
        </w:rPr>
        <w:t>cơn</w:t>
      </w:r>
      <w:r>
        <w:rPr>
          <w:sz w:val="26"/>
          <w:szCs w:val="26"/>
        </w:rPr>
        <w:t xml:space="preserve"> </w:t>
      </w:r>
      <w:r>
        <w:rPr>
          <w:w w:val="99"/>
          <w:sz w:val="26"/>
          <w:szCs w:val="26"/>
        </w:rPr>
        <w:t>mang</w:t>
      </w:r>
      <w:r>
        <w:rPr>
          <w:sz w:val="26"/>
          <w:szCs w:val="26"/>
        </w:rPr>
        <w:t xml:space="preserve"> </w:t>
      </w:r>
      <w:r>
        <w:rPr>
          <w:w w:val="99"/>
          <w:sz w:val="26"/>
          <w:szCs w:val="26"/>
        </w:rPr>
        <w:t>theo</w:t>
      </w:r>
      <w:r>
        <w:rPr>
          <w:sz w:val="26"/>
          <w:szCs w:val="26"/>
        </w:rPr>
        <w:t xml:space="preserve"> </w:t>
      </w:r>
      <w:r>
        <w:rPr>
          <w:w w:val="99"/>
          <w:sz w:val="26"/>
          <w:szCs w:val="26"/>
        </w:rPr>
        <w:t>bên</w:t>
      </w:r>
      <w:r>
        <w:rPr>
          <w:sz w:val="26"/>
          <w:szCs w:val="26"/>
        </w:rPr>
        <w:t xml:space="preserve"> </w:t>
      </w:r>
      <w:r>
        <w:rPr>
          <w:w w:val="99"/>
          <w:sz w:val="26"/>
          <w:szCs w:val="26"/>
        </w:rPr>
        <w:t>mình</w:t>
      </w:r>
      <w:r>
        <w:rPr>
          <w:sz w:val="26"/>
          <w:szCs w:val="26"/>
        </w:rPr>
        <w:t xml:space="preserve"> </w:t>
      </w:r>
      <w:r>
        <w:rPr>
          <w:w w:val="99"/>
          <w:sz w:val="26"/>
          <w:szCs w:val="26"/>
        </w:rPr>
        <w:t>trong</w:t>
      </w:r>
      <w:r>
        <w:rPr>
          <w:sz w:val="26"/>
          <w:szCs w:val="26"/>
        </w:rPr>
        <w:t xml:space="preserve"> </w:t>
      </w:r>
      <w:r>
        <w:rPr>
          <w:w w:val="99"/>
          <w:sz w:val="26"/>
          <w:szCs w:val="26"/>
        </w:rPr>
        <w:t>mọi</w:t>
      </w:r>
      <w:r>
        <w:rPr>
          <w:sz w:val="26"/>
          <w:szCs w:val="26"/>
        </w:rPr>
        <w:t xml:space="preserve"> </w:t>
      </w:r>
      <w:r>
        <w:rPr>
          <w:w w:val="99"/>
          <w:sz w:val="26"/>
          <w:szCs w:val="26"/>
        </w:rPr>
        <w:t>lúc,</w:t>
      </w:r>
      <w:r>
        <w:rPr>
          <w:sz w:val="26"/>
          <w:szCs w:val="26"/>
        </w:rPr>
        <w:t xml:space="preserve"> </w:t>
      </w:r>
      <w:r>
        <w:rPr>
          <w:w w:val="99"/>
          <w:sz w:val="26"/>
          <w:szCs w:val="26"/>
        </w:rPr>
        <w:t>mọi</w:t>
      </w:r>
      <w:r>
        <w:rPr>
          <w:sz w:val="26"/>
          <w:szCs w:val="26"/>
        </w:rPr>
        <w:t xml:space="preserve"> </w:t>
      </w:r>
      <w:r>
        <w:rPr>
          <w:w w:val="99"/>
          <w:sz w:val="26"/>
          <w:szCs w:val="26"/>
        </w:rPr>
        <w:t>nơi.</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w:t>
      </w:r>
      <w:r>
        <w:rPr>
          <w:sz w:val="26"/>
          <w:szCs w:val="26"/>
        </w:rPr>
        <w:t xml:space="preserve">     </w:t>
      </w:r>
      <w:r>
        <w:rPr>
          <w:w w:val="99"/>
          <w:sz w:val="26"/>
          <w:szCs w:val="26"/>
        </w:rPr>
        <w:t>Phòng</w:t>
      </w:r>
      <w:r>
        <w:rPr>
          <w:sz w:val="26"/>
          <w:szCs w:val="26"/>
        </w:rPr>
        <w:t xml:space="preserve"> </w:t>
      </w:r>
      <w:r>
        <w:rPr>
          <w:w w:val="99"/>
          <w:sz w:val="26"/>
          <w:szCs w:val="26"/>
        </w:rPr>
        <w:t>tránh</w:t>
      </w:r>
      <w:r>
        <w:rPr>
          <w:sz w:val="26"/>
          <w:szCs w:val="26"/>
        </w:rPr>
        <w:t xml:space="preserve"> </w:t>
      </w:r>
      <w:r>
        <w:rPr>
          <w:w w:val="99"/>
          <w:sz w:val="26"/>
          <w:szCs w:val="26"/>
        </w:rPr>
        <w:t>các</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và</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các</w:t>
      </w:r>
      <w:r>
        <w:rPr>
          <w:sz w:val="26"/>
          <w:szCs w:val="26"/>
        </w:rPr>
        <w:t xml:space="preserve"> </w:t>
      </w:r>
      <w:r>
        <w:rPr>
          <w:w w:val="99"/>
          <w:sz w:val="26"/>
          <w:szCs w:val="26"/>
        </w:rPr>
        <w:t>bệnh</w:t>
      </w:r>
      <w:r>
        <w:rPr>
          <w:sz w:val="26"/>
          <w:szCs w:val="26"/>
        </w:rPr>
        <w:t xml:space="preserve"> </w:t>
      </w:r>
      <w:r>
        <w:rPr>
          <w:w w:val="99"/>
          <w:sz w:val="26"/>
          <w:szCs w:val="26"/>
        </w:rPr>
        <w:t>đồng</w:t>
      </w:r>
      <w:r>
        <w:rPr>
          <w:sz w:val="26"/>
          <w:szCs w:val="26"/>
        </w:rPr>
        <w:t xml:space="preserve"> </w:t>
      </w:r>
      <w:r>
        <w:rPr>
          <w:w w:val="99"/>
          <w:sz w:val="26"/>
          <w:szCs w:val="26"/>
        </w:rPr>
        <w:t>mắc;</w:t>
      </w:r>
    </w:p>
    <w:p w:rsidR="009E612E" w:rsidRDefault="009E612E">
      <w:pPr>
        <w:spacing w:before="7" w:line="160" w:lineRule="exact"/>
        <w:rPr>
          <w:sz w:val="16"/>
          <w:szCs w:val="16"/>
        </w:rPr>
      </w:pPr>
    </w:p>
    <w:p w:rsidR="009E612E" w:rsidRDefault="00971C29">
      <w:pPr>
        <w:ind w:left="102"/>
        <w:rPr>
          <w:sz w:val="26"/>
          <w:szCs w:val="26"/>
        </w:rPr>
      </w:pPr>
      <w:r>
        <w:rPr>
          <w:w w:val="99"/>
          <w:sz w:val="26"/>
          <w:szCs w:val="26"/>
        </w:rPr>
        <w:t>-</w:t>
      </w:r>
      <w:r>
        <w:rPr>
          <w:sz w:val="26"/>
          <w:szCs w:val="26"/>
        </w:rPr>
        <w:t xml:space="preserve">     </w:t>
      </w:r>
      <w:r>
        <w:rPr>
          <w:w w:val="99"/>
          <w:sz w:val="26"/>
          <w:szCs w:val="26"/>
        </w:rPr>
        <w:t>Sử</w:t>
      </w:r>
      <w:r>
        <w:rPr>
          <w:sz w:val="26"/>
          <w:szCs w:val="26"/>
        </w:rPr>
        <w:t xml:space="preserve"> </w:t>
      </w:r>
      <w:r>
        <w:rPr>
          <w:w w:val="99"/>
          <w:sz w:val="26"/>
          <w:szCs w:val="26"/>
        </w:rPr>
        <w:t>dụng</w:t>
      </w:r>
      <w:r>
        <w:rPr>
          <w:sz w:val="26"/>
          <w:szCs w:val="26"/>
        </w:rPr>
        <w:t xml:space="preserve"> </w:t>
      </w:r>
      <w:r>
        <w:rPr>
          <w:w w:val="99"/>
          <w:sz w:val="26"/>
          <w:szCs w:val="26"/>
        </w:rPr>
        <w:t>các</w:t>
      </w:r>
      <w:r>
        <w:rPr>
          <w:sz w:val="26"/>
          <w:szCs w:val="26"/>
        </w:rPr>
        <w:t xml:space="preserve"> </w:t>
      </w:r>
      <w:r>
        <w:rPr>
          <w:w w:val="99"/>
          <w:sz w:val="26"/>
          <w:szCs w:val="26"/>
        </w:rPr>
        <w:t>liệu</w:t>
      </w:r>
      <w:r>
        <w:rPr>
          <w:sz w:val="26"/>
          <w:szCs w:val="26"/>
        </w:rPr>
        <w:t xml:space="preserve"> </w:t>
      </w:r>
      <w:r>
        <w:rPr>
          <w:w w:val="99"/>
          <w:sz w:val="26"/>
          <w:szCs w:val="26"/>
        </w:rPr>
        <w:t>pháp</w:t>
      </w:r>
      <w:r>
        <w:rPr>
          <w:sz w:val="26"/>
          <w:szCs w:val="26"/>
        </w:rPr>
        <w:t xml:space="preserve"> </w:t>
      </w:r>
      <w:r>
        <w:rPr>
          <w:w w:val="99"/>
          <w:sz w:val="26"/>
          <w:szCs w:val="26"/>
        </w:rPr>
        <w:t>không</w:t>
      </w:r>
      <w:r>
        <w:rPr>
          <w:sz w:val="26"/>
          <w:szCs w:val="26"/>
        </w:rPr>
        <w:t xml:space="preserve"> </w:t>
      </w:r>
      <w:r>
        <w:rPr>
          <w:w w:val="99"/>
          <w:sz w:val="26"/>
          <w:szCs w:val="26"/>
        </w:rPr>
        <w:t>dùng</w:t>
      </w:r>
      <w:r>
        <w:rPr>
          <w:sz w:val="26"/>
          <w:szCs w:val="26"/>
        </w:rPr>
        <w:t xml:space="preserve"> </w:t>
      </w:r>
      <w:r>
        <w:rPr>
          <w:w w:val="99"/>
          <w:sz w:val="26"/>
          <w:szCs w:val="26"/>
        </w:rPr>
        <w:t>thuốc</w:t>
      </w:r>
      <w:r>
        <w:rPr>
          <w:sz w:val="26"/>
          <w:szCs w:val="26"/>
        </w:rPr>
        <w:t xml:space="preserve"> </w:t>
      </w:r>
      <w:r>
        <w:rPr>
          <w:w w:val="99"/>
          <w:sz w:val="26"/>
          <w:szCs w:val="26"/>
        </w:rPr>
        <w:t>phù</w:t>
      </w:r>
      <w:r>
        <w:rPr>
          <w:sz w:val="26"/>
          <w:szCs w:val="26"/>
        </w:rPr>
        <w:t xml:space="preserve"> </w:t>
      </w:r>
      <w:r>
        <w:rPr>
          <w:w w:val="99"/>
          <w:sz w:val="26"/>
          <w:szCs w:val="26"/>
        </w:rPr>
        <w:t>hợp.</w:t>
      </w:r>
    </w:p>
    <w:p w:rsidR="009E612E" w:rsidRDefault="009E612E">
      <w:pPr>
        <w:spacing w:before="1" w:line="160" w:lineRule="exact"/>
        <w:rPr>
          <w:sz w:val="17"/>
          <w:szCs w:val="17"/>
        </w:rPr>
      </w:pPr>
    </w:p>
    <w:p w:rsidR="009E612E" w:rsidRDefault="00971C29">
      <w:pPr>
        <w:spacing w:line="275" w:lineRule="auto"/>
        <w:ind w:left="102" w:right="73"/>
        <w:rPr>
          <w:sz w:val="26"/>
          <w:szCs w:val="26"/>
        </w:rPr>
      </w:pPr>
      <w:r>
        <w:rPr>
          <w:b/>
          <w:i/>
          <w:w w:val="99"/>
          <w:sz w:val="26"/>
          <w:szCs w:val="26"/>
        </w:rPr>
        <w:t>Lưu</w:t>
      </w:r>
      <w:r>
        <w:rPr>
          <w:b/>
          <w:i/>
          <w:sz w:val="26"/>
          <w:szCs w:val="26"/>
        </w:rPr>
        <w:t xml:space="preserve"> </w:t>
      </w:r>
      <w:r>
        <w:rPr>
          <w:b/>
          <w:i/>
          <w:w w:val="99"/>
          <w:sz w:val="26"/>
          <w:szCs w:val="26"/>
        </w:rPr>
        <w:t>ý:</w:t>
      </w:r>
      <w:r>
        <w:rPr>
          <w:b/>
          <w:i/>
          <w:sz w:val="26"/>
          <w:szCs w:val="26"/>
        </w:rPr>
        <w:t xml:space="preserve"> </w:t>
      </w:r>
      <w:r>
        <w:rPr>
          <w:b/>
          <w:i/>
          <w:w w:val="99"/>
          <w:sz w:val="26"/>
          <w:szCs w:val="26"/>
        </w:rPr>
        <w:t>các</w:t>
      </w:r>
      <w:r>
        <w:rPr>
          <w:b/>
          <w:i/>
          <w:sz w:val="26"/>
          <w:szCs w:val="26"/>
        </w:rPr>
        <w:t xml:space="preserve"> </w:t>
      </w:r>
      <w:r>
        <w:rPr>
          <w:b/>
          <w:i/>
          <w:w w:val="99"/>
          <w:sz w:val="26"/>
          <w:szCs w:val="26"/>
        </w:rPr>
        <w:t>bệnh</w:t>
      </w:r>
      <w:r>
        <w:rPr>
          <w:b/>
          <w:i/>
          <w:sz w:val="26"/>
          <w:szCs w:val="26"/>
        </w:rPr>
        <w:t xml:space="preserve"> </w:t>
      </w:r>
      <w:r>
        <w:rPr>
          <w:b/>
          <w:i/>
          <w:w w:val="99"/>
          <w:sz w:val="26"/>
          <w:szCs w:val="26"/>
        </w:rPr>
        <w:t>nhân</w:t>
      </w:r>
      <w:r>
        <w:rPr>
          <w:b/>
          <w:i/>
          <w:sz w:val="26"/>
          <w:szCs w:val="26"/>
        </w:rPr>
        <w:t xml:space="preserve"> </w:t>
      </w:r>
      <w:r>
        <w:rPr>
          <w:b/>
          <w:i/>
          <w:w w:val="99"/>
          <w:sz w:val="26"/>
          <w:szCs w:val="26"/>
        </w:rPr>
        <w:t>đều</w:t>
      </w:r>
      <w:r>
        <w:rPr>
          <w:b/>
          <w:i/>
          <w:sz w:val="26"/>
          <w:szCs w:val="26"/>
        </w:rPr>
        <w:t xml:space="preserve"> </w:t>
      </w:r>
      <w:r>
        <w:rPr>
          <w:b/>
          <w:i/>
          <w:w w:val="99"/>
          <w:sz w:val="26"/>
          <w:szCs w:val="26"/>
        </w:rPr>
        <w:t>nên</w:t>
      </w:r>
      <w:r>
        <w:rPr>
          <w:b/>
          <w:i/>
          <w:sz w:val="26"/>
          <w:szCs w:val="26"/>
        </w:rPr>
        <w:t xml:space="preserve"> </w:t>
      </w:r>
      <w:r>
        <w:rPr>
          <w:b/>
          <w:i/>
          <w:w w:val="99"/>
          <w:sz w:val="26"/>
          <w:szCs w:val="26"/>
        </w:rPr>
        <w:t>được</w:t>
      </w:r>
      <w:r>
        <w:rPr>
          <w:b/>
          <w:i/>
          <w:sz w:val="26"/>
          <w:szCs w:val="26"/>
        </w:rPr>
        <w:t xml:space="preserve"> </w:t>
      </w:r>
      <w:r>
        <w:rPr>
          <w:b/>
          <w:i/>
          <w:w w:val="99"/>
          <w:sz w:val="26"/>
          <w:szCs w:val="26"/>
        </w:rPr>
        <w:t>tập</w:t>
      </w:r>
      <w:r>
        <w:rPr>
          <w:b/>
          <w:i/>
          <w:sz w:val="26"/>
          <w:szCs w:val="26"/>
        </w:rPr>
        <w:t xml:space="preserve"> </w:t>
      </w:r>
      <w:r>
        <w:rPr>
          <w:b/>
          <w:i/>
          <w:w w:val="99"/>
          <w:sz w:val="26"/>
          <w:szCs w:val="26"/>
        </w:rPr>
        <w:t>huấn</w:t>
      </w:r>
      <w:r>
        <w:rPr>
          <w:b/>
          <w:i/>
          <w:sz w:val="26"/>
          <w:szCs w:val="26"/>
        </w:rPr>
        <w:t xml:space="preserve"> </w:t>
      </w:r>
      <w:r>
        <w:rPr>
          <w:b/>
          <w:i/>
          <w:w w:val="99"/>
          <w:sz w:val="26"/>
          <w:szCs w:val="26"/>
        </w:rPr>
        <w:t>về</w:t>
      </w:r>
      <w:r>
        <w:rPr>
          <w:b/>
          <w:i/>
          <w:sz w:val="26"/>
          <w:szCs w:val="26"/>
        </w:rPr>
        <w:t xml:space="preserve"> </w:t>
      </w:r>
      <w:r>
        <w:rPr>
          <w:b/>
          <w:i/>
          <w:w w:val="99"/>
          <w:sz w:val="26"/>
          <w:szCs w:val="26"/>
        </w:rPr>
        <w:t>kỹ</w:t>
      </w:r>
      <w:r>
        <w:rPr>
          <w:b/>
          <w:i/>
          <w:sz w:val="26"/>
          <w:szCs w:val="26"/>
        </w:rPr>
        <w:t xml:space="preserve"> </w:t>
      </w:r>
      <w:r>
        <w:rPr>
          <w:b/>
          <w:i/>
          <w:w w:val="99"/>
          <w:sz w:val="26"/>
          <w:szCs w:val="26"/>
        </w:rPr>
        <w:t>năng</w:t>
      </w:r>
      <w:r>
        <w:rPr>
          <w:b/>
          <w:i/>
          <w:sz w:val="26"/>
          <w:szCs w:val="26"/>
        </w:rPr>
        <w:t xml:space="preserve"> </w:t>
      </w:r>
      <w:r>
        <w:rPr>
          <w:b/>
          <w:i/>
          <w:w w:val="99"/>
          <w:sz w:val="26"/>
          <w:szCs w:val="26"/>
        </w:rPr>
        <w:t>cơ</w:t>
      </w:r>
      <w:r>
        <w:rPr>
          <w:b/>
          <w:i/>
          <w:sz w:val="26"/>
          <w:szCs w:val="26"/>
        </w:rPr>
        <w:t xml:space="preserve"> </w:t>
      </w:r>
      <w:r>
        <w:rPr>
          <w:b/>
          <w:i/>
          <w:w w:val="99"/>
          <w:sz w:val="26"/>
          <w:szCs w:val="26"/>
        </w:rPr>
        <w:t>bản</w:t>
      </w:r>
      <w:r>
        <w:rPr>
          <w:b/>
          <w:i/>
          <w:sz w:val="26"/>
          <w:szCs w:val="26"/>
        </w:rPr>
        <w:t xml:space="preserve"> </w:t>
      </w:r>
      <w:r>
        <w:rPr>
          <w:b/>
          <w:i/>
          <w:w w:val="99"/>
          <w:sz w:val="26"/>
          <w:szCs w:val="26"/>
        </w:rPr>
        <w:t>trong</w:t>
      </w:r>
      <w:r>
        <w:rPr>
          <w:b/>
          <w:i/>
          <w:sz w:val="26"/>
          <w:szCs w:val="26"/>
        </w:rPr>
        <w:t xml:space="preserve"> </w:t>
      </w:r>
      <w:r>
        <w:rPr>
          <w:b/>
          <w:i/>
          <w:w w:val="99"/>
          <w:sz w:val="26"/>
          <w:szCs w:val="26"/>
        </w:rPr>
        <w:t>quản</w:t>
      </w:r>
      <w:r>
        <w:rPr>
          <w:b/>
          <w:i/>
          <w:sz w:val="26"/>
          <w:szCs w:val="26"/>
        </w:rPr>
        <w:t xml:space="preserve"> </w:t>
      </w:r>
      <w:r>
        <w:rPr>
          <w:b/>
          <w:i/>
          <w:w w:val="99"/>
          <w:sz w:val="26"/>
          <w:szCs w:val="26"/>
        </w:rPr>
        <w:t>lý hen</w:t>
      </w:r>
      <w:r>
        <w:rPr>
          <w:b/>
          <w:i/>
          <w:sz w:val="26"/>
          <w:szCs w:val="26"/>
        </w:rPr>
        <w:t xml:space="preserve"> </w:t>
      </w:r>
      <w:r>
        <w:rPr>
          <w:b/>
          <w:i/>
          <w:w w:val="99"/>
          <w:sz w:val="26"/>
          <w:szCs w:val="26"/>
        </w:rPr>
        <w:t>bao</w:t>
      </w:r>
      <w:r>
        <w:rPr>
          <w:b/>
          <w:i/>
          <w:sz w:val="26"/>
          <w:szCs w:val="26"/>
        </w:rPr>
        <w:t xml:space="preserve"> </w:t>
      </w:r>
      <w:r>
        <w:rPr>
          <w:b/>
          <w:i/>
          <w:w w:val="99"/>
          <w:sz w:val="26"/>
          <w:szCs w:val="26"/>
        </w:rPr>
        <w:t>gồm:</w:t>
      </w:r>
    </w:p>
    <w:p w:rsidR="009E612E" w:rsidRDefault="009E612E">
      <w:pPr>
        <w:spacing w:before="5" w:line="100" w:lineRule="exact"/>
        <w:rPr>
          <w:sz w:val="11"/>
          <w:szCs w:val="11"/>
        </w:rPr>
      </w:pPr>
    </w:p>
    <w:p w:rsidR="009E612E" w:rsidRDefault="00971C29">
      <w:pPr>
        <w:ind w:left="102"/>
        <w:rPr>
          <w:sz w:val="26"/>
          <w:szCs w:val="26"/>
        </w:rPr>
      </w:pPr>
      <w:r>
        <w:rPr>
          <w:w w:val="99"/>
          <w:sz w:val="26"/>
          <w:szCs w:val="26"/>
        </w:rPr>
        <w:t>-</w:t>
      </w:r>
      <w:r>
        <w:rPr>
          <w:sz w:val="26"/>
          <w:szCs w:val="26"/>
        </w:rPr>
        <w:t xml:space="preserve">     </w:t>
      </w:r>
      <w:r>
        <w:rPr>
          <w:w w:val="99"/>
          <w:sz w:val="26"/>
          <w:szCs w:val="26"/>
        </w:rPr>
        <w:t>Kiến</w:t>
      </w:r>
      <w:r>
        <w:rPr>
          <w:sz w:val="26"/>
          <w:szCs w:val="26"/>
        </w:rPr>
        <w:t xml:space="preserve"> </w:t>
      </w:r>
      <w:r>
        <w:rPr>
          <w:w w:val="99"/>
          <w:sz w:val="26"/>
          <w:szCs w:val="26"/>
        </w:rPr>
        <w:t>thức</w:t>
      </w:r>
      <w:r>
        <w:rPr>
          <w:sz w:val="26"/>
          <w:szCs w:val="26"/>
        </w:rPr>
        <w:t xml:space="preserve"> </w:t>
      </w:r>
      <w:r>
        <w:rPr>
          <w:w w:val="99"/>
          <w:sz w:val="26"/>
          <w:szCs w:val="26"/>
        </w:rPr>
        <w:t>về</w:t>
      </w:r>
      <w:r>
        <w:rPr>
          <w:sz w:val="26"/>
          <w:szCs w:val="26"/>
        </w:rPr>
        <w:t xml:space="preserve"> </w:t>
      </w:r>
      <w:r>
        <w:rPr>
          <w:w w:val="99"/>
          <w:sz w:val="26"/>
          <w:szCs w:val="26"/>
        </w:rPr>
        <w:t>hen;</w:t>
      </w:r>
    </w:p>
    <w:p w:rsidR="009E612E" w:rsidRDefault="009E612E">
      <w:pPr>
        <w:spacing w:before="7" w:line="160" w:lineRule="exact"/>
        <w:rPr>
          <w:sz w:val="16"/>
          <w:szCs w:val="16"/>
        </w:rPr>
      </w:pPr>
    </w:p>
    <w:p w:rsidR="009E612E" w:rsidRDefault="00971C29">
      <w:pPr>
        <w:ind w:left="102"/>
        <w:rPr>
          <w:sz w:val="26"/>
          <w:szCs w:val="26"/>
        </w:rPr>
      </w:pPr>
      <w:r>
        <w:rPr>
          <w:w w:val="99"/>
          <w:sz w:val="26"/>
          <w:szCs w:val="26"/>
        </w:rPr>
        <w:t>-</w:t>
      </w:r>
      <w:r>
        <w:rPr>
          <w:sz w:val="26"/>
          <w:szCs w:val="26"/>
        </w:rPr>
        <w:t xml:space="preserve">     </w:t>
      </w:r>
      <w:r>
        <w:rPr>
          <w:w w:val="99"/>
          <w:sz w:val="26"/>
          <w:szCs w:val="26"/>
        </w:rPr>
        <w:t>Kỹ</w:t>
      </w:r>
      <w:r>
        <w:rPr>
          <w:sz w:val="26"/>
          <w:szCs w:val="26"/>
        </w:rPr>
        <w:t xml:space="preserve"> </w:t>
      </w:r>
      <w:r>
        <w:rPr>
          <w:w w:val="99"/>
          <w:sz w:val="26"/>
          <w:szCs w:val="26"/>
        </w:rPr>
        <w:t>thuật</w:t>
      </w:r>
      <w:r>
        <w:rPr>
          <w:sz w:val="26"/>
          <w:szCs w:val="26"/>
        </w:rPr>
        <w:t xml:space="preserve"> </w:t>
      </w:r>
      <w:r>
        <w:rPr>
          <w:w w:val="99"/>
          <w:sz w:val="26"/>
          <w:szCs w:val="26"/>
        </w:rPr>
        <w:t>dùng</w:t>
      </w:r>
      <w:r>
        <w:rPr>
          <w:sz w:val="26"/>
          <w:szCs w:val="26"/>
        </w:rPr>
        <w:t xml:space="preserve"> </w:t>
      </w:r>
      <w:r>
        <w:rPr>
          <w:w w:val="99"/>
          <w:sz w:val="26"/>
          <w:szCs w:val="26"/>
        </w:rPr>
        <w:t>thuốc</w:t>
      </w:r>
      <w:r>
        <w:rPr>
          <w:sz w:val="26"/>
          <w:szCs w:val="26"/>
        </w:rPr>
        <w:t xml:space="preserve"> </w:t>
      </w:r>
      <w:r>
        <w:rPr>
          <w:w w:val="99"/>
          <w:sz w:val="26"/>
          <w:szCs w:val="26"/>
        </w:rPr>
        <w:t>dạng</w:t>
      </w:r>
      <w:r>
        <w:rPr>
          <w:sz w:val="26"/>
          <w:szCs w:val="26"/>
        </w:rPr>
        <w:t xml:space="preserve"> </w:t>
      </w:r>
      <w:r>
        <w:rPr>
          <w:w w:val="99"/>
          <w:sz w:val="26"/>
          <w:szCs w:val="26"/>
        </w:rPr>
        <w:t>phun</w:t>
      </w:r>
      <w:r>
        <w:rPr>
          <w:sz w:val="26"/>
          <w:szCs w:val="26"/>
        </w:rPr>
        <w:t xml:space="preserve"> </w:t>
      </w:r>
      <w:r>
        <w:rPr>
          <w:w w:val="99"/>
          <w:sz w:val="26"/>
          <w:szCs w:val="26"/>
        </w:rPr>
        <w:t>-</w:t>
      </w:r>
      <w:r>
        <w:rPr>
          <w:sz w:val="26"/>
          <w:szCs w:val="26"/>
        </w:rPr>
        <w:t xml:space="preserve"> </w:t>
      </w:r>
      <w:r>
        <w:rPr>
          <w:w w:val="99"/>
          <w:sz w:val="26"/>
          <w:szCs w:val="26"/>
        </w:rPr>
        <w:t>hít;</w:t>
      </w:r>
    </w:p>
    <w:p w:rsidR="009E612E" w:rsidRDefault="009E612E">
      <w:pPr>
        <w:spacing w:before="4" w:line="160" w:lineRule="exact"/>
        <w:rPr>
          <w:sz w:val="16"/>
          <w:szCs w:val="16"/>
        </w:rPr>
      </w:pPr>
    </w:p>
    <w:p w:rsidR="009E612E" w:rsidRDefault="00971C29">
      <w:pPr>
        <w:ind w:left="102"/>
        <w:rPr>
          <w:sz w:val="26"/>
          <w:szCs w:val="26"/>
        </w:rPr>
      </w:pPr>
      <w:r>
        <w:rPr>
          <w:w w:val="99"/>
          <w:sz w:val="26"/>
          <w:szCs w:val="26"/>
        </w:rPr>
        <w:t>-</w:t>
      </w:r>
      <w:r>
        <w:rPr>
          <w:sz w:val="26"/>
          <w:szCs w:val="26"/>
        </w:rPr>
        <w:t xml:space="preserve">     </w:t>
      </w:r>
      <w:r>
        <w:rPr>
          <w:w w:val="99"/>
          <w:sz w:val="26"/>
          <w:szCs w:val="26"/>
        </w:rPr>
        <w:t>Tuân</w:t>
      </w:r>
      <w:r>
        <w:rPr>
          <w:sz w:val="26"/>
          <w:szCs w:val="26"/>
        </w:rPr>
        <w:t xml:space="preserve"> </w:t>
      </w:r>
      <w:r>
        <w:rPr>
          <w:w w:val="99"/>
          <w:sz w:val="26"/>
          <w:szCs w:val="26"/>
        </w:rPr>
        <w:t>thủ</w:t>
      </w:r>
      <w:r>
        <w:rPr>
          <w:sz w:val="26"/>
          <w:szCs w:val="26"/>
        </w:rPr>
        <w:t xml:space="preserve"> </w:t>
      </w:r>
      <w:r>
        <w:rPr>
          <w:w w:val="99"/>
          <w:sz w:val="26"/>
          <w:szCs w:val="26"/>
        </w:rPr>
        <w:t>điều</w:t>
      </w:r>
      <w:r>
        <w:rPr>
          <w:sz w:val="26"/>
          <w:szCs w:val="26"/>
        </w:rPr>
        <w:t xml:space="preserve"> </w:t>
      </w:r>
      <w:r>
        <w:rPr>
          <w:w w:val="99"/>
          <w:sz w:val="26"/>
          <w:szCs w:val="26"/>
        </w:rPr>
        <w:t>trị;</w:t>
      </w:r>
    </w:p>
    <w:p w:rsidR="009E612E" w:rsidRDefault="009E612E">
      <w:pPr>
        <w:spacing w:before="4" w:line="160" w:lineRule="exact"/>
        <w:rPr>
          <w:sz w:val="16"/>
          <w:szCs w:val="16"/>
        </w:rPr>
      </w:pPr>
    </w:p>
    <w:p w:rsidR="009E612E" w:rsidRDefault="00971C29">
      <w:pPr>
        <w:ind w:left="102"/>
        <w:rPr>
          <w:sz w:val="26"/>
          <w:szCs w:val="26"/>
        </w:rPr>
      </w:pPr>
      <w:r>
        <w:rPr>
          <w:w w:val="99"/>
          <w:sz w:val="26"/>
          <w:szCs w:val="26"/>
        </w:rPr>
        <w:t>-</w:t>
      </w:r>
      <w:r>
        <w:rPr>
          <w:sz w:val="26"/>
          <w:szCs w:val="26"/>
        </w:rPr>
        <w:t xml:space="preserve">     </w:t>
      </w:r>
      <w:r>
        <w:rPr>
          <w:w w:val="99"/>
          <w:sz w:val="26"/>
          <w:szCs w:val="26"/>
        </w:rPr>
        <w:t>Lập</w:t>
      </w:r>
      <w:r>
        <w:rPr>
          <w:sz w:val="26"/>
          <w:szCs w:val="26"/>
        </w:rPr>
        <w:t xml:space="preserve"> </w:t>
      </w:r>
      <w:r>
        <w:rPr>
          <w:w w:val="99"/>
          <w:sz w:val="26"/>
          <w:szCs w:val="26"/>
        </w:rPr>
        <w:t>kế</w:t>
      </w:r>
      <w:r>
        <w:rPr>
          <w:sz w:val="26"/>
          <w:szCs w:val="26"/>
        </w:rPr>
        <w:t xml:space="preserve"> </w:t>
      </w:r>
      <w:r>
        <w:rPr>
          <w:w w:val="99"/>
          <w:sz w:val="26"/>
          <w:szCs w:val="26"/>
        </w:rPr>
        <w:t>hoạch</w:t>
      </w:r>
      <w:r>
        <w:rPr>
          <w:sz w:val="26"/>
          <w:szCs w:val="26"/>
        </w:rPr>
        <w:t xml:space="preserve"> </w:t>
      </w:r>
      <w:r>
        <w:rPr>
          <w:w w:val="99"/>
          <w:sz w:val="26"/>
          <w:szCs w:val="26"/>
        </w:rPr>
        <w:t>hành</w:t>
      </w:r>
      <w:r>
        <w:rPr>
          <w:sz w:val="26"/>
          <w:szCs w:val="26"/>
        </w:rPr>
        <w:t xml:space="preserve"> </w:t>
      </w:r>
      <w:r>
        <w:rPr>
          <w:w w:val="99"/>
          <w:sz w:val="26"/>
          <w:szCs w:val="26"/>
        </w:rPr>
        <w:t>động</w:t>
      </w:r>
      <w:r>
        <w:rPr>
          <w:sz w:val="26"/>
          <w:szCs w:val="26"/>
        </w:rPr>
        <w:t xml:space="preserve"> </w:t>
      </w:r>
      <w:r>
        <w:rPr>
          <w:w w:val="99"/>
          <w:sz w:val="26"/>
          <w:szCs w:val="26"/>
        </w:rPr>
        <w:t>hen;</w:t>
      </w:r>
    </w:p>
    <w:p w:rsidR="009E612E" w:rsidRDefault="009E612E">
      <w:pPr>
        <w:spacing w:before="4" w:line="160" w:lineRule="exact"/>
        <w:rPr>
          <w:sz w:val="16"/>
          <w:szCs w:val="16"/>
        </w:rPr>
      </w:pPr>
    </w:p>
    <w:p w:rsidR="009E612E" w:rsidRDefault="00971C29">
      <w:pPr>
        <w:ind w:left="102"/>
        <w:rPr>
          <w:sz w:val="26"/>
          <w:szCs w:val="26"/>
        </w:rPr>
      </w:pPr>
      <w:proofErr w:type="gramStart"/>
      <w:r>
        <w:rPr>
          <w:w w:val="99"/>
          <w:sz w:val="26"/>
          <w:szCs w:val="26"/>
        </w:rPr>
        <w:t>-</w:t>
      </w:r>
      <w:r>
        <w:rPr>
          <w:sz w:val="26"/>
          <w:szCs w:val="26"/>
        </w:rPr>
        <w:t xml:space="preserve">     </w:t>
      </w:r>
      <w:r>
        <w:rPr>
          <w:w w:val="99"/>
          <w:sz w:val="26"/>
          <w:szCs w:val="26"/>
        </w:rPr>
        <w:t>Tự</w:t>
      </w:r>
      <w:r>
        <w:rPr>
          <w:sz w:val="26"/>
          <w:szCs w:val="26"/>
        </w:rPr>
        <w:t xml:space="preserve"> </w:t>
      </w:r>
      <w:r>
        <w:rPr>
          <w:w w:val="99"/>
          <w:sz w:val="26"/>
          <w:szCs w:val="26"/>
        </w:rPr>
        <w:t>theo</w:t>
      </w:r>
      <w:proofErr w:type="gramEnd"/>
      <w:r>
        <w:rPr>
          <w:sz w:val="26"/>
          <w:szCs w:val="26"/>
        </w:rPr>
        <w:t xml:space="preserve"> </w:t>
      </w:r>
      <w:r>
        <w:rPr>
          <w:w w:val="99"/>
          <w:sz w:val="26"/>
          <w:szCs w:val="26"/>
        </w:rPr>
        <w:t>dõi</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và/</w:t>
      </w:r>
      <w:r>
        <w:rPr>
          <w:sz w:val="26"/>
          <w:szCs w:val="26"/>
        </w:rPr>
        <w:t xml:space="preserve"> </w:t>
      </w:r>
      <w:r>
        <w:rPr>
          <w:w w:val="99"/>
          <w:sz w:val="26"/>
          <w:szCs w:val="26"/>
        </w:rPr>
        <w:t>hoặc</w:t>
      </w:r>
      <w:r>
        <w:rPr>
          <w:sz w:val="26"/>
          <w:szCs w:val="26"/>
        </w:rPr>
        <w:t xml:space="preserve"> </w:t>
      </w:r>
      <w:r>
        <w:rPr>
          <w:w w:val="99"/>
          <w:sz w:val="26"/>
          <w:szCs w:val="26"/>
        </w:rPr>
        <w:t>với</w:t>
      </w:r>
      <w:r>
        <w:rPr>
          <w:sz w:val="26"/>
          <w:szCs w:val="26"/>
        </w:rPr>
        <w:t xml:space="preserve"> </w:t>
      </w:r>
      <w:r>
        <w:rPr>
          <w:w w:val="99"/>
          <w:sz w:val="26"/>
          <w:szCs w:val="26"/>
        </w:rPr>
        <w:t>lưu</w:t>
      </w:r>
      <w:r>
        <w:rPr>
          <w:sz w:val="26"/>
          <w:szCs w:val="26"/>
        </w:rPr>
        <w:t xml:space="preserve"> </w:t>
      </w:r>
      <w:r>
        <w:rPr>
          <w:w w:val="99"/>
          <w:sz w:val="26"/>
          <w:szCs w:val="26"/>
        </w:rPr>
        <w:t>lượng</w:t>
      </w:r>
      <w:r>
        <w:rPr>
          <w:sz w:val="26"/>
          <w:szCs w:val="26"/>
        </w:rPr>
        <w:t xml:space="preserve"> </w:t>
      </w:r>
      <w:r>
        <w:rPr>
          <w:w w:val="99"/>
          <w:sz w:val="26"/>
          <w:szCs w:val="26"/>
        </w:rPr>
        <w:t>đỉnh</w:t>
      </w:r>
      <w:r>
        <w:rPr>
          <w:sz w:val="26"/>
          <w:szCs w:val="26"/>
        </w:rPr>
        <w:t xml:space="preserve"> </w:t>
      </w:r>
      <w:r>
        <w:rPr>
          <w:w w:val="99"/>
          <w:sz w:val="26"/>
          <w:szCs w:val="26"/>
        </w:rPr>
        <w:t>kế;</w:t>
      </w:r>
    </w:p>
    <w:p w:rsidR="009E612E" w:rsidRDefault="009E612E">
      <w:pPr>
        <w:spacing w:before="7" w:line="160" w:lineRule="exact"/>
        <w:rPr>
          <w:sz w:val="16"/>
          <w:szCs w:val="16"/>
        </w:rPr>
      </w:pPr>
    </w:p>
    <w:p w:rsidR="009E612E" w:rsidRDefault="00971C29">
      <w:pPr>
        <w:ind w:left="102"/>
        <w:rPr>
          <w:sz w:val="26"/>
          <w:szCs w:val="26"/>
        </w:rPr>
      </w:pPr>
      <w:r>
        <w:rPr>
          <w:w w:val="99"/>
          <w:sz w:val="26"/>
          <w:szCs w:val="26"/>
        </w:rPr>
        <w:t>-</w:t>
      </w:r>
      <w:r>
        <w:rPr>
          <w:sz w:val="26"/>
          <w:szCs w:val="26"/>
        </w:rPr>
        <w:t xml:space="preserve">     </w:t>
      </w:r>
      <w:r>
        <w:rPr>
          <w:w w:val="99"/>
          <w:sz w:val="26"/>
          <w:szCs w:val="26"/>
        </w:rPr>
        <w:t>Khám</w:t>
      </w:r>
      <w:r>
        <w:rPr>
          <w:sz w:val="26"/>
          <w:szCs w:val="26"/>
        </w:rPr>
        <w:t xml:space="preserve"> </w:t>
      </w:r>
      <w:r>
        <w:rPr>
          <w:w w:val="99"/>
          <w:sz w:val="26"/>
          <w:szCs w:val="26"/>
        </w:rPr>
        <w:t>lại</w:t>
      </w:r>
      <w:r>
        <w:rPr>
          <w:sz w:val="26"/>
          <w:szCs w:val="26"/>
        </w:rPr>
        <w:t xml:space="preserve"> </w:t>
      </w:r>
      <w:r>
        <w:rPr>
          <w:w w:val="99"/>
          <w:sz w:val="26"/>
          <w:szCs w:val="26"/>
        </w:rPr>
        <w:t>định</w:t>
      </w:r>
      <w:r>
        <w:rPr>
          <w:sz w:val="26"/>
          <w:szCs w:val="26"/>
        </w:rPr>
        <w:t xml:space="preserve"> </w:t>
      </w:r>
      <w:r>
        <w:rPr>
          <w:w w:val="99"/>
          <w:sz w:val="26"/>
          <w:szCs w:val="26"/>
        </w:rPr>
        <w:t>kỳ.</w:t>
      </w:r>
    </w:p>
    <w:p w:rsidR="009E612E" w:rsidRDefault="009E612E">
      <w:pPr>
        <w:spacing w:before="5" w:line="160" w:lineRule="exact"/>
        <w:rPr>
          <w:sz w:val="16"/>
          <w:szCs w:val="16"/>
        </w:rPr>
      </w:pPr>
    </w:p>
    <w:p w:rsidR="009E612E" w:rsidRDefault="00971C29">
      <w:pPr>
        <w:tabs>
          <w:tab w:val="left" w:pos="520"/>
        </w:tabs>
        <w:spacing w:line="275" w:lineRule="auto"/>
        <w:ind w:left="529" w:right="69" w:hanging="427"/>
        <w:jc w:val="both"/>
        <w:rPr>
          <w:sz w:val="26"/>
          <w:szCs w:val="26"/>
        </w:rPr>
      </w:pPr>
      <w:r>
        <w:rPr>
          <w:w w:val="99"/>
          <w:sz w:val="26"/>
          <w:szCs w:val="26"/>
        </w:rPr>
        <w:t>-</w:t>
      </w:r>
      <w:r>
        <w:rPr>
          <w:sz w:val="26"/>
          <w:szCs w:val="26"/>
        </w:rPr>
        <w:tab/>
      </w:r>
      <w:r>
        <w:rPr>
          <w:b/>
          <w:i/>
          <w:w w:val="99"/>
          <w:sz w:val="26"/>
          <w:szCs w:val="26"/>
        </w:rPr>
        <w:t>Đánh</w:t>
      </w:r>
      <w:r>
        <w:rPr>
          <w:b/>
          <w:i/>
          <w:sz w:val="26"/>
          <w:szCs w:val="26"/>
        </w:rPr>
        <w:t xml:space="preserve"> </w:t>
      </w:r>
      <w:proofErr w:type="gramStart"/>
      <w:r>
        <w:rPr>
          <w:b/>
          <w:i/>
          <w:w w:val="99"/>
          <w:sz w:val="26"/>
          <w:szCs w:val="26"/>
        </w:rPr>
        <w:t>giá</w:t>
      </w:r>
      <w:r>
        <w:rPr>
          <w:b/>
          <w:i/>
          <w:sz w:val="26"/>
          <w:szCs w:val="26"/>
        </w:rPr>
        <w:t xml:space="preserve">  </w:t>
      </w:r>
      <w:r>
        <w:rPr>
          <w:b/>
          <w:i/>
          <w:w w:val="99"/>
          <w:sz w:val="26"/>
          <w:szCs w:val="26"/>
        </w:rPr>
        <w:t>đáp</w:t>
      </w:r>
      <w:proofErr w:type="gramEnd"/>
      <w:r>
        <w:rPr>
          <w:b/>
          <w:i/>
          <w:sz w:val="26"/>
          <w:szCs w:val="26"/>
        </w:rPr>
        <w:t xml:space="preserve"> </w:t>
      </w:r>
      <w:r>
        <w:rPr>
          <w:b/>
          <w:i/>
          <w:w w:val="99"/>
          <w:sz w:val="26"/>
          <w:szCs w:val="26"/>
        </w:rPr>
        <w:t>ứng</w:t>
      </w:r>
      <w:r>
        <w:rPr>
          <w:w w:val="99"/>
          <w:sz w:val="26"/>
          <w:szCs w:val="26"/>
        </w:rPr>
        <w:t>:</w:t>
      </w:r>
      <w:r>
        <w:rPr>
          <w:sz w:val="26"/>
          <w:szCs w:val="26"/>
        </w:rPr>
        <w:t xml:space="preserve"> </w:t>
      </w:r>
      <w:r>
        <w:rPr>
          <w:w w:val="99"/>
          <w:sz w:val="26"/>
          <w:szCs w:val="26"/>
        </w:rPr>
        <w:t>nên</w:t>
      </w:r>
      <w:r>
        <w:rPr>
          <w:sz w:val="26"/>
          <w:szCs w:val="26"/>
        </w:rPr>
        <w:t xml:space="preserve"> </w:t>
      </w:r>
      <w:r>
        <w:rPr>
          <w:w w:val="99"/>
          <w:sz w:val="26"/>
          <w:szCs w:val="26"/>
        </w:rPr>
        <w:t>được</w:t>
      </w:r>
      <w:r>
        <w:rPr>
          <w:sz w:val="26"/>
          <w:szCs w:val="26"/>
        </w:rPr>
        <w:t xml:space="preserve"> </w:t>
      </w:r>
      <w:r>
        <w:rPr>
          <w:w w:val="99"/>
          <w:sz w:val="26"/>
          <w:szCs w:val="26"/>
        </w:rPr>
        <w:t>thực</w:t>
      </w:r>
      <w:r>
        <w:rPr>
          <w:sz w:val="26"/>
          <w:szCs w:val="26"/>
        </w:rPr>
        <w:t xml:space="preserve"> </w:t>
      </w:r>
      <w:r>
        <w:rPr>
          <w:w w:val="99"/>
          <w:sz w:val="26"/>
          <w:szCs w:val="26"/>
        </w:rPr>
        <w:t>hiện</w:t>
      </w:r>
      <w:r>
        <w:rPr>
          <w:sz w:val="26"/>
          <w:szCs w:val="26"/>
        </w:rPr>
        <w:t xml:space="preserve">  </w:t>
      </w:r>
      <w:r>
        <w:rPr>
          <w:w w:val="99"/>
          <w:sz w:val="26"/>
          <w:szCs w:val="26"/>
        </w:rPr>
        <w:t>bất</w:t>
      </w:r>
      <w:r>
        <w:rPr>
          <w:sz w:val="26"/>
          <w:szCs w:val="26"/>
        </w:rPr>
        <w:t xml:space="preserve">  </w:t>
      </w:r>
      <w:r>
        <w:rPr>
          <w:w w:val="99"/>
          <w:sz w:val="26"/>
          <w:szCs w:val="26"/>
        </w:rPr>
        <w:t>cứ</w:t>
      </w:r>
      <w:r>
        <w:rPr>
          <w:sz w:val="26"/>
          <w:szCs w:val="26"/>
        </w:rPr>
        <w:t xml:space="preserve"> </w:t>
      </w:r>
      <w:r>
        <w:rPr>
          <w:w w:val="99"/>
          <w:sz w:val="26"/>
          <w:szCs w:val="26"/>
        </w:rPr>
        <w:t>khi</w:t>
      </w:r>
      <w:r>
        <w:rPr>
          <w:sz w:val="26"/>
          <w:szCs w:val="26"/>
        </w:rPr>
        <w:t xml:space="preserve"> </w:t>
      </w:r>
      <w:r>
        <w:rPr>
          <w:w w:val="99"/>
          <w:sz w:val="26"/>
          <w:szCs w:val="26"/>
        </w:rPr>
        <w:t>nào</w:t>
      </w:r>
      <w:r>
        <w:rPr>
          <w:sz w:val="26"/>
          <w:szCs w:val="26"/>
        </w:rPr>
        <w:t xml:space="preserve"> </w:t>
      </w:r>
      <w:r>
        <w:rPr>
          <w:w w:val="99"/>
          <w:sz w:val="26"/>
          <w:szCs w:val="26"/>
        </w:rPr>
        <w:t>cần</w:t>
      </w:r>
      <w:r>
        <w:rPr>
          <w:sz w:val="26"/>
          <w:szCs w:val="26"/>
        </w:rPr>
        <w:t xml:space="preserve">  </w:t>
      </w:r>
      <w:r>
        <w:rPr>
          <w:w w:val="99"/>
          <w:sz w:val="26"/>
          <w:szCs w:val="26"/>
        </w:rPr>
        <w:t>xem</w:t>
      </w:r>
      <w:r>
        <w:rPr>
          <w:sz w:val="26"/>
          <w:szCs w:val="26"/>
        </w:rPr>
        <w:t xml:space="preserve"> </w:t>
      </w:r>
      <w:r>
        <w:rPr>
          <w:w w:val="99"/>
          <w:sz w:val="26"/>
          <w:szCs w:val="26"/>
        </w:rPr>
        <w:t>xét</w:t>
      </w:r>
      <w:r>
        <w:rPr>
          <w:sz w:val="26"/>
          <w:szCs w:val="26"/>
        </w:rPr>
        <w:t xml:space="preserve"> </w:t>
      </w:r>
      <w:r>
        <w:rPr>
          <w:w w:val="99"/>
          <w:sz w:val="26"/>
          <w:szCs w:val="26"/>
        </w:rPr>
        <w:t>thay</w:t>
      </w:r>
      <w:r>
        <w:rPr>
          <w:sz w:val="26"/>
          <w:szCs w:val="26"/>
        </w:rPr>
        <w:t xml:space="preserve"> </w:t>
      </w:r>
      <w:r>
        <w:rPr>
          <w:w w:val="99"/>
          <w:sz w:val="26"/>
          <w:szCs w:val="26"/>
        </w:rPr>
        <w:t>đổi điều</w:t>
      </w:r>
      <w:r>
        <w:rPr>
          <w:sz w:val="26"/>
          <w:szCs w:val="26"/>
        </w:rPr>
        <w:t xml:space="preserve">  </w:t>
      </w:r>
      <w:r>
        <w:rPr>
          <w:w w:val="99"/>
          <w:sz w:val="26"/>
          <w:szCs w:val="26"/>
        </w:rPr>
        <w:t>trị.</w:t>
      </w:r>
      <w:r>
        <w:rPr>
          <w:sz w:val="26"/>
          <w:szCs w:val="26"/>
        </w:rPr>
        <w:t xml:space="preserve">  </w:t>
      </w:r>
      <w:r>
        <w:rPr>
          <w:w w:val="99"/>
          <w:sz w:val="26"/>
          <w:szCs w:val="26"/>
        </w:rPr>
        <w:t>Các</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bao</w:t>
      </w:r>
      <w:r>
        <w:rPr>
          <w:sz w:val="26"/>
          <w:szCs w:val="26"/>
        </w:rPr>
        <w:t xml:space="preserve">  </w:t>
      </w:r>
      <w:r>
        <w:rPr>
          <w:w w:val="99"/>
          <w:sz w:val="26"/>
          <w:szCs w:val="26"/>
        </w:rPr>
        <w:t>gồm:</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tác dụng</w:t>
      </w:r>
      <w:r>
        <w:rPr>
          <w:sz w:val="26"/>
          <w:szCs w:val="26"/>
        </w:rPr>
        <w:t xml:space="preserve"> </w:t>
      </w:r>
      <w:r>
        <w:rPr>
          <w:w w:val="99"/>
          <w:sz w:val="26"/>
          <w:szCs w:val="26"/>
        </w:rPr>
        <w:t>phụ</w:t>
      </w:r>
      <w:r>
        <w:rPr>
          <w:sz w:val="26"/>
          <w:szCs w:val="26"/>
        </w:rPr>
        <w:t xml:space="preserve"> </w:t>
      </w:r>
      <w:r>
        <w:rPr>
          <w:w w:val="99"/>
          <w:sz w:val="26"/>
          <w:szCs w:val="26"/>
        </w:rPr>
        <w:t>của</w:t>
      </w:r>
      <w:r>
        <w:rPr>
          <w:sz w:val="26"/>
          <w:szCs w:val="26"/>
        </w:rPr>
        <w:t xml:space="preserve"> </w:t>
      </w:r>
      <w:r>
        <w:rPr>
          <w:w w:val="99"/>
          <w:sz w:val="26"/>
          <w:szCs w:val="26"/>
        </w:rPr>
        <w:t>thuốc,</w:t>
      </w:r>
      <w:r>
        <w:rPr>
          <w:sz w:val="26"/>
          <w:szCs w:val="26"/>
        </w:rPr>
        <w:t xml:space="preserve"> </w:t>
      </w:r>
      <w:r>
        <w:rPr>
          <w:w w:val="99"/>
          <w:sz w:val="26"/>
          <w:szCs w:val="26"/>
        </w:rPr>
        <w:t>chức</w:t>
      </w:r>
      <w:r>
        <w:rPr>
          <w:sz w:val="26"/>
          <w:szCs w:val="26"/>
        </w:rPr>
        <w:t xml:space="preserve"> </w:t>
      </w:r>
      <w:r>
        <w:rPr>
          <w:w w:val="99"/>
          <w:sz w:val="26"/>
          <w:szCs w:val="26"/>
        </w:rPr>
        <w:t>năng</w:t>
      </w:r>
      <w:r>
        <w:rPr>
          <w:sz w:val="26"/>
          <w:szCs w:val="26"/>
        </w:rPr>
        <w:t xml:space="preserve"> </w:t>
      </w:r>
      <w:r>
        <w:rPr>
          <w:w w:val="99"/>
          <w:sz w:val="26"/>
          <w:szCs w:val="26"/>
        </w:rPr>
        <w:t>phổi</w:t>
      </w:r>
      <w:r>
        <w:rPr>
          <w:sz w:val="26"/>
          <w:szCs w:val="26"/>
        </w:rPr>
        <w:t xml:space="preserve"> </w:t>
      </w:r>
      <w:r>
        <w:rPr>
          <w:w w:val="99"/>
          <w:sz w:val="26"/>
          <w:szCs w:val="26"/>
        </w:rPr>
        <w:t>và</w:t>
      </w:r>
      <w:r>
        <w:rPr>
          <w:sz w:val="26"/>
          <w:szCs w:val="26"/>
        </w:rPr>
        <w:t xml:space="preserve"> </w:t>
      </w:r>
      <w:r>
        <w:rPr>
          <w:w w:val="99"/>
          <w:sz w:val="26"/>
          <w:szCs w:val="26"/>
        </w:rPr>
        <w:t>sự</w:t>
      </w:r>
      <w:r>
        <w:rPr>
          <w:sz w:val="26"/>
          <w:szCs w:val="26"/>
        </w:rPr>
        <w:t xml:space="preserve"> </w:t>
      </w:r>
      <w:r>
        <w:rPr>
          <w:w w:val="99"/>
          <w:sz w:val="26"/>
          <w:szCs w:val="26"/>
        </w:rPr>
        <w:t>hài</w:t>
      </w:r>
      <w:r>
        <w:rPr>
          <w:sz w:val="26"/>
          <w:szCs w:val="26"/>
        </w:rPr>
        <w:t xml:space="preserve"> </w:t>
      </w:r>
      <w:r>
        <w:rPr>
          <w:w w:val="99"/>
          <w:sz w:val="26"/>
          <w:szCs w:val="26"/>
        </w:rPr>
        <w:t>lòng</w:t>
      </w:r>
      <w:r>
        <w:rPr>
          <w:sz w:val="26"/>
          <w:szCs w:val="26"/>
        </w:rPr>
        <w:t xml:space="preserve"> </w:t>
      </w:r>
      <w:r>
        <w:rPr>
          <w:w w:val="99"/>
          <w:sz w:val="26"/>
          <w:szCs w:val="26"/>
        </w:rPr>
        <w:t>của</w:t>
      </w:r>
      <w:r>
        <w:rPr>
          <w:sz w:val="26"/>
          <w:szCs w:val="26"/>
        </w:rPr>
        <w:t xml:space="preserve"> </w:t>
      </w:r>
      <w:r>
        <w:rPr>
          <w:w w:val="99"/>
          <w:sz w:val="26"/>
          <w:szCs w:val="26"/>
        </w:rPr>
        <w:t>bệnh</w:t>
      </w:r>
      <w:r>
        <w:rPr>
          <w:sz w:val="26"/>
          <w:szCs w:val="26"/>
        </w:rPr>
        <w:t xml:space="preserve"> </w:t>
      </w:r>
      <w:r>
        <w:rPr>
          <w:w w:val="99"/>
          <w:sz w:val="26"/>
          <w:szCs w:val="26"/>
        </w:rPr>
        <w:t>nhân.</w:t>
      </w:r>
    </w:p>
    <w:p w:rsidR="009E612E" w:rsidRDefault="009E612E">
      <w:pPr>
        <w:spacing w:before="1" w:line="120" w:lineRule="exact"/>
        <w:rPr>
          <w:sz w:val="13"/>
          <w:szCs w:val="13"/>
        </w:rPr>
      </w:pPr>
    </w:p>
    <w:p w:rsidR="009E612E" w:rsidRDefault="00971C29">
      <w:pPr>
        <w:ind w:left="102"/>
        <w:rPr>
          <w:rFonts w:ascii="Liberation Serif" w:eastAsia="Liberation Serif" w:hAnsi="Liberation Serif" w:cs="Liberation Serif"/>
          <w:sz w:val="26"/>
          <w:szCs w:val="26"/>
        </w:rPr>
      </w:pPr>
      <w:r>
        <w:rPr>
          <w:b/>
          <w:w w:val="99"/>
          <w:sz w:val="26"/>
          <w:szCs w:val="26"/>
        </w:rPr>
        <w:t>3.2.</w:t>
      </w:r>
      <w:r>
        <w:rPr>
          <w:b/>
          <w:sz w:val="26"/>
          <w:szCs w:val="26"/>
        </w:rPr>
        <w:t xml:space="preserve"> </w:t>
      </w:r>
      <w:r>
        <w:rPr>
          <w:rFonts w:ascii="Liberation Serif" w:eastAsia="Liberation Serif" w:hAnsi="Liberation Serif" w:cs="Liberation Serif"/>
          <w:b/>
          <w:w w:val="99"/>
          <w:sz w:val="26"/>
          <w:szCs w:val="26"/>
        </w:rPr>
        <w:t>Thuốc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điều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trị</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và</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chiến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lƣợc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kiểm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soát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triệu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chứng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và</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giảm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nguy</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cơ</w:t>
      </w:r>
    </w:p>
    <w:p w:rsidR="009E612E" w:rsidRDefault="009E612E">
      <w:pPr>
        <w:spacing w:before="7" w:line="140" w:lineRule="exact"/>
        <w:rPr>
          <w:sz w:val="15"/>
          <w:szCs w:val="15"/>
        </w:rPr>
      </w:pPr>
    </w:p>
    <w:p w:rsidR="009E612E" w:rsidRDefault="00971C29">
      <w:pPr>
        <w:ind w:left="102"/>
        <w:rPr>
          <w:sz w:val="26"/>
          <w:szCs w:val="26"/>
        </w:rPr>
      </w:pPr>
      <w:r>
        <w:rPr>
          <w:w w:val="99"/>
          <w:sz w:val="26"/>
          <w:szCs w:val="26"/>
        </w:rPr>
        <w:t>3.2.1.</w:t>
      </w:r>
      <w:r>
        <w:rPr>
          <w:sz w:val="26"/>
          <w:szCs w:val="26"/>
        </w:rPr>
        <w:t xml:space="preserve"> </w:t>
      </w:r>
      <w:r>
        <w:rPr>
          <w:w w:val="99"/>
          <w:sz w:val="26"/>
          <w:szCs w:val="26"/>
        </w:rPr>
        <w:t>Thuốc</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w:t>
      </w:r>
    </w:p>
    <w:p w:rsidR="009E612E" w:rsidRDefault="009E612E">
      <w:pPr>
        <w:spacing w:before="6" w:line="240" w:lineRule="exact"/>
        <w:rPr>
          <w:sz w:val="24"/>
          <w:szCs w:val="24"/>
        </w:rPr>
      </w:pPr>
    </w:p>
    <w:p w:rsidR="009E612E" w:rsidRDefault="00971C29">
      <w:pPr>
        <w:ind w:left="102"/>
        <w:rPr>
          <w:sz w:val="26"/>
          <w:szCs w:val="26"/>
        </w:rPr>
      </w:pPr>
      <w:r>
        <w:rPr>
          <w:w w:val="99"/>
          <w:sz w:val="26"/>
          <w:szCs w:val="26"/>
        </w:rPr>
        <w:t>Thuốc</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w:t>
      </w:r>
      <w:r>
        <w:rPr>
          <w:sz w:val="26"/>
          <w:szCs w:val="26"/>
        </w:rPr>
        <w:t xml:space="preserve"> </w:t>
      </w:r>
      <w:r>
        <w:rPr>
          <w:w w:val="99"/>
          <w:sz w:val="26"/>
          <w:szCs w:val="26"/>
        </w:rPr>
        <w:t>dài</w:t>
      </w:r>
      <w:r>
        <w:rPr>
          <w:sz w:val="26"/>
          <w:szCs w:val="26"/>
        </w:rPr>
        <w:t xml:space="preserve"> </w:t>
      </w:r>
      <w:r>
        <w:rPr>
          <w:w w:val="99"/>
          <w:sz w:val="26"/>
          <w:szCs w:val="26"/>
        </w:rPr>
        <w:t>hạn</w:t>
      </w:r>
      <w:r>
        <w:rPr>
          <w:sz w:val="26"/>
          <w:szCs w:val="26"/>
        </w:rPr>
        <w:t xml:space="preserve"> </w:t>
      </w:r>
      <w:r>
        <w:rPr>
          <w:w w:val="99"/>
          <w:sz w:val="26"/>
          <w:szCs w:val="26"/>
        </w:rPr>
        <w:t>được</w:t>
      </w:r>
      <w:r>
        <w:rPr>
          <w:sz w:val="26"/>
          <w:szCs w:val="26"/>
        </w:rPr>
        <w:t xml:space="preserve"> </w:t>
      </w:r>
      <w:r>
        <w:rPr>
          <w:w w:val="99"/>
          <w:sz w:val="26"/>
          <w:szCs w:val="26"/>
        </w:rPr>
        <w:t>chia</w:t>
      </w:r>
      <w:r>
        <w:rPr>
          <w:sz w:val="26"/>
          <w:szCs w:val="26"/>
        </w:rPr>
        <w:t xml:space="preserve"> </w:t>
      </w:r>
      <w:r>
        <w:rPr>
          <w:w w:val="99"/>
          <w:sz w:val="26"/>
          <w:szCs w:val="26"/>
        </w:rPr>
        <w:t>thành</w:t>
      </w:r>
      <w:r>
        <w:rPr>
          <w:sz w:val="26"/>
          <w:szCs w:val="26"/>
        </w:rPr>
        <w:t xml:space="preserve"> </w:t>
      </w:r>
      <w:r>
        <w:rPr>
          <w:w w:val="99"/>
          <w:sz w:val="26"/>
          <w:szCs w:val="26"/>
        </w:rPr>
        <w:t>3</w:t>
      </w:r>
      <w:r>
        <w:rPr>
          <w:sz w:val="26"/>
          <w:szCs w:val="26"/>
        </w:rPr>
        <w:t xml:space="preserve"> </w:t>
      </w:r>
      <w:r>
        <w:rPr>
          <w:w w:val="99"/>
          <w:sz w:val="26"/>
          <w:szCs w:val="26"/>
        </w:rPr>
        <w:t>loại</w:t>
      </w:r>
      <w:r>
        <w:rPr>
          <w:sz w:val="26"/>
          <w:szCs w:val="26"/>
        </w:rPr>
        <w:t xml:space="preserve"> </w:t>
      </w:r>
      <w:r>
        <w:rPr>
          <w:w w:val="99"/>
          <w:sz w:val="26"/>
          <w:szCs w:val="26"/>
        </w:rPr>
        <w:t>chính:</w:t>
      </w:r>
    </w:p>
    <w:p w:rsidR="009E612E" w:rsidRDefault="009E612E">
      <w:pPr>
        <w:spacing w:before="4" w:line="160" w:lineRule="exact"/>
        <w:rPr>
          <w:sz w:val="16"/>
          <w:szCs w:val="16"/>
        </w:rPr>
      </w:pPr>
    </w:p>
    <w:p w:rsidR="009E612E" w:rsidRDefault="00971C29">
      <w:pPr>
        <w:tabs>
          <w:tab w:val="left" w:pos="520"/>
        </w:tabs>
        <w:spacing w:line="275" w:lineRule="auto"/>
        <w:ind w:left="529" w:right="67" w:hanging="427"/>
        <w:jc w:val="both"/>
        <w:rPr>
          <w:sz w:val="26"/>
          <w:szCs w:val="26"/>
        </w:rPr>
      </w:pPr>
      <w:r>
        <w:rPr>
          <w:w w:val="99"/>
          <w:sz w:val="26"/>
          <w:szCs w:val="26"/>
        </w:rPr>
        <w:t>-</w:t>
      </w:r>
      <w:r>
        <w:rPr>
          <w:sz w:val="26"/>
          <w:szCs w:val="26"/>
        </w:rPr>
        <w:tab/>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là</w:t>
      </w:r>
      <w:r>
        <w:rPr>
          <w:sz w:val="26"/>
          <w:szCs w:val="26"/>
        </w:rPr>
        <w:t xml:space="preserve"> </w:t>
      </w:r>
      <w:r>
        <w:rPr>
          <w:w w:val="99"/>
          <w:sz w:val="26"/>
          <w:szCs w:val="26"/>
        </w:rPr>
        <w:t>các</w:t>
      </w:r>
      <w:r>
        <w:rPr>
          <w:sz w:val="26"/>
          <w:szCs w:val="26"/>
        </w:rPr>
        <w:t xml:space="preserve"> </w:t>
      </w:r>
      <w:r>
        <w:rPr>
          <w:w w:val="99"/>
          <w:sz w:val="26"/>
          <w:szCs w:val="26"/>
        </w:rPr>
        <w:t>thuốc</w:t>
      </w:r>
      <w:r>
        <w:rPr>
          <w:sz w:val="26"/>
          <w:szCs w:val="26"/>
        </w:rPr>
        <w:t xml:space="preserve"> </w:t>
      </w:r>
      <w:r>
        <w:rPr>
          <w:w w:val="99"/>
          <w:sz w:val="26"/>
          <w:szCs w:val="26"/>
        </w:rPr>
        <w:t>dùng</w:t>
      </w:r>
      <w:r>
        <w:rPr>
          <w:sz w:val="26"/>
          <w:szCs w:val="26"/>
        </w:rPr>
        <w:t xml:space="preserve"> </w:t>
      </w:r>
      <w:r>
        <w:rPr>
          <w:w w:val="99"/>
          <w:sz w:val="26"/>
          <w:szCs w:val="26"/>
        </w:rPr>
        <w:t>duy</w:t>
      </w:r>
      <w:r>
        <w:rPr>
          <w:sz w:val="26"/>
          <w:szCs w:val="26"/>
        </w:rPr>
        <w:t xml:space="preserve"> </w:t>
      </w:r>
      <w:r>
        <w:rPr>
          <w:w w:val="99"/>
          <w:sz w:val="26"/>
          <w:szCs w:val="26"/>
        </w:rPr>
        <w:t>trì</w:t>
      </w:r>
      <w:r>
        <w:rPr>
          <w:sz w:val="26"/>
          <w:szCs w:val="26"/>
        </w:rPr>
        <w:t xml:space="preserve"> </w:t>
      </w:r>
      <w:r>
        <w:rPr>
          <w:w w:val="99"/>
          <w:sz w:val="26"/>
          <w:szCs w:val="26"/>
        </w:rPr>
        <w:t>để</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bệnh</w:t>
      </w:r>
      <w:r>
        <w:rPr>
          <w:sz w:val="26"/>
          <w:szCs w:val="26"/>
        </w:rPr>
        <w:t xml:space="preserve"> </w:t>
      </w:r>
      <w:r>
        <w:rPr>
          <w:w w:val="99"/>
          <w:sz w:val="26"/>
          <w:szCs w:val="26"/>
        </w:rPr>
        <w:t>hen</w:t>
      </w:r>
      <w:r>
        <w:rPr>
          <w:sz w:val="26"/>
          <w:szCs w:val="26"/>
        </w:rPr>
        <w:t xml:space="preserve"> </w:t>
      </w:r>
      <w:r>
        <w:rPr>
          <w:w w:val="99"/>
          <w:sz w:val="26"/>
          <w:szCs w:val="26"/>
        </w:rPr>
        <w:t>giúp</w:t>
      </w:r>
      <w:r>
        <w:rPr>
          <w:sz w:val="26"/>
          <w:szCs w:val="26"/>
        </w:rPr>
        <w:t xml:space="preserve"> </w:t>
      </w:r>
      <w:r>
        <w:rPr>
          <w:w w:val="99"/>
          <w:sz w:val="26"/>
          <w:szCs w:val="26"/>
        </w:rPr>
        <w:t>làm giảm</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và</w:t>
      </w:r>
      <w:r>
        <w:rPr>
          <w:sz w:val="26"/>
          <w:szCs w:val="26"/>
        </w:rPr>
        <w:t xml:space="preserve"> </w:t>
      </w:r>
      <w:r>
        <w:rPr>
          <w:w w:val="99"/>
          <w:sz w:val="26"/>
          <w:szCs w:val="26"/>
        </w:rPr>
        <w:t>sụt</w:t>
      </w:r>
      <w:r>
        <w:rPr>
          <w:sz w:val="26"/>
          <w:szCs w:val="26"/>
        </w:rPr>
        <w:t xml:space="preserve"> </w:t>
      </w:r>
      <w:r>
        <w:rPr>
          <w:w w:val="99"/>
          <w:sz w:val="26"/>
          <w:szCs w:val="26"/>
        </w:rPr>
        <w:t>giảm</w:t>
      </w:r>
      <w:r>
        <w:rPr>
          <w:sz w:val="26"/>
          <w:szCs w:val="26"/>
        </w:rPr>
        <w:t xml:space="preserve"> </w:t>
      </w:r>
      <w:r>
        <w:rPr>
          <w:w w:val="99"/>
          <w:sz w:val="26"/>
          <w:szCs w:val="26"/>
        </w:rPr>
        <w:t>chức</w:t>
      </w:r>
      <w:r>
        <w:rPr>
          <w:sz w:val="26"/>
          <w:szCs w:val="26"/>
        </w:rPr>
        <w:t xml:space="preserve"> </w:t>
      </w:r>
      <w:r>
        <w:rPr>
          <w:w w:val="99"/>
          <w:sz w:val="26"/>
          <w:szCs w:val="26"/>
        </w:rPr>
        <w:t>năng</w:t>
      </w:r>
      <w:r>
        <w:rPr>
          <w:sz w:val="26"/>
          <w:szCs w:val="26"/>
        </w:rPr>
        <w:t xml:space="preserve"> </w:t>
      </w:r>
      <w:r>
        <w:rPr>
          <w:w w:val="99"/>
          <w:sz w:val="26"/>
          <w:szCs w:val="26"/>
        </w:rPr>
        <w:t>hô</w:t>
      </w:r>
      <w:r>
        <w:rPr>
          <w:sz w:val="26"/>
          <w:szCs w:val="26"/>
        </w:rPr>
        <w:t xml:space="preserve"> </w:t>
      </w:r>
      <w:proofErr w:type="gramStart"/>
      <w:r>
        <w:rPr>
          <w:w w:val="99"/>
          <w:sz w:val="26"/>
          <w:szCs w:val="26"/>
        </w:rPr>
        <w:t>hấp</w:t>
      </w:r>
      <w:r>
        <w:rPr>
          <w:sz w:val="26"/>
          <w:szCs w:val="26"/>
        </w:rPr>
        <w:t xml:space="preserve">  </w:t>
      </w:r>
      <w:r>
        <w:rPr>
          <w:w w:val="99"/>
          <w:sz w:val="26"/>
          <w:szCs w:val="26"/>
        </w:rPr>
        <w:t>nhờ</w:t>
      </w:r>
      <w:proofErr w:type="gramEnd"/>
      <w:r>
        <w:rPr>
          <w:sz w:val="26"/>
          <w:szCs w:val="26"/>
        </w:rPr>
        <w:t xml:space="preserve"> </w:t>
      </w:r>
      <w:r>
        <w:rPr>
          <w:w w:val="99"/>
          <w:sz w:val="26"/>
          <w:szCs w:val="26"/>
        </w:rPr>
        <w:t>tác</w:t>
      </w:r>
      <w:r>
        <w:rPr>
          <w:sz w:val="26"/>
          <w:szCs w:val="26"/>
        </w:rPr>
        <w:t xml:space="preserve"> </w:t>
      </w:r>
      <w:r>
        <w:rPr>
          <w:w w:val="99"/>
          <w:sz w:val="26"/>
          <w:szCs w:val="26"/>
        </w:rPr>
        <w:t>dụng</w:t>
      </w:r>
      <w:r>
        <w:rPr>
          <w:sz w:val="26"/>
          <w:szCs w:val="26"/>
        </w:rPr>
        <w:t xml:space="preserve"> </w:t>
      </w:r>
      <w:r>
        <w:rPr>
          <w:w w:val="99"/>
          <w:sz w:val="26"/>
          <w:szCs w:val="26"/>
        </w:rPr>
        <w:t>giảm</w:t>
      </w:r>
      <w:r>
        <w:rPr>
          <w:sz w:val="26"/>
          <w:szCs w:val="26"/>
        </w:rPr>
        <w:t xml:space="preserve"> </w:t>
      </w:r>
      <w:r>
        <w:rPr>
          <w:w w:val="99"/>
          <w:sz w:val="26"/>
          <w:szCs w:val="26"/>
        </w:rPr>
        <w:t>tình trạng</w:t>
      </w:r>
      <w:r>
        <w:rPr>
          <w:sz w:val="26"/>
          <w:szCs w:val="26"/>
        </w:rPr>
        <w:t xml:space="preserve"> </w:t>
      </w:r>
      <w:r>
        <w:rPr>
          <w:w w:val="99"/>
          <w:sz w:val="26"/>
          <w:szCs w:val="26"/>
        </w:rPr>
        <w:t>viêm</w:t>
      </w:r>
      <w:r>
        <w:rPr>
          <w:sz w:val="26"/>
          <w:szCs w:val="26"/>
        </w:rPr>
        <w:t xml:space="preserve"> </w:t>
      </w:r>
      <w:r>
        <w:rPr>
          <w:w w:val="99"/>
          <w:sz w:val="26"/>
          <w:szCs w:val="26"/>
        </w:rPr>
        <w:t>đường</w:t>
      </w:r>
      <w:r>
        <w:rPr>
          <w:sz w:val="26"/>
          <w:szCs w:val="26"/>
        </w:rPr>
        <w:t xml:space="preserve"> </w:t>
      </w:r>
      <w:r>
        <w:rPr>
          <w:w w:val="99"/>
          <w:sz w:val="26"/>
          <w:szCs w:val="26"/>
        </w:rPr>
        <w:t>thở.</w:t>
      </w:r>
    </w:p>
    <w:p w:rsidR="009E612E" w:rsidRDefault="009E612E">
      <w:pPr>
        <w:spacing w:before="4" w:line="120" w:lineRule="exact"/>
        <w:rPr>
          <w:sz w:val="12"/>
          <w:szCs w:val="12"/>
        </w:rPr>
      </w:pPr>
    </w:p>
    <w:p w:rsidR="009E612E" w:rsidRDefault="00971C29">
      <w:pPr>
        <w:tabs>
          <w:tab w:val="left" w:pos="520"/>
        </w:tabs>
        <w:spacing w:line="275" w:lineRule="auto"/>
        <w:ind w:left="529" w:right="69" w:hanging="427"/>
        <w:jc w:val="both"/>
        <w:rPr>
          <w:sz w:val="26"/>
          <w:szCs w:val="26"/>
        </w:rPr>
      </w:pPr>
      <w:r>
        <w:rPr>
          <w:w w:val="99"/>
          <w:sz w:val="26"/>
          <w:szCs w:val="26"/>
        </w:rPr>
        <w:t>-</w:t>
      </w:r>
      <w:r>
        <w:rPr>
          <w:sz w:val="26"/>
          <w:szCs w:val="26"/>
        </w:rPr>
        <w:tab/>
      </w:r>
      <w:r>
        <w:rPr>
          <w:w w:val="99"/>
          <w:sz w:val="26"/>
          <w:szCs w:val="26"/>
        </w:rPr>
        <w:t>Thuốc</w:t>
      </w:r>
      <w:r>
        <w:rPr>
          <w:sz w:val="26"/>
          <w:szCs w:val="26"/>
        </w:rPr>
        <w:t xml:space="preserve"> </w:t>
      </w:r>
      <w:r>
        <w:rPr>
          <w:w w:val="99"/>
          <w:sz w:val="26"/>
          <w:szCs w:val="26"/>
        </w:rPr>
        <w:t>cắt</w:t>
      </w:r>
      <w:r>
        <w:rPr>
          <w:sz w:val="26"/>
          <w:szCs w:val="26"/>
        </w:rPr>
        <w:t xml:space="preserve"> </w:t>
      </w:r>
      <w:r>
        <w:rPr>
          <w:w w:val="99"/>
          <w:sz w:val="26"/>
          <w:szCs w:val="26"/>
        </w:rPr>
        <w:t>cơn</w:t>
      </w:r>
      <w:r>
        <w:rPr>
          <w:sz w:val="26"/>
          <w:szCs w:val="26"/>
        </w:rPr>
        <w:t xml:space="preserve"> </w:t>
      </w:r>
      <w:r>
        <w:rPr>
          <w:w w:val="99"/>
          <w:sz w:val="26"/>
          <w:szCs w:val="26"/>
        </w:rPr>
        <w:t>hen:</w:t>
      </w:r>
      <w:r>
        <w:rPr>
          <w:sz w:val="26"/>
          <w:szCs w:val="26"/>
        </w:rPr>
        <w:t xml:space="preserve"> </w:t>
      </w:r>
      <w:r>
        <w:rPr>
          <w:w w:val="99"/>
          <w:sz w:val="26"/>
          <w:szCs w:val="26"/>
        </w:rPr>
        <w:t>là</w:t>
      </w:r>
      <w:r>
        <w:rPr>
          <w:sz w:val="26"/>
          <w:szCs w:val="26"/>
        </w:rPr>
        <w:t xml:space="preserve"> </w:t>
      </w:r>
      <w:r>
        <w:rPr>
          <w:w w:val="99"/>
          <w:sz w:val="26"/>
          <w:szCs w:val="26"/>
        </w:rPr>
        <w:t>các</w:t>
      </w:r>
      <w:r>
        <w:rPr>
          <w:sz w:val="26"/>
          <w:szCs w:val="26"/>
        </w:rPr>
        <w:t xml:space="preserve"> </w:t>
      </w:r>
      <w:r>
        <w:rPr>
          <w:w w:val="99"/>
          <w:sz w:val="26"/>
          <w:szCs w:val="26"/>
        </w:rPr>
        <w:t>thuốc</w:t>
      </w:r>
      <w:r>
        <w:rPr>
          <w:sz w:val="26"/>
          <w:szCs w:val="26"/>
        </w:rPr>
        <w:t xml:space="preserve"> </w:t>
      </w:r>
      <w:r>
        <w:rPr>
          <w:w w:val="99"/>
          <w:sz w:val="26"/>
          <w:szCs w:val="26"/>
        </w:rPr>
        <w:t>chỉ</w:t>
      </w:r>
      <w:r>
        <w:rPr>
          <w:sz w:val="26"/>
          <w:szCs w:val="26"/>
        </w:rPr>
        <w:t xml:space="preserve"> </w:t>
      </w:r>
      <w:r>
        <w:rPr>
          <w:w w:val="99"/>
          <w:sz w:val="26"/>
          <w:szCs w:val="26"/>
        </w:rPr>
        <w:t>dùng</w:t>
      </w:r>
      <w:r>
        <w:rPr>
          <w:sz w:val="26"/>
          <w:szCs w:val="26"/>
        </w:rPr>
        <w:t xml:space="preserve"> </w:t>
      </w:r>
      <w:r>
        <w:rPr>
          <w:w w:val="99"/>
          <w:sz w:val="26"/>
          <w:szCs w:val="26"/>
        </w:rPr>
        <w:t>để</w:t>
      </w:r>
      <w:r>
        <w:rPr>
          <w:sz w:val="26"/>
          <w:szCs w:val="26"/>
        </w:rPr>
        <w:t xml:space="preserve"> </w:t>
      </w:r>
      <w:r>
        <w:rPr>
          <w:w w:val="99"/>
          <w:sz w:val="26"/>
          <w:szCs w:val="26"/>
        </w:rPr>
        <w:t>cắt</w:t>
      </w:r>
      <w:r>
        <w:rPr>
          <w:sz w:val="26"/>
          <w:szCs w:val="26"/>
        </w:rPr>
        <w:t xml:space="preserve"> </w:t>
      </w:r>
      <w:r>
        <w:rPr>
          <w:w w:val="99"/>
          <w:sz w:val="26"/>
          <w:szCs w:val="26"/>
        </w:rPr>
        <w:t>cơn</w:t>
      </w:r>
      <w:r>
        <w:rPr>
          <w:sz w:val="26"/>
          <w:szCs w:val="26"/>
        </w:rPr>
        <w:t xml:space="preserve"> </w:t>
      </w:r>
      <w:r>
        <w:rPr>
          <w:w w:val="99"/>
          <w:sz w:val="26"/>
          <w:szCs w:val="26"/>
        </w:rPr>
        <w:t>hen</w:t>
      </w:r>
      <w:r>
        <w:rPr>
          <w:sz w:val="26"/>
          <w:szCs w:val="26"/>
        </w:rPr>
        <w:t xml:space="preserve"> </w:t>
      </w:r>
      <w:r>
        <w:rPr>
          <w:w w:val="99"/>
          <w:sz w:val="26"/>
          <w:szCs w:val="26"/>
        </w:rPr>
        <w:t>và</w:t>
      </w:r>
      <w:r>
        <w:rPr>
          <w:sz w:val="26"/>
          <w:szCs w:val="26"/>
        </w:rPr>
        <w:t xml:space="preserve"> </w:t>
      </w:r>
      <w:r>
        <w:rPr>
          <w:w w:val="99"/>
          <w:sz w:val="26"/>
          <w:szCs w:val="26"/>
        </w:rPr>
        <w:t>giảm</w:t>
      </w:r>
      <w:r>
        <w:rPr>
          <w:sz w:val="26"/>
          <w:szCs w:val="26"/>
        </w:rPr>
        <w:t xml:space="preserve"> </w:t>
      </w:r>
      <w:r>
        <w:rPr>
          <w:w w:val="99"/>
          <w:sz w:val="26"/>
          <w:szCs w:val="26"/>
        </w:rPr>
        <w:t>triệu</w:t>
      </w:r>
      <w:r>
        <w:rPr>
          <w:sz w:val="26"/>
          <w:szCs w:val="26"/>
        </w:rPr>
        <w:t xml:space="preserve"> </w:t>
      </w:r>
      <w:r>
        <w:rPr>
          <w:w w:val="99"/>
          <w:sz w:val="26"/>
          <w:szCs w:val="26"/>
        </w:rPr>
        <w:t>chứng, khi</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có</w:t>
      </w:r>
      <w:r>
        <w:rPr>
          <w:sz w:val="26"/>
          <w:szCs w:val="26"/>
        </w:rPr>
        <w:t xml:space="preserve"> </w:t>
      </w:r>
      <w:r>
        <w:rPr>
          <w:w w:val="99"/>
          <w:sz w:val="26"/>
          <w:szCs w:val="26"/>
        </w:rPr>
        <w:t>cơn</w:t>
      </w:r>
      <w:r>
        <w:rPr>
          <w:sz w:val="26"/>
          <w:szCs w:val="26"/>
        </w:rPr>
        <w:t xml:space="preserve"> </w:t>
      </w:r>
      <w:r>
        <w:rPr>
          <w:w w:val="99"/>
          <w:sz w:val="26"/>
          <w:szCs w:val="26"/>
        </w:rPr>
        <w:t>khó</w:t>
      </w:r>
      <w:r>
        <w:rPr>
          <w:sz w:val="26"/>
          <w:szCs w:val="26"/>
        </w:rPr>
        <w:t xml:space="preserve"> </w:t>
      </w:r>
      <w:r>
        <w:rPr>
          <w:w w:val="99"/>
          <w:sz w:val="26"/>
          <w:szCs w:val="26"/>
        </w:rPr>
        <w:t>thở</w:t>
      </w:r>
      <w:r>
        <w:rPr>
          <w:sz w:val="26"/>
          <w:szCs w:val="26"/>
        </w:rPr>
        <w:t xml:space="preserve"> </w:t>
      </w:r>
      <w:r>
        <w:rPr>
          <w:w w:val="99"/>
          <w:sz w:val="26"/>
          <w:szCs w:val="26"/>
        </w:rPr>
        <w:t>hoặc</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hen.</w:t>
      </w:r>
      <w:r>
        <w:rPr>
          <w:sz w:val="26"/>
          <w:szCs w:val="26"/>
        </w:rPr>
        <w:t xml:space="preserve"> </w:t>
      </w:r>
      <w:r>
        <w:rPr>
          <w:w w:val="99"/>
          <w:sz w:val="26"/>
          <w:szCs w:val="26"/>
        </w:rPr>
        <w:t>Giảm</w:t>
      </w:r>
      <w:r>
        <w:rPr>
          <w:sz w:val="26"/>
          <w:szCs w:val="26"/>
        </w:rPr>
        <w:t xml:space="preserve"> </w:t>
      </w:r>
      <w:r>
        <w:rPr>
          <w:w w:val="99"/>
          <w:sz w:val="26"/>
          <w:szCs w:val="26"/>
        </w:rPr>
        <w:t>nhu</w:t>
      </w:r>
      <w:r>
        <w:rPr>
          <w:sz w:val="26"/>
          <w:szCs w:val="26"/>
        </w:rPr>
        <w:t xml:space="preserve"> </w:t>
      </w:r>
      <w:r>
        <w:rPr>
          <w:w w:val="99"/>
          <w:sz w:val="26"/>
          <w:szCs w:val="26"/>
        </w:rPr>
        <w:t>cầu</w:t>
      </w:r>
      <w:r>
        <w:rPr>
          <w:sz w:val="26"/>
          <w:szCs w:val="26"/>
        </w:rPr>
        <w:t xml:space="preserve"> </w:t>
      </w:r>
      <w:r>
        <w:rPr>
          <w:w w:val="99"/>
          <w:sz w:val="26"/>
          <w:szCs w:val="26"/>
        </w:rPr>
        <w:t>hoặc</w:t>
      </w:r>
      <w:r>
        <w:rPr>
          <w:sz w:val="26"/>
          <w:szCs w:val="26"/>
        </w:rPr>
        <w:t xml:space="preserve"> </w:t>
      </w:r>
      <w:r>
        <w:rPr>
          <w:w w:val="99"/>
          <w:sz w:val="26"/>
          <w:szCs w:val="26"/>
        </w:rPr>
        <w:t>không</w:t>
      </w:r>
      <w:r>
        <w:rPr>
          <w:sz w:val="26"/>
          <w:szCs w:val="26"/>
        </w:rPr>
        <w:t xml:space="preserve"> </w:t>
      </w:r>
      <w:r>
        <w:rPr>
          <w:w w:val="99"/>
          <w:sz w:val="26"/>
          <w:szCs w:val="26"/>
        </w:rPr>
        <w:t>cần dùng</w:t>
      </w:r>
      <w:r>
        <w:rPr>
          <w:sz w:val="26"/>
          <w:szCs w:val="26"/>
        </w:rPr>
        <w:t xml:space="preserve"> </w:t>
      </w:r>
      <w:r>
        <w:rPr>
          <w:w w:val="99"/>
          <w:sz w:val="26"/>
          <w:szCs w:val="26"/>
        </w:rPr>
        <w:t>thuốc</w:t>
      </w:r>
      <w:r>
        <w:rPr>
          <w:sz w:val="26"/>
          <w:szCs w:val="26"/>
        </w:rPr>
        <w:t xml:space="preserve"> </w:t>
      </w:r>
      <w:r>
        <w:rPr>
          <w:w w:val="99"/>
          <w:sz w:val="26"/>
          <w:szCs w:val="26"/>
        </w:rPr>
        <w:t>cắt</w:t>
      </w:r>
      <w:r>
        <w:rPr>
          <w:sz w:val="26"/>
          <w:szCs w:val="26"/>
        </w:rPr>
        <w:t xml:space="preserve"> </w:t>
      </w:r>
      <w:r>
        <w:rPr>
          <w:w w:val="99"/>
          <w:sz w:val="26"/>
          <w:szCs w:val="26"/>
        </w:rPr>
        <w:t>cơn</w:t>
      </w:r>
      <w:r>
        <w:rPr>
          <w:sz w:val="26"/>
          <w:szCs w:val="26"/>
        </w:rPr>
        <w:t xml:space="preserve"> </w:t>
      </w:r>
      <w:r>
        <w:rPr>
          <w:w w:val="99"/>
          <w:sz w:val="26"/>
          <w:szCs w:val="26"/>
        </w:rPr>
        <w:t>hen</w:t>
      </w:r>
      <w:r>
        <w:rPr>
          <w:sz w:val="26"/>
          <w:szCs w:val="26"/>
        </w:rPr>
        <w:t xml:space="preserve"> </w:t>
      </w:r>
      <w:r>
        <w:rPr>
          <w:w w:val="99"/>
          <w:sz w:val="26"/>
          <w:szCs w:val="26"/>
        </w:rPr>
        <w:t>là</w:t>
      </w:r>
      <w:r>
        <w:rPr>
          <w:sz w:val="26"/>
          <w:szCs w:val="26"/>
        </w:rPr>
        <w:t xml:space="preserve"> </w:t>
      </w:r>
      <w:r>
        <w:rPr>
          <w:w w:val="99"/>
          <w:sz w:val="26"/>
          <w:szCs w:val="26"/>
        </w:rPr>
        <w:t>mục</w:t>
      </w:r>
      <w:r>
        <w:rPr>
          <w:sz w:val="26"/>
          <w:szCs w:val="26"/>
        </w:rPr>
        <w:t xml:space="preserve"> </w:t>
      </w:r>
      <w:r>
        <w:rPr>
          <w:w w:val="99"/>
          <w:sz w:val="26"/>
          <w:szCs w:val="26"/>
        </w:rPr>
        <w:t>tiêu</w:t>
      </w:r>
      <w:r>
        <w:rPr>
          <w:sz w:val="26"/>
          <w:szCs w:val="26"/>
        </w:rPr>
        <w:t xml:space="preserve"> </w:t>
      </w:r>
      <w:r>
        <w:rPr>
          <w:w w:val="99"/>
          <w:sz w:val="26"/>
          <w:szCs w:val="26"/>
        </w:rPr>
        <w:t>quan</w:t>
      </w:r>
      <w:r>
        <w:rPr>
          <w:sz w:val="26"/>
          <w:szCs w:val="26"/>
        </w:rPr>
        <w:t xml:space="preserve"> </w:t>
      </w:r>
      <w:r>
        <w:rPr>
          <w:w w:val="99"/>
          <w:sz w:val="26"/>
          <w:szCs w:val="26"/>
        </w:rPr>
        <w:t>trọng</w:t>
      </w:r>
      <w:r>
        <w:rPr>
          <w:sz w:val="26"/>
          <w:szCs w:val="26"/>
        </w:rPr>
        <w:t xml:space="preserve"> </w:t>
      </w:r>
      <w:r>
        <w:rPr>
          <w:w w:val="99"/>
          <w:sz w:val="26"/>
          <w:szCs w:val="26"/>
        </w:rPr>
        <w:t>của</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w:t>
      </w:r>
    </w:p>
    <w:p w:rsidR="009E612E" w:rsidRDefault="009E612E">
      <w:pPr>
        <w:spacing w:before="2" w:line="120" w:lineRule="exact"/>
        <w:rPr>
          <w:sz w:val="12"/>
          <w:szCs w:val="12"/>
        </w:rPr>
      </w:pPr>
    </w:p>
    <w:p w:rsidR="009E612E" w:rsidRDefault="00971C29">
      <w:pPr>
        <w:tabs>
          <w:tab w:val="left" w:pos="520"/>
        </w:tabs>
        <w:spacing w:line="276" w:lineRule="auto"/>
        <w:ind w:left="529" w:right="71" w:hanging="427"/>
        <w:jc w:val="both"/>
        <w:rPr>
          <w:sz w:val="26"/>
          <w:szCs w:val="26"/>
        </w:rPr>
      </w:pPr>
      <w:r>
        <w:rPr>
          <w:w w:val="99"/>
          <w:sz w:val="26"/>
          <w:szCs w:val="26"/>
        </w:rPr>
        <w:t>-</w:t>
      </w:r>
      <w:r>
        <w:rPr>
          <w:sz w:val="26"/>
          <w:szCs w:val="26"/>
        </w:rPr>
        <w:tab/>
      </w:r>
      <w:r>
        <w:rPr>
          <w:w w:val="99"/>
          <w:sz w:val="26"/>
          <w:szCs w:val="26"/>
        </w:rPr>
        <w:t>Thuốc</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phối</w:t>
      </w:r>
      <w:r>
        <w:rPr>
          <w:sz w:val="26"/>
          <w:szCs w:val="26"/>
        </w:rPr>
        <w:t xml:space="preserve"> </w:t>
      </w:r>
      <w:r>
        <w:rPr>
          <w:w w:val="99"/>
          <w:sz w:val="26"/>
          <w:szCs w:val="26"/>
        </w:rPr>
        <w:t>hợp</w:t>
      </w:r>
      <w:r>
        <w:rPr>
          <w:sz w:val="26"/>
          <w:szCs w:val="26"/>
        </w:rPr>
        <w:t xml:space="preserve"> </w:t>
      </w:r>
      <w:r>
        <w:rPr>
          <w:w w:val="99"/>
          <w:sz w:val="26"/>
          <w:szCs w:val="26"/>
        </w:rPr>
        <w:t>đối</w:t>
      </w:r>
      <w:r>
        <w:rPr>
          <w:sz w:val="26"/>
          <w:szCs w:val="26"/>
        </w:rPr>
        <w:t xml:space="preserve"> </w:t>
      </w:r>
      <w:r>
        <w:rPr>
          <w:w w:val="99"/>
          <w:sz w:val="26"/>
          <w:szCs w:val="26"/>
        </w:rPr>
        <w:t>với</w:t>
      </w:r>
      <w:r>
        <w:rPr>
          <w:sz w:val="26"/>
          <w:szCs w:val="26"/>
        </w:rPr>
        <w:t xml:space="preserve"> </w:t>
      </w:r>
      <w:r>
        <w:rPr>
          <w:w w:val="99"/>
          <w:sz w:val="26"/>
          <w:szCs w:val="26"/>
        </w:rPr>
        <w:t>hen</w:t>
      </w:r>
      <w:r>
        <w:rPr>
          <w:sz w:val="26"/>
          <w:szCs w:val="26"/>
        </w:rPr>
        <w:t xml:space="preserve"> </w:t>
      </w:r>
      <w:r>
        <w:rPr>
          <w:w w:val="99"/>
          <w:sz w:val="26"/>
          <w:szCs w:val="26"/>
        </w:rPr>
        <w:t>nặng:</w:t>
      </w:r>
      <w:r>
        <w:rPr>
          <w:sz w:val="26"/>
          <w:szCs w:val="26"/>
        </w:rPr>
        <w:t xml:space="preserve"> </w:t>
      </w:r>
      <w:r>
        <w:rPr>
          <w:w w:val="99"/>
          <w:sz w:val="26"/>
          <w:szCs w:val="26"/>
        </w:rPr>
        <w:t>đây</w:t>
      </w:r>
      <w:r>
        <w:rPr>
          <w:sz w:val="26"/>
          <w:szCs w:val="26"/>
        </w:rPr>
        <w:t xml:space="preserve"> </w:t>
      </w:r>
      <w:r>
        <w:rPr>
          <w:w w:val="99"/>
          <w:sz w:val="26"/>
          <w:szCs w:val="26"/>
        </w:rPr>
        <w:t>là</w:t>
      </w:r>
      <w:r>
        <w:rPr>
          <w:sz w:val="26"/>
          <w:szCs w:val="26"/>
        </w:rPr>
        <w:t xml:space="preserve"> </w:t>
      </w:r>
      <w:r>
        <w:rPr>
          <w:w w:val="99"/>
          <w:sz w:val="26"/>
          <w:szCs w:val="26"/>
        </w:rPr>
        <w:t>các</w:t>
      </w:r>
      <w:r>
        <w:rPr>
          <w:sz w:val="26"/>
          <w:szCs w:val="26"/>
        </w:rPr>
        <w:t xml:space="preserve"> </w:t>
      </w:r>
      <w:r>
        <w:rPr>
          <w:w w:val="99"/>
          <w:sz w:val="26"/>
          <w:szCs w:val="26"/>
        </w:rPr>
        <w:t>thuốc</w:t>
      </w:r>
      <w:r>
        <w:rPr>
          <w:sz w:val="26"/>
          <w:szCs w:val="26"/>
        </w:rPr>
        <w:t xml:space="preserve"> </w:t>
      </w:r>
      <w:r>
        <w:rPr>
          <w:w w:val="99"/>
          <w:sz w:val="26"/>
          <w:szCs w:val="26"/>
        </w:rPr>
        <w:t>được</w:t>
      </w:r>
      <w:r>
        <w:rPr>
          <w:sz w:val="26"/>
          <w:szCs w:val="26"/>
        </w:rPr>
        <w:t xml:space="preserve"> </w:t>
      </w:r>
      <w:r>
        <w:rPr>
          <w:w w:val="99"/>
          <w:sz w:val="26"/>
          <w:szCs w:val="26"/>
        </w:rPr>
        <w:t>xem</w:t>
      </w:r>
      <w:r>
        <w:rPr>
          <w:sz w:val="26"/>
          <w:szCs w:val="26"/>
        </w:rPr>
        <w:t xml:space="preserve"> </w:t>
      </w:r>
      <w:r>
        <w:rPr>
          <w:w w:val="99"/>
          <w:sz w:val="26"/>
          <w:szCs w:val="26"/>
        </w:rPr>
        <w:t>xét</w:t>
      </w:r>
      <w:r>
        <w:rPr>
          <w:sz w:val="26"/>
          <w:szCs w:val="26"/>
        </w:rPr>
        <w:t xml:space="preserve"> </w:t>
      </w:r>
      <w:r>
        <w:rPr>
          <w:w w:val="99"/>
          <w:sz w:val="26"/>
          <w:szCs w:val="26"/>
        </w:rPr>
        <w:t>khi bệnh</w:t>
      </w:r>
      <w:r>
        <w:rPr>
          <w:sz w:val="26"/>
          <w:szCs w:val="26"/>
        </w:rPr>
        <w:t xml:space="preserve"> </w:t>
      </w:r>
      <w:r>
        <w:rPr>
          <w:w w:val="99"/>
          <w:sz w:val="26"/>
          <w:szCs w:val="26"/>
        </w:rPr>
        <w:t>nhân</w:t>
      </w:r>
      <w:r>
        <w:rPr>
          <w:sz w:val="26"/>
          <w:szCs w:val="26"/>
        </w:rPr>
        <w:t xml:space="preserve"> </w:t>
      </w:r>
      <w:r>
        <w:rPr>
          <w:w w:val="99"/>
          <w:sz w:val="26"/>
          <w:szCs w:val="26"/>
        </w:rPr>
        <w:t>có</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hen</w:t>
      </w:r>
      <w:r>
        <w:rPr>
          <w:sz w:val="26"/>
          <w:szCs w:val="26"/>
        </w:rPr>
        <w:t xml:space="preserve"> </w:t>
      </w:r>
      <w:r>
        <w:rPr>
          <w:w w:val="99"/>
          <w:sz w:val="26"/>
          <w:szCs w:val="26"/>
        </w:rPr>
        <w:t>dai</w:t>
      </w:r>
      <w:r>
        <w:rPr>
          <w:sz w:val="26"/>
          <w:szCs w:val="26"/>
        </w:rPr>
        <w:t xml:space="preserve"> </w:t>
      </w:r>
      <w:r>
        <w:rPr>
          <w:w w:val="99"/>
          <w:sz w:val="26"/>
          <w:szCs w:val="26"/>
        </w:rPr>
        <w:t>dẳng</w:t>
      </w:r>
      <w:r>
        <w:rPr>
          <w:sz w:val="26"/>
          <w:szCs w:val="26"/>
        </w:rPr>
        <w:t xml:space="preserve"> </w:t>
      </w:r>
      <w:r>
        <w:rPr>
          <w:w w:val="99"/>
          <w:sz w:val="26"/>
          <w:szCs w:val="26"/>
        </w:rPr>
        <w:t>và/hoặc</w:t>
      </w:r>
      <w:r>
        <w:rPr>
          <w:sz w:val="26"/>
          <w:szCs w:val="26"/>
        </w:rPr>
        <w:t xml:space="preserve"> </w:t>
      </w:r>
      <w:r>
        <w:rPr>
          <w:w w:val="99"/>
          <w:sz w:val="26"/>
          <w:szCs w:val="26"/>
        </w:rPr>
        <w:t>vẫn</w:t>
      </w:r>
      <w:r>
        <w:rPr>
          <w:sz w:val="26"/>
          <w:szCs w:val="26"/>
        </w:rPr>
        <w:t xml:space="preserve"> </w:t>
      </w:r>
      <w:r>
        <w:rPr>
          <w:w w:val="99"/>
          <w:sz w:val="26"/>
          <w:szCs w:val="26"/>
        </w:rPr>
        <w:t>còn</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dù</w:t>
      </w:r>
      <w:r>
        <w:rPr>
          <w:sz w:val="26"/>
          <w:szCs w:val="26"/>
        </w:rPr>
        <w:t xml:space="preserve"> </w:t>
      </w:r>
      <w:r>
        <w:rPr>
          <w:w w:val="99"/>
          <w:sz w:val="26"/>
          <w:szCs w:val="26"/>
        </w:rPr>
        <w:t>đã</w:t>
      </w:r>
      <w:r>
        <w:rPr>
          <w:sz w:val="26"/>
          <w:szCs w:val="26"/>
        </w:rPr>
        <w:t xml:space="preserve"> </w:t>
      </w:r>
      <w:r>
        <w:rPr>
          <w:w w:val="99"/>
          <w:sz w:val="26"/>
          <w:szCs w:val="26"/>
        </w:rPr>
        <w:t>tối</w:t>
      </w:r>
      <w:r>
        <w:rPr>
          <w:sz w:val="26"/>
          <w:szCs w:val="26"/>
        </w:rPr>
        <w:t xml:space="preserve"> </w:t>
      </w:r>
      <w:r>
        <w:rPr>
          <w:w w:val="99"/>
          <w:sz w:val="26"/>
          <w:szCs w:val="26"/>
        </w:rPr>
        <w:t>ưu hóa</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bằng</w:t>
      </w:r>
      <w:r>
        <w:rPr>
          <w:sz w:val="26"/>
          <w:szCs w:val="26"/>
        </w:rPr>
        <w:t xml:space="preserve"> </w:t>
      </w:r>
      <w:r>
        <w:rPr>
          <w:w w:val="99"/>
          <w:sz w:val="26"/>
          <w:szCs w:val="26"/>
        </w:rPr>
        <w:t>liều</w:t>
      </w:r>
      <w:r>
        <w:rPr>
          <w:sz w:val="26"/>
          <w:szCs w:val="26"/>
        </w:rPr>
        <w:t xml:space="preserve"> </w:t>
      </w:r>
      <w:r>
        <w:rPr>
          <w:w w:val="99"/>
          <w:sz w:val="26"/>
          <w:szCs w:val="26"/>
        </w:rPr>
        <w:t>cao</w:t>
      </w:r>
      <w:r>
        <w:rPr>
          <w:sz w:val="26"/>
          <w:szCs w:val="26"/>
        </w:rPr>
        <w:t xml:space="preserve"> </w:t>
      </w:r>
      <w:r>
        <w:rPr>
          <w:w w:val="99"/>
          <w:sz w:val="26"/>
          <w:szCs w:val="26"/>
        </w:rPr>
        <w:t>ICS/LABA</w:t>
      </w:r>
      <w:r>
        <w:rPr>
          <w:sz w:val="26"/>
          <w:szCs w:val="26"/>
        </w:rPr>
        <w:t xml:space="preserve"> </w:t>
      </w:r>
      <w:r>
        <w:rPr>
          <w:w w:val="99"/>
          <w:sz w:val="26"/>
          <w:szCs w:val="26"/>
        </w:rPr>
        <w:t>và</w:t>
      </w:r>
      <w:r>
        <w:rPr>
          <w:sz w:val="26"/>
          <w:szCs w:val="26"/>
        </w:rPr>
        <w:t xml:space="preserve"> </w:t>
      </w:r>
      <w:r>
        <w:rPr>
          <w:w w:val="99"/>
          <w:sz w:val="26"/>
          <w:szCs w:val="26"/>
        </w:rPr>
        <w:t>đã</w:t>
      </w:r>
      <w:r>
        <w:rPr>
          <w:sz w:val="26"/>
          <w:szCs w:val="26"/>
        </w:rPr>
        <w:t xml:space="preserve"> </w:t>
      </w:r>
      <w:r>
        <w:rPr>
          <w:w w:val="99"/>
          <w:sz w:val="26"/>
          <w:szCs w:val="26"/>
        </w:rPr>
        <w:t>phòng</w:t>
      </w:r>
      <w:r>
        <w:rPr>
          <w:sz w:val="26"/>
          <w:szCs w:val="26"/>
        </w:rPr>
        <w:t xml:space="preserve"> </w:t>
      </w:r>
      <w:r>
        <w:rPr>
          <w:w w:val="99"/>
          <w:sz w:val="26"/>
          <w:szCs w:val="26"/>
        </w:rPr>
        <w:t>tránh</w:t>
      </w:r>
      <w:r>
        <w:rPr>
          <w:sz w:val="26"/>
          <w:szCs w:val="26"/>
        </w:rPr>
        <w:t xml:space="preserve"> </w:t>
      </w:r>
      <w:r>
        <w:rPr>
          <w:w w:val="99"/>
          <w:sz w:val="26"/>
          <w:szCs w:val="26"/>
        </w:rPr>
        <w:t>các</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nguy</w:t>
      </w:r>
      <w:r>
        <w:rPr>
          <w:sz w:val="26"/>
          <w:szCs w:val="26"/>
        </w:rPr>
        <w:t xml:space="preserve"> </w:t>
      </w:r>
      <w:r>
        <w:rPr>
          <w:w w:val="99"/>
          <w:sz w:val="26"/>
          <w:szCs w:val="26"/>
        </w:rPr>
        <w:t>cơ.</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3.2.2.</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ban</w:t>
      </w:r>
      <w:r>
        <w:rPr>
          <w:sz w:val="26"/>
          <w:szCs w:val="26"/>
        </w:rPr>
        <w:t xml:space="preserve"> </w:t>
      </w:r>
      <w:r>
        <w:rPr>
          <w:w w:val="99"/>
          <w:sz w:val="26"/>
          <w:szCs w:val="26"/>
        </w:rPr>
        <w:t>đầu</w:t>
      </w:r>
      <w:r>
        <w:rPr>
          <w:sz w:val="26"/>
          <w:szCs w:val="26"/>
        </w:rPr>
        <w:t xml:space="preserve"> </w:t>
      </w:r>
      <w:r>
        <w:rPr>
          <w:w w:val="99"/>
          <w:sz w:val="26"/>
          <w:szCs w:val="26"/>
        </w:rPr>
        <w:t>bằng</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p>
    <w:p w:rsidR="009E612E" w:rsidRDefault="009E612E">
      <w:pPr>
        <w:spacing w:before="6" w:line="240" w:lineRule="exact"/>
        <w:rPr>
          <w:sz w:val="24"/>
          <w:szCs w:val="24"/>
        </w:rPr>
      </w:pPr>
    </w:p>
    <w:p w:rsidR="009E612E" w:rsidRDefault="00971C29">
      <w:pPr>
        <w:ind w:left="102"/>
        <w:rPr>
          <w:sz w:val="26"/>
          <w:szCs w:val="26"/>
        </w:rPr>
      </w:pPr>
      <w:r>
        <w:rPr>
          <w:w w:val="99"/>
          <w:sz w:val="26"/>
          <w:szCs w:val="26"/>
        </w:rPr>
        <w:t>Để</w:t>
      </w:r>
      <w:r>
        <w:rPr>
          <w:sz w:val="26"/>
          <w:szCs w:val="26"/>
        </w:rPr>
        <w:t xml:space="preserve"> </w:t>
      </w:r>
      <w:r>
        <w:rPr>
          <w:w w:val="99"/>
          <w:sz w:val="26"/>
          <w:szCs w:val="26"/>
        </w:rPr>
        <w:t>đạt</w:t>
      </w:r>
      <w:r>
        <w:rPr>
          <w:sz w:val="26"/>
          <w:szCs w:val="26"/>
        </w:rPr>
        <w:t xml:space="preserve"> </w:t>
      </w:r>
      <w:r>
        <w:rPr>
          <w:w w:val="99"/>
          <w:sz w:val="26"/>
          <w:szCs w:val="26"/>
        </w:rPr>
        <w:t>được</w:t>
      </w:r>
      <w:r>
        <w:rPr>
          <w:sz w:val="26"/>
          <w:szCs w:val="26"/>
        </w:rPr>
        <w:t xml:space="preserve"> </w:t>
      </w:r>
      <w:r>
        <w:rPr>
          <w:w w:val="99"/>
          <w:sz w:val="26"/>
          <w:szCs w:val="26"/>
        </w:rPr>
        <w:t>kết</w:t>
      </w:r>
      <w:r>
        <w:rPr>
          <w:sz w:val="26"/>
          <w:szCs w:val="26"/>
        </w:rPr>
        <w:t xml:space="preserve"> </w:t>
      </w:r>
      <w:r>
        <w:rPr>
          <w:w w:val="99"/>
          <w:sz w:val="26"/>
          <w:szCs w:val="26"/>
        </w:rPr>
        <w:t>cục</w:t>
      </w:r>
      <w:r>
        <w:rPr>
          <w:sz w:val="26"/>
          <w:szCs w:val="26"/>
        </w:rPr>
        <w:t xml:space="preserve"> </w:t>
      </w:r>
      <w:r>
        <w:rPr>
          <w:w w:val="99"/>
          <w:sz w:val="26"/>
          <w:szCs w:val="26"/>
        </w:rPr>
        <w:t>lâm</w:t>
      </w:r>
      <w:r>
        <w:rPr>
          <w:sz w:val="26"/>
          <w:szCs w:val="26"/>
        </w:rPr>
        <w:t xml:space="preserve"> </w:t>
      </w:r>
      <w:r>
        <w:rPr>
          <w:w w:val="99"/>
          <w:sz w:val="26"/>
          <w:szCs w:val="26"/>
        </w:rPr>
        <w:t>sàng</w:t>
      </w:r>
      <w:r>
        <w:rPr>
          <w:sz w:val="26"/>
          <w:szCs w:val="26"/>
        </w:rPr>
        <w:t xml:space="preserve"> </w:t>
      </w:r>
      <w:r>
        <w:rPr>
          <w:w w:val="99"/>
          <w:sz w:val="26"/>
          <w:szCs w:val="26"/>
        </w:rPr>
        <w:t>tốt</w:t>
      </w:r>
      <w:r>
        <w:rPr>
          <w:sz w:val="26"/>
          <w:szCs w:val="26"/>
        </w:rPr>
        <w:t xml:space="preserve"> </w:t>
      </w:r>
      <w:r>
        <w:rPr>
          <w:w w:val="99"/>
          <w:sz w:val="26"/>
          <w:szCs w:val="26"/>
        </w:rPr>
        <w:t>nhất,</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nên</w:t>
      </w:r>
      <w:r>
        <w:rPr>
          <w:sz w:val="26"/>
          <w:szCs w:val="26"/>
        </w:rPr>
        <w:t xml:space="preserve"> </w:t>
      </w:r>
      <w:r>
        <w:rPr>
          <w:w w:val="99"/>
          <w:sz w:val="26"/>
          <w:szCs w:val="26"/>
        </w:rPr>
        <w:t>bắt</w:t>
      </w:r>
      <w:r>
        <w:rPr>
          <w:sz w:val="26"/>
          <w:szCs w:val="26"/>
        </w:rPr>
        <w:t xml:space="preserve"> </w:t>
      </w:r>
      <w:r>
        <w:rPr>
          <w:w w:val="99"/>
          <w:sz w:val="26"/>
          <w:szCs w:val="26"/>
        </w:rPr>
        <w:t>đầu</w:t>
      </w:r>
      <w:r>
        <w:rPr>
          <w:sz w:val="26"/>
          <w:szCs w:val="26"/>
        </w:rPr>
        <w:t xml:space="preserve"> </w:t>
      </w:r>
      <w:r>
        <w:rPr>
          <w:w w:val="99"/>
          <w:sz w:val="26"/>
          <w:szCs w:val="26"/>
        </w:rPr>
        <w:t>dùng</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p>
    <w:p w:rsidR="009E612E" w:rsidRDefault="00971C29">
      <w:pPr>
        <w:spacing w:before="44"/>
        <w:ind w:left="102"/>
        <w:rPr>
          <w:sz w:val="26"/>
          <w:szCs w:val="26"/>
        </w:rPr>
        <w:sectPr w:rsidR="009E612E">
          <w:pgSz w:w="11920" w:h="16840"/>
          <w:pgMar w:top="1000" w:right="1300" w:bottom="280" w:left="1600" w:header="0" w:footer="711" w:gutter="0"/>
          <w:cols w:space="720"/>
        </w:sectPr>
      </w:pPr>
      <w:proofErr w:type="gramStart"/>
      <w:r>
        <w:rPr>
          <w:w w:val="99"/>
          <w:sz w:val="26"/>
          <w:szCs w:val="26"/>
        </w:rPr>
        <w:t>hen</w:t>
      </w:r>
      <w:proofErr w:type="gramEnd"/>
      <w:r>
        <w:rPr>
          <w:sz w:val="26"/>
          <w:szCs w:val="26"/>
        </w:rPr>
        <w:t xml:space="preserve"> </w:t>
      </w:r>
      <w:r>
        <w:rPr>
          <w:w w:val="99"/>
          <w:sz w:val="26"/>
          <w:szCs w:val="26"/>
        </w:rPr>
        <w:t>có</w:t>
      </w:r>
      <w:r>
        <w:rPr>
          <w:sz w:val="26"/>
          <w:szCs w:val="26"/>
        </w:rPr>
        <w:t xml:space="preserve"> </w:t>
      </w:r>
      <w:r>
        <w:rPr>
          <w:w w:val="99"/>
          <w:sz w:val="26"/>
          <w:szCs w:val="26"/>
        </w:rPr>
        <w:t>chứa</w:t>
      </w:r>
      <w:r>
        <w:rPr>
          <w:sz w:val="26"/>
          <w:szCs w:val="26"/>
        </w:rPr>
        <w:t xml:space="preserve"> </w:t>
      </w:r>
      <w:r>
        <w:rPr>
          <w:w w:val="99"/>
          <w:sz w:val="26"/>
          <w:szCs w:val="26"/>
        </w:rPr>
        <w:t>ICS</w:t>
      </w:r>
      <w:r>
        <w:rPr>
          <w:sz w:val="26"/>
          <w:szCs w:val="26"/>
        </w:rPr>
        <w:t xml:space="preserve"> </w:t>
      </w:r>
      <w:r>
        <w:rPr>
          <w:w w:val="99"/>
          <w:sz w:val="26"/>
          <w:szCs w:val="26"/>
        </w:rPr>
        <w:t>càng</w:t>
      </w:r>
      <w:r>
        <w:rPr>
          <w:sz w:val="26"/>
          <w:szCs w:val="26"/>
        </w:rPr>
        <w:t xml:space="preserve"> </w:t>
      </w:r>
      <w:r>
        <w:rPr>
          <w:w w:val="99"/>
          <w:sz w:val="26"/>
          <w:szCs w:val="26"/>
        </w:rPr>
        <w:t>sớm</w:t>
      </w:r>
      <w:r>
        <w:rPr>
          <w:sz w:val="26"/>
          <w:szCs w:val="26"/>
        </w:rPr>
        <w:t xml:space="preserve"> </w:t>
      </w:r>
      <w:r>
        <w:rPr>
          <w:w w:val="99"/>
          <w:sz w:val="26"/>
          <w:szCs w:val="26"/>
        </w:rPr>
        <w:t>càng</w:t>
      </w:r>
      <w:r>
        <w:rPr>
          <w:sz w:val="26"/>
          <w:szCs w:val="26"/>
        </w:rPr>
        <w:t xml:space="preserve"> </w:t>
      </w:r>
      <w:r>
        <w:rPr>
          <w:w w:val="99"/>
          <w:sz w:val="26"/>
          <w:szCs w:val="26"/>
        </w:rPr>
        <w:t>tốt</w:t>
      </w:r>
      <w:r>
        <w:rPr>
          <w:sz w:val="26"/>
          <w:szCs w:val="26"/>
        </w:rPr>
        <w:t xml:space="preserve"> </w:t>
      </w:r>
      <w:r>
        <w:rPr>
          <w:w w:val="99"/>
          <w:sz w:val="26"/>
          <w:szCs w:val="26"/>
        </w:rPr>
        <w:t>ngay</w:t>
      </w:r>
      <w:r>
        <w:rPr>
          <w:sz w:val="26"/>
          <w:szCs w:val="26"/>
        </w:rPr>
        <w:t xml:space="preserve"> </w:t>
      </w:r>
      <w:r>
        <w:rPr>
          <w:w w:val="99"/>
          <w:sz w:val="26"/>
          <w:szCs w:val="26"/>
        </w:rPr>
        <w:t>sau</w:t>
      </w:r>
      <w:r>
        <w:rPr>
          <w:sz w:val="26"/>
          <w:szCs w:val="26"/>
        </w:rPr>
        <w:t xml:space="preserve"> </w:t>
      </w:r>
      <w:r>
        <w:rPr>
          <w:w w:val="99"/>
          <w:sz w:val="26"/>
          <w:szCs w:val="26"/>
        </w:rPr>
        <w:t>khi</w:t>
      </w:r>
      <w:r>
        <w:rPr>
          <w:sz w:val="26"/>
          <w:szCs w:val="26"/>
        </w:rPr>
        <w:t xml:space="preserve"> </w:t>
      </w:r>
      <w:r>
        <w:rPr>
          <w:w w:val="99"/>
          <w:sz w:val="26"/>
          <w:szCs w:val="26"/>
        </w:rPr>
        <w:t>hen</w:t>
      </w:r>
      <w:r>
        <w:rPr>
          <w:sz w:val="26"/>
          <w:szCs w:val="26"/>
        </w:rPr>
        <w:t xml:space="preserve"> </w:t>
      </w:r>
      <w:r>
        <w:rPr>
          <w:w w:val="99"/>
          <w:sz w:val="26"/>
          <w:szCs w:val="26"/>
        </w:rPr>
        <w:t>được</w:t>
      </w:r>
      <w:r>
        <w:rPr>
          <w:sz w:val="26"/>
          <w:szCs w:val="26"/>
        </w:rPr>
        <w:t xml:space="preserve"> </w:t>
      </w:r>
      <w:r>
        <w:rPr>
          <w:w w:val="99"/>
          <w:sz w:val="26"/>
          <w:szCs w:val="26"/>
        </w:rPr>
        <w:t>chẩn</w:t>
      </w:r>
      <w:r>
        <w:rPr>
          <w:sz w:val="26"/>
          <w:szCs w:val="26"/>
        </w:rPr>
        <w:t xml:space="preserve"> </w:t>
      </w:r>
      <w:r>
        <w:rPr>
          <w:w w:val="99"/>
          <w:sz w:val="26"/>
          <w:szCs w:val="26"/>
        </w:rPr>
        <w:t>đoán.</w:t>
      </w:r>
    </w:p>
    <w:p w:rsidR="009E612E" w:rsidRDefault="00971C29">
      <w:pPr>
        <w:spacing w:before="65" w:line="275" w:lineRule="auto"/>
        <w:ind w:left="3864" w:right="189" w:hanging="3685"/>
        <w:rPr>
          <w:sz w:val="26"/>
          <w:szCs w:val="26"/>
        </w:rPr>
      </w:pPr>
      <w:proofErr w:type="gramStart"/>
      <w:r>
        <w:rPr>
          <w:b/>
          <w:i/>
          <w:w w:val="99"/>
          <w:sz w:val="26"/>
          <w:szCs w:val="26"/>
        </w:rPr>
        <w:lastRenderedPageBreak/>
        <w:t>Bảng</w:t>
      </w:r>
      <w:r>
        <w:rPr>
          <w:b/>
          <w:i/>
          <w:sz w:val="26"/>
          <w:szCs w:val="26"/>
        </w:rPr>
        <w:t xml:space="preserve"> </w:t>
      </w:r>
      <w:r>
        <w:rPr>
          <w:b/>
          <w:i/>
          <w:w w:val="99"/>
          <w:sz w:val="26"/>
          <w:szCs w:val="26"/>
        </w:rPr>
        <w:t>5.</w:t>
      </w:r>
      <w:proofErr w:type="gramEnd"/>
      <w:r>
        <w:rPr>
          <w:b/>
          <w:i/>
          <w:sz w:val="26"/>
          <w:szCs w:val="26"/>
        </w:rPr>
        <w:t xml:space="preserve"> </w:t>
      </w:r>
      <w:r>
        <w:rPr>
          <w:b/>
          <w:i/>
          <w:w w:val="99"/>
          <w:sz w:val="26"/>
          <w:szCs w:val="26"/>
        </w:rPr>
        <w:t>Khuyến</w:t>
      </w:r>
      <w:r>
        <w:rPr>
          <w:b/>
          <w:i/>
          <w:sz w:val="26"/>
          <w:szCs w:val="26"/>
        </w:rPr>
        <w:t xml:space="preserve"> </w:t>
      </w:r>
      <w:r>
        <w:rPr>
          <w:b/>
          <w:i/>
          <w:w w:val="99"/>
          <w:sz w:val="26"/>
          <w:szCs w:val="26"/>
        </w:rPr>
        <w:t>cáo</w:t>
      </w:r>
      <w:r>
        <w:rPr>
          <w:b/>
          <w:i/>
          <w:sz w:val="26"/>
          <w:szCs w:val="26"/>
        </w:rPr>
        <w:t xml:space="preserve"> </w:t>
      </w:r>
      <w:r>
        <w:rPr>
          <w:b/>
          <w:i/>
          <w:w w:val="99"/>
          <w:sz w:val="26"/>
          <w:szCs w:val="26"/>
        </w:rPr>
        <w:t>điều</w:t>
      </w:r>
      <w:r>
        <w:rPr>
          <w:b/>
          <w:i/>
          <w:sz w:val="26"/>
          <w:szCs w:val="26"/>
        </w:rPr>
        <w:t xml:space="preserve"> </w:t>
      </w:r>
      <w:r>
        <w:rPr>
          <w:b/>
          <w:i/>
          <w:w w:val="99"/>
          <w:sz w:val="26"/>
          <w:szCs w:val="26"/>
        </w:rPr>
        <w:t>trị</w:t>
      </w:r>
      <w:r>
        <w:rPr>
          <w:b/>
          <w:i/>
          <w:sz w:val="26"/>
          <w:szCs w:val="26"/>
        </w:rPr>
        <w:t xml:space="preserve"> </w:t>
      </w:r>
      <w:r>
        <w:rPr>
          <w:b/>
          <w:i/>
          <w:w w:val="99"/>
          <w:sz w:val="26"/>
          <w:szCs w:val="26"/>
        </w:rPr>
        <w:t>ban</w:t>
      </w:r>
      <w:r>
        <w:rPr>
          <w:b/>
          <w:i/>
          <w:sz w:val="26"/>
          <w:szCs w:val="26"/>
        </w:rPr>
        <w:t xml:space="preserve"> </w:t>
      </w:r>
      <w:r>
        <w:rPr>
          <w:b/>
          <w:i/>
          <w:w w:val="99"/>
          <w:sz w:val="26"/>
          <w:szCs w:val="26"/>
        </w:rPr>
        <w:t>đầu</w:t>
      </w:r>
      <w:r>
        <w:rPr>
          <w:b/>
          <w:i/>
          <w:sz w:val="26"/>
          <w:szCs w:val="26"/>
        </w:rPr>
        <w:t xml:space="preserve"> </w:t>
      </w:r>
      <w:r>
        <w:rPr>
          <w:b/>
          <w:i/>
          <w:w w:val="99"/>
          <w:sz w:val="26"/>
          <w:szCs w:val="26"/>
        </w:rPr>
        <w:t>bằng</w:t>
      </w:r>
      <w:r>
        <w:rPr>
          <w:b/>
          <w:i/>
          <w:sz w:val="26"/>
          <w:szCs w:val="26"/>
        </w:rPr>
        <w:t xml:space="preserve"> </w:t>
      </w:r>
      <w:r>
        <w:rPr>
          <w:b/>
          <w:i/>
          <w:w w:val="99"/>
          <w:sz w:val="26"/>
          <w:szCs w:val="26"/>
        </w:rPr>
        <w:t>thuốc</w:t>
      </w:r>
      <w:r>
        <w:rPr>
          <w:b/>
          <w:i/>
          <w:sz w:val="26"/>
          <w:szCs w:val="26"/>
        </w:rPr>
        <w:t xml:space="preserve"> </w:t>
      </w:r>
      <w:r>
        <w:rPr>
          <w:b/>
          <w:i/>
          <w:w w:val="99"/>
          <w:sz w:val="26"/>
          <w:szCs w:val="26"/>
        </w:rPr>
        <w:t>kiểm</w:t>
      </w:r>
      <w:r>
        <w:rPr>
          <w:b/>
          <w:i/>
          <w:sz w:val="26"/>
          <w:szCs w:val="26"/>
        </w:rPr>
        <w:t xml:space="preserve"> </w:t>
      </w:r>
      <w:r>
        <w:rPr>
          <w:b/>
          <w:i/>
          <w:w w:val="99"/>
          <w:sz w:val="26"/>
          <w:szCs w:val="26"/>
        </w:rPr>
        <w:t>soát</w:t>
      </w:r>
      <w:r>
        <w:rPr>
          <w:b/>
          <w:i/>
          <w:sz w:val="26"/>
          <w:szCs w:val="26"/>
        </w:rPr>
        <w:t xml:space="preserve"> </w:t>
      </w:r>
      <w:r>
        <w:rPr>
          <w:b/>
          <w:i/>
          <w:w w:val="99"/>
          <w:sz w:val="26"/>
          <w:szCs w:val="26"/>
        </w:rPr>
        <w:t>hen</w:t>
      </w:r>
      <w:r>
        <w:rPr>
          <w:b/>
          <w:i/>
          <w:sz w:val="26"/>
          <w:szCs w:val="26"/>
        </w:rPr>
        <w:t xml:space="preserve"> </w:t>
      </w:r>
      <w:r>
        <w:rPr>
          <w:b/>
          <w:i/>
          <w:w w:val="99"/>
          <w:sz w:val="26"/>
          <w:szCs w:val="26"/>
        </w:rPr>
        <w:t>cho</w:t>
      </w:r>
      <w:r>
        <w:rPr>
          <w:b/>
          <w:i/>
          <w:sz w:val="26"/>
          <w:szCs w:val="26"/>
        </w:rPr>
        <w:t xml:space="preserve"> </w:t>
      </w:r>
      <w:r>
        <w:rPr>
          <w:b/>
          <w:i/>
          <w:w w:val="99"/>
          <w:sz w:val="26"/>
          <w:szCs w:val="26"/>
        </w:rPr>
        <w:t>người</w:t>
      </w:r>
      <w:r>
        <w:rPr>
          <w:b/>
          <w:i/>
          <w:sz w:val="26"/>
          <w:szCs w:val="26"/>
        </w:rPr>
        <w:t xml:space="preserve"> </w:t>
      </w:r>
      <w:r>
        <w:rPr>
          <w:b/>
          <w:i/>
          <w:w w:val="99"/>
          <w:sz w:val="26"/>
          <w:szCs w:val="26"/>
        </w:rPr>
        <w:t>lớn</w:t>
      </w:r>
      <w:r>
        <w:rPr>
          <w:b/>
          <w:i/>
          <w:sz w:val="26"/>
          <w:szCs w:val="26"/>
        </w:rPr>
        <w:t xml:space="preserve"> </w:t>
      </w:r>
      <w:r>
        <w:rPr>
          <w:b/>
          <w:i/>
          <w:w w:val="99"/>
          <w:sz w:val="26"/>
          <w:szCs w:val="26"/>
        </w:rPr>
        <w:t>và trẻ</w:t>
      </w:r>
      <w:r>
        <w:rPr>
          <w:b/>
          <w:i/>
          <w:sz w:val="26"/>
          <w:szCs w:val="26"/>
        </w:rPr>
        <w:t xml:space="preserve"> </w:t>
      </w:r>
      <w:r>
        <w:rPr>
          <w:b/>
          <w:i/>
          <w:w w:val="99"/>
          <w:sz w:val="26"/>
          <w:szCs w:val="26"/>
        </w:rPr>
        <w:t>≥</w:t>
      </w:r>
      <w:r>
        <w:rPr>
          <w:b/>
          <w:i/>
          <w:sz w:val="26"/>
          <w:szCs w:val="26"/>
        </w:rPr>
        <w:t xml:space="preserve"> </w:t>
      </w:r>
      <w:r>
        <w:rPr>
          <w:b/>
          <w:i/>
          <w:w w:val="99"/>
          <w:sz w:val="26"/>
          <w:szCs w:val="26"/>
        </w:rPr>
        <w:t>12</w:t>
      </w:r>
      <w:r>
        <w:rPr>
          <w:b/>
          <w:i/>
          <w:sz w:val="26"/>
          <w:szCs w:val="26"/>
        </w:rPr>
        <w:t xml:space="preserve"> </w:t>
      </w:r>
      <w:r>
        <w:rPr>
          <w:b/>
          <w:i/>
          <w:w w:val="99"/>
          <w:sz w:val="26"/>
          <w:szCs w:val="26"/>
        </w:rPr>
        <w:t>tuổi</w:t>
      </w:r>
    </w:p>
    <w:p w:rsidR="009E612E" w:rsidRDefault="009E612E">
      <w:pPr>
        <w:spacing w:before="10" w:line="260" w:lineRule="exact"/>
        <w:rPr>
          <w:sz w:val="26"/>
          <w:szCs w:val="26"/>
        </w:rPr>
      </w:pPr>
    </w:p>
    <w:p w:rsidR="009E612E" w:rsidRDefault="00971C29">
      <w:pPr>
        <w:ind w:left="235"/>
        <w:rPr>
          <w:rFonts w:ascii="Liberation Serif" w:eastAsia="Liberation Serif" w:hAnsi="Liberation Serif" w:cs="Liberation Serif"/>
          <w:sz w:val="24"/>
          <w:szCs w:val="24"/>
        </w:rPr>
      </w:pPr>
      <w:r>
        <w:rPr>
          <w:rFonts w:ascii="Liberation Serif" w:eastAsia="Liberation Serif" w:hAnsi="Liberation Serif" w:cs="Liberation Serif"/>
          <w:b/>
          <w:sz w:val="24"/>
          <w:szCs w:val="24"/>
        </w:rPr>
        <w:t>Triệu chứng hiện tại                                      Điều trị ban đầu ƣu tiên</w:t>
      </w:r>
    </w:p>
    <w:p w:rsidR="009E612E" w:rsidRDefault="009E612E">
      <w:pPr>
        <w:spacing w:line="120" w:lineRule="exact"/>
        <w:rPr>
          <w:sz w:val="12"/>
          <w:szCs w:val="12"/>
        </w:rPr>
      </w:pPr>
    </w:p>
    <w:p w:rsidR="009E612E" w:rsidRDefault="00971C29">
      <w:pPr>
        <w:spacing w:line="260" w:lineRule="exact"/>
        <w:ind w:left="117"/>
        <w:rPr>
          <w:sz w:val="24"/>
          <w:szCs w:val="24"/>
        </w:rPr>
        <w:sectPr w:rsidR="009E612E">
          <w:pgSz w:w="11920" w:h="16840"/>
          <w:pgMar w:top="1500" w:right="1240" w:bottom="280" w:left="1580" w:header="0" w:footer="711" w:gutter="0"/>
          <w:cols w:space="720"/>
        </w:sectPr>
      </w:pPr>
      <w:r>
        <w:rPr>
          <w:position w:val="-1"/>
          <w:sz w:val="24"/>
          <w:szCs w:val="24"/>
        </w:rPr>
        <w:t>Tất cả bệnh nhân               Không khuyến cáo dùng SABA đơn thuần (không có ICS)</w:t>
      </w:r>
    </w:p>
    <w:p w:rsidR="009E612E" w:rsidRDefault="009E612E">
      <w:pPr>
        <w:spacing w:before="9" w:line="140" w:lineRule="exact"/>
        <w:rPr>
          <w:sz w:val="15"/>
          <w:szCs w:val="15"/>
        </w:rPr>
      </w:pPr>
    </w:p>
    <w:p w:rsidR="009E612E" w:rsidRDefault="00971C29">
      <w:pPr>
        <w:spacing w:line="288" w:lineRule="auto"/>
        <w:ind w:left="117" w:right="-36"/>
        <w:jc w:val="both"/>
        <w:rPr>
          <w:sz w:val="24"/>
          <w:szCs w:val="24"/>
        </w:rPr>
      </w:pPr>
      <w:r>
        <w:rPr>
          <w:sz w:val="24"/>
          <w:szCs w:val="24"/>
        </w:rPr>
        <w:t>Triệu   chứng   hen   &lt;   2 lần/tháng</w:t>
      </w:r>
    </w:p>
    <w:p w:rsidR="009E612E" w:rsidRDefault="009E612E">
      <w:pPr>
        <w:spacing w:before="4" w:line="120" w:lineRule="exact"/>
        <w:rPr>
          <w:sz w:val="12"/>
          <w:szCs w:val="12"/>
        </w:rPr>
      </w:pPr>
    </w:p>
    <w:p w:rsidR="009E612E" w:rsidRDefault="00971C29">
      <w:pPr>
        <w:spacing w:line="288" w:lineRule="auto"/>
        <w:ind w:left="117" w:right="-39"/>
        <w:jc w:val="both"/>
        <w:rPr>
          <w:sz w:val="24"/>
          <w:szCs w:val="24"/>
        </w:rPr>
      </w:pPr>
      <w:r>
        <w:rPr>
          <w:sz w:val="24"/>
          <w:szCs w:val="24"/>
        </w:rPr>
        <w:t>Có triệu chứng hen ≥ 2 lần/tháng     hoặc     phải dùng thuốc cắt cơn ≥ 2 lần/tháng</w:t>
      </w:r>
    </w:p>
    <w:p w:rsidR="009E612E" w:rsidRDefault="009E612E">
      <w:pPr>
        <w:spacing w:before="5" w:line="100" w:lineRule="exact"/>
        <w:rPr>
          <w:sz w:val="10"/>
          <w:szCs w:val="10"/>
        </w:rPr>
      </w:pPr>
    </w:p>
    <w:p w:rsidR="009E612E" w:rsidRDefault="00971C29">
      <w:pPr>
        <w:spacing w:line="288" w:lineRule="auto"/>
        <w:ind w:left="117" w:right="-41"/>
        <w:jc w:val="both"/>
        <w:rPr>
          <w:sz w:val="24"/>
          <w:szCs w:val="24"/>
        </w:rPr>
      </w:pPr>
      <w:r>
        <w:rPr>
          <w:sz w:val="24"/>
          <w:szCs w:val="24"/>
        </w:rPr>
        <w:t>Có triệu chứng hen hầu hết các ngày trong tuần hoặc  thức  giấc  do  triệu chứng hen ≥ 1 lần/tuần, đặc  biệt  nếu  có  bất  kỳ yếu tố nguy cơ  đợt  cấp nào</w:t>
      </w:r>
    </w:p>
    <w:p w:rsidR="009E612E" w:rsidRDefault="009E612E">
      <w:pPr>
        <w:spacing w:before="5" w:line="220" w:lineRule="exact"/>
        <w:rPr>
          <w:sz w:val="22"/>
          <w:szCs w:val="22"/>
        </w:rPr>
      </w:pPr>
    </w:p>
    <w:p w:rsidR="009E612E" w:rsidRDefault="00971C29">
      <w:pPr>
        <w:spacing w:line="288" w:lineRule="auto"/>
        <w:ind w:left="117" w:right="-39"/>
        <w:jc w:val="both"/>
        <w:rPr>
          <w:sz w:val="24"/>
          <w:szCs w:val="24"/>
        </w:rPr>
      </w:pPr>
      <w:r>
        <w:rPr>
          <w:sz w:val="24"/>
          <w:szCs w:val="24"/>
        </w:rPr>
        <w:t xml:space="preserve">Bệnh   nhân   đến   khám </w:t>
      </w:r>
      <w:proofErr w:type="gramStart"/>
      <w:r>
        <w:rPr>
          <w:sz w:val="24"/>
          <w:szCs w:val="24"/>
        </w:rPr>
        <w:t>lần  đầu</w:t>
      </w:r>
      <w:proofErr w:type="gramEnd"/>
      <w:r>
        <w:rPr>
          <w:sz w:val="24"/>
          <w:szCs w:val="24"/>
        </w:rPr>
        <w:t xml:space="preserve">  vì  đợt  cấp  hen hoặc   triệu   chứng   hen nặng</w:t>
      </w:r>
    </w:p>
    <w:p w:rsidR="009E612E" w:rsidRDefault="00971C29">
      <w:pPr>
        <w:spacing w:line="120" w:lineRule="exact"/>
        <w:rPr>
          <w:sz w:val="13"/>
          <w:szCs w:val="13"/>
        </w:rPr>
      </w:pPr>
      <w:r>
        <w:br w:type="column"/>
      </w:r>
    </w:p>
    <w:p w:rsidR="009E612E" w:rsidRDefault="00971C29">
      <w:pPr>
        <w:rPr>
          <w:sz w:val="26"/>
          <w:szCs w:val="26"/>
        </w:rPr>
      </w:pPr>
      <w:r>
        <w:rPr>
          <w:w w:val="99"/>
          <w:sz w:val="26"/>
          <w:szCs w:val="26"/>
        </w:rPr>
        <w:t>-</w:t>
      </w:r>
      <w:r>
        <w:rPr>
          <w:sz w:val="26"/>
          <w:szCs w:val="26"/>
        </w:rPr>
        <w:t xml:space="preserve">     </w:t>
      </w:r>
      <w:r>
        <w:rPr>
          <w:w w:val="99"/>
          <w:sz w:val="26"/>
          <w:szCs w:val="26"/>
        </w:rPr>
        <w:t>Liều</w:t>
      </w:r>
      <w:r>
        <w:rPr>
          <w:sz w:val="26"/>
          <w:szCs w:val="26"/>
        </w:rPr>
        <w:t xml:space="preserve"> </w:t>
      </w:r>
      <w:r>
        <w:rPr>
          <w:w w:val="99"/>
          <w:sz w:val="26"/>
          <w:szCs w:val="26"/>
        </w:rPr>
        <w:t>thấp</w:t>
      </w:r>
      <w:r>
        <w:rPr>
          <w:sz w:val="26"/>
          <w:szCs w:val="26"/>
        </w:rPr>
        <w:t xml:space="preserve"> </w:t>
      </w:r>
      <w:r>
        <w:rPr>
          <w:w w:val="99"/>
          <w:sz w:val="26"/>
          <w:szCs w:val="26"/>
        </w:rPr>
        <w:t>ICS</w:t>
      </w:r>
      <w:r>
        <w:rPr>
          <w:sz w:val="26"/>
          <w:szCs w:val="26"/>
        </w:rPr>
        <w:t xml:space="preserve"> </w:t>
      </w:r>
      <w:r>
        <w:rPr>
          <w:w w:val="99"/>
          <w:sz w:val="26"/>
          <w:szCs w:val="26"/>
        </w:rPr>
        <w:t>/formoterol</w:t>
      </w:r>
      <w:r>
        <w:rPr>
          <w:sz w:val="26"/>
          <w:szCs w:val="26"/>
        </w:rPr>
        <w:t xml:space="preserve"> </w:t>
      </w:r>
      <w:r>
        <w:rPr>
          <w:w w:val="99"/>
          <w:sz w:val="26"/>
          <w:szCs w:val="26"/>
        </w:rPr>
        <w:t>(khi</w:t>
      </w:r>
      <w:r>
        <w:rPr>
          <w:sz w:val="26"/>
          <w:szCs w:val="26"/>
        </w:rPr>
        <w:t xml:space="preserve"> </w:t>
      </w:r>
      <w:r>
        <w:rPr>
          <w:w w:val="99"/>
          <w:sz w:val="26"/>
          <w:szCs w:val="26"/>
        </w:rPr>
        <w:t>cần)</w:t>
      </w:r>
      <w:r>
        <w:rPr>
          <w:sz w:val="26"/>
          <w:szCs w:val="26"/>
        </w:rPr>
        <w:t xml:space="preserve"> </w:t>
      </w:r>
      <w:r>
        <w:rPr>
          <w:w w:val="99"/>
          <w:sz w:val="26"/>
          <w:szCs w:val="26"/>
        </w:rPr>
        <w:t>hoặc</w:t>
      </w:r>
    </w:p>
    <w:p w:rsidR="009E612E" w:rsidRDefault="00971C29">
      <w:pPr>
        <w:spacing w:before="61"/>
        <w:rPr>
          <w:sz w:val="26"/>
          <w:szCs w:val="26"/>
        </w:rPr>
      </w:pPr>
      <w:r>
        <w:rPr>
          <w:sz w:val="24"/>
          <w:szCs w:val="24"/>
        </w:rPr>
        <w:t xml:space="preserve">-      </w:t>
      </w:r>
      <w:r>
        <w:rPr>
          <w:w w:val="99"/>
          <w:sz w:val="26"/>
          <w:szCs w:val="26"/>
        </w:rPr>
        <w:t>Liều</w:t>
      </w:r>
      <w:r>
        <w:rPr>
          <w:sz w:val="26"/>
          <w:szCs w:val="26"/>
        </w:rPr>
        <w:t xml:space="preserve"> </w:t>
      </w:r>
      <w:r>
        <w:rPr>
          <w:w w:val="99"/>
          <w:sz w:val="26"/>
          <w:szCs w:val="26"/>
        </w:rPr>
        <w:t>thấp</w:t>
      </w:r>
      <w:r>
        <w:rPr>
          <w:sz w:val="26"/>
          <w:szCs w:val="26"/>
        </w:rPr>
        <w:t xml:space="preserve"> </w:t>
      </w:r>
      <w:proofErr w:type="gramStart"/>
      <w:r>
        <w:rPr>
          <w:w w:val="99"/>
          <w:sz w:val="26"/>
          <w:szCs w:val="26"/>
        </w:rPr>
        <w:t>ICS</w:t>
      </w:r>
      <w:r>
        <w:rPr>
          <w:sz w:val="26"/>
          <w:szCs w:val="26"/>
        </w:rPr>
        <w:t xml:space="preserve">  </w:t>
      </w:r>
      <w:r>
        <w:rPr>
          <w:w w:val="99"/>
          <w:sz w:val="26"/>
          <w:szCs w:val="26"/>
        </w:rPr>
        <w:t>mỗi</w:t>
      </w:r>
      <w:proofErr w:type="gramEnd"/>
      <w:r>
        <w:rPr>
          <w:sz w:val="26"/>
          <w:szCs w:val="26"/>
        </w:rPr>
        <w:t xml:space="preserve"> </w:t>
      </w:r>
      <w:r>
        <w:rPr>
          <w:w w:val="99"/>
          <w:sz w:val="26"/>
          <w:szCs w:val="26"/>
        </w:rPr>
        <w:t>khi</w:t>
      </w:r>
      <w:r>
        <w:rPr>
          <w:sz w:val="26"/>
          <w:szCs w:val="26"/>
        </w:rPr>
        <w:t xml:space="preserve"> </w:t>
      </w:r>
      <w:r>
        <w:rPr>
          <w:w w:val="99"/>
          <w:sz w:val="26"/>
          <w:szCs w:val="26"/>
        </w:rPr>
        <w:t>dùng</w:t>
      </w:r>
      <w:r>
        <w:rPr>
          <w:sz w:val="26"/>
          <w:szCs w:val="26"/>
        </w:rPr>
        <w:t xml:space="preserve"> </w:t>
      </w:r>
      <w:r>
        <w:rPr>
          <w:w w:val="99"/>
          <w:sz w:val="26"/>
          <w:szCs w:val="26"/>
        </w:rPr>
        <w:t>SABA</w:t>
      </w:r>
      <w:r>
        <w:rPr>
          <w:sz w:val="26"/>
          <w:szCs w:val="26"/>
        </w:rPr>
        <w:t xml:space="preserve"> </w:t>
      </w:r>
      <w:r>
        <w:rPr>
          <w:w w:val="99"/>
          <w:sz w:val="26"/>
          <w:szCs w:val="26"/>
        </w:rPr>
        <w:t>khi</w:t>
      </w:r>
      <w:r>
        <w:rPr>
          <w:sz w:val="26"/>
          <w:szCs w:val="26"/>
        </w:rPr>
        <w:t xml:space="preserve"> </w:t>
      </w:r>
      <w:r>
        <w:rPr>
          <w:w w:val="99"/>
          <w:sz w:val="26"/>
          <w:szCs w:val="26"/>
        </w:rPr>
        <w:t>cần</w:t>
      </w:r>
    </w:p>
    <w:p w:rsidR="009E612E" w:rsidRDefault="009E612E">
      <w:pPr>
        <w:spacing w:before="1" w:line="120" w:lineRule="exact"/>
        <w:rPr>
          <w:sz w:val="13"/>
          <w:szCs w:val="13"/>
        </w:rPr>
      </w:pPr>
    </w:p>
    <w:p w:rsidR="009E612E" w:rsidRDefault="00971C29">
      <w:pPr>
        <w:rPr>
          <w:sz w:val="26"/>
          <w:szCs w:val="26"/>
        </w:rPr>
      </w:pPr>
      <w:r>
        <w:rPr>
          <w:w w:val="99"/>
          <w:sz w:val="26"/>
          <w:szCs w:val="26"/>
        </w:rPr>
        <w:t>-</w:t>
      </w:r>
      <w:r>
        <w:rPr>
          <w:sz w:val="26"/>
          <w:szCs w:val="26"/>
        </w:rPr>
        <w:t xml:space="preserve">     </w:t>
      </w:r>
      <w:r>
        <w:rPr>
          <w:w w:val="99"/>
          <w:sz w:val="26"/>
          <w:szCs w:val="26"/>
        </w:rPr>
        <w:t>Liều</w:t>
      </w:r>
      <w:r>
        <w:rPr>
          <w:sz w:val="26"/>
          <w:szCs w:val="26"/>
        </w:rPr>
        <w:t xml:space="preserve"> </w:t>
      </w:r>
      <w:r>
        <w:rPr>
          <w:w w:val="99"/>
          <w:sz w:val="26"/>
          <w:szCs w:val="26"/>
        </w:rPr>
        <w:t>thấp</w:t>
      </w:r>
      <w:r>
        <w:rPr>
          <w:sz w:val="26"/>
          <w:szCs w:val="26"/>
        </w:rPr>
        <w:t xml:space="preserve"> </w:t>
      </w:r>
      <w:r>
        <w:rPr>
          <w:w w:val="99"/>
          <w:sz w:val="26"/>
          <w:szCs w:val="26"/>
        </w:rPr>
        <w:t>ICS</w:t>
      </w:r>
      <w:r>
        <w:rPr>
          <w:sz w:val="26"/>
          <w:szCs w:val="26"/>
        </w:rPr>
        <w:t xml:space="preserve"> </w:t>
      </w:r>
      <w:r>
        <w:rPr>
          <w:w w:val="99"/>
          <w:sz w:val="26"/>
          <w:szCs w:val="26"/>
        </w:rPr>
        <w:t>/formoterol</w:t>
      </w:r>
      <w:r>
        <w:rPr>
          <w:sz w:val="26"/>
          <w:szCs w:val="26"/>
        </w:rPr>
        <w:t xml:space="preserve"> </w:t>
      </w:r>
      <w:r>
        <w:rPr>
          <w:w w:val="99"/>
          <w:sz w:val="26"/>
          <w:szCs w:val="26"/>
        </w:rPr>
        <w:t>(khi</w:t>
      </w:r>
      <w:r>
        <w:rPr>
          <w:sz w:val="26"/>
          <w:szCs w:val="26"/>
        </w:rPr>
        <w:t xml:space="preserve"> </w:t>
      </w:r>
      <w:r>
        <w:rPr>
          <w:w w:val="99"/>
          <w:sz w:val="26"/>
          <w:szCs w:val="26"/>
        </w:rPr>
        <w:t>cần)</w:t>
      </w:r>
      <w:r>
        <w:rPr>
          <w:sz w:val="26"/>
          <w:szCs w:val="26"/>
        </w:rPr>
        <w:t xml:space="preserve"> </w:t>
      </w:r>
      <w:r>
        <w:rPr>
          <w:w w:val="99"/>
          <w:sz w:val="26"/>
          <w:szCs w:val="26"/>
        </w:rPr>
        <w:t>hoặc</w:t>
      </w:r>
    </w:p>
    <w:p w:rsidR="009E612E" w:rsidRDefault="00971C29">
      <w:pPr>
        <w:spacing w:before="59"/>
        <w:rPr>
          <w:sz w:val="26"/>
          <w:szCs w:val="26"/>
        </w:rPr>
      </w:pPr>
      <w:r>
        <w:rPr>
          <w:w w:val="99"/>
          <w:sz w:val="26"/>
          <w:szCs w:val="26"/>
        </w:rPr>
        <w:t>-</w:t>
      </w:r>
      <w:r>
        <w:rPr>
          <w:sz w:val="26"/>
          <w:szCs w:val="26"/>
        </w:rPr>
        <w:t xml:space="preserve">     </w:t>
      </w:r>
      <w:r>
        <w:rPr>
          <w:w w:val="99"/>
          <w:sz w:val="26"/>
          <w:szCs w:val="26"/>
        </w:rPr>
        <w:t>Liều</w:t>
      </w:r>
      <w:r>
        <w:rPr>
          <w:sz w:val="26"/>
          <w:szCs w:val="26"/>
        </w:rPr>
        <w:t xml:space="preserve"> </w:t>
      </w:r>
      <w:r>
        <w:rPr>
          <w:w w:val="99"/>
          <w:sz w:val="26"/>
          <w:szCs w:val="26"/>
        </w:rPr>
        <w:t>thấp</w:t>
      </w:r>
      <w:r>
        <w:rPr>
          <w:sz w:val="26"/>
          <w:szCs w:val="26"/>
        </w:rPr>
        <w:t xml:space="preserve"> </w:t>
      </w:r>
      <w:r>
        <w:rPr>
          <w:w w:val="99"/>
          <w:sz w:val="26"/>
          <w:szCs w:val="26"/>
        </w:rPr>
        <w:t>ICS</w:t>
      </w:r>
      <w:r>
        <w:rPr>
          <w:sz w:val="26"/>
          <w:szCs w:val="26"/>
        </w:rPr>
        <w:t xml:space="preserve"> </w:t>
      </w:r>
      <w:r>
        <w:rPr>
          <w:w w:val="99"/>
          <w:sz w:val="26"/>
          <w:szCs w:val="26"/>
        </w:rPr>
        <w:t>(hàng</w:t>
      </w:r>
      <w:r>
        <w:rPr>
          <w:sz w:val="26"/>
          <w:szCs w:val="26"/>
        </w:rPr>
        <w:t xml:space="preserve"> </w:t>
      </w:r>
      <w:r>
        <w:rPr>
          <w:w w:val="99"/>
          <w:sz w:val="26"/>
          <w:szCs w:val="26"/>
        </w:rPr>
        <w:t>ngày)</w:t>
      </w:r>
      <w:r>
        <w:rPr>
          <w:sz w:val="26"/>
          <w:szCs w:val="26"/>
        </w:rPr>
        <w:t xml:space="preserve"> </w:t>
      </w:r>
      <w:r>
        <w:rPr>
          <w:w w:val="99"/>
          <w:sz w:val="26"/>
          <w:szCs w:val="26"/>
        </w:rPr>
        <w:t>+</w:t>
      </w:r>
      <w:r>
        <w:rPr>
          <w:sz w:val="26"/>
          <w:szCs w:val="26"/>
        </w:rPr>
        <w:t xml:space="preserve"> </w:t>
      </w:r>
      <w:r>
        <w:rPr>
          <w:w w:val="99"/>
          <w:sz w:val="26"/>
          <w:szCs w:val="26"/>
        </w:rPr>
        <w:t>SABA</w:t>
      </w:r>
      <w:r>
        <w:rPr>
          <w:sz w:val="26"/>
          <w:szCs w:val="26"/>
        </w:rPr>
        <w:t xml:space="preserve"> </w:t>
      </w:r>
      <w:r>
        <w:rPr>
          <w:w w:val="99"/>
          <w:sz w:val="26"/>
          <w:szCs w:val="26"/>
        </w:rPr>
        <w:t>(khi</w:t>
      </w:r>
      <w:r>
        <w:rPr>
          <w:sz w:val="26"/>
          <w:szCs w:val="26"/>
        </w:rPr>
        <w:t xml:space="preserve"> </w:t>
      </w:r>
      <w:r>
        <w:rPr>
          <w:w w:val="99"/>
          <w:sz w:val="26"/>
          <w:szCs w:val="26"/>
        </w:rPr>
        <w:t>cần)</w:t>
      </w:r>
      <w:r>
        <w:rPr>
          <w:sz w:val="26"/>
          <w:szCs w:val="26"/>
        </w:rPr>
        <w:t xml:space="preserve"> </w:t>
      </w:r>
      <w:r>
        <w:rPr>
          <w:w w:val="99"/>
          <w:sz w:val="26"/>
          <w:szCs w:val="26"/>
        </w:rPr>
        <w:t>hoặc</w:t>
      </w:r>
    </w:p>
    <w:p w:rsidR="009E612E" w:rsidRDefault="00971C29">
      <w:pPr>
        <w:spacing w:before="61"/>
        <w:rPr>
          <w:sz w:val="26"/>
          <w:szCs w:val="26"/>
        </w:rPr>
      </w:pPr>
      <w:r>
        <w:rPr>
          <w:sz w:val="24"/>
          <w:szCs w:val="24"/>
        </w:rPr>
        <w:t xml:space="preserve">-      </w:t>
      </w:r>
      <w:proofErr w:type="gramStart"/>
      <w:r>
        <w:rPr>
          <w:w w:val="99"/>
          <w:sz w:val="26"/>
          <w:szCs w:val="26"/>
        </w:rPr>
        <w:t>LTRA</w:t>
      </w:r>
      <w:r>
        <w:rPr>
          <w:sz w:val="26"/>
          <w:szCs w:val="26"/>
        </w:rPr>
        <w:t xml:space="preserve">  </w:t>
      </w:r>
      <w:r>
        <w:rPr>
          <w:w w:val="99"/>
          <w:sz w:val="26"/>
          <w:szCs w:val="26"/>
        </w:rPr>
        <w:t>(</w:t>
      </w:r>
      <w:proofErr w:type="gramEnd"/>
      <w:r>
        <w:rPr>
          <w:w w:val="99"/>
          <w:sz w:val="26"/>
          <w:szCs w:val="26"/>
        </w:rPr>
        <w:t>hàng</w:t>
      </w:r>
      <w:r>
        <w:rPr>
          <w:sz w:val="26"/>
          <w:szCs w:val="26"/>
        </w:rPr>
        <w:t xml:space="preserve">  </w:t>
      </w:r>
      <w:r>
        <w:rPr>
          <w:w w:val="99"/>
          <w:sz w:val="26"/>
          <w:szCs w:val="26"/>
        </w:rPr>
        <w:t>ngày,</w:t>
      </w:r>
      <w:r>
        <w:rPr>
          <w:sz w:val="26"/>
          <w:szCs w:val="26"/>
        </w:rPr>
        <w:t xml:space="preserve">  </w:t>
      </w:r>
      <w:r>
        <w:rPr>
          <w:w w:val="99"/>
          <w:sz w:val="26"/>
          <w:szCs w:val="26"/>
        </w:rPr>
        <w:t>kém</w:t>
      </w:r>
      <w:r>
        <w:rPr>
          <w:sz w:val="26"/>
          <w:szCs w:val="26"/>
        </w:rPr>
        <w:t xml:space="preserve">  </w:t>
      </w:r>
      <w:r>
        <w:rPr>
          <w:w w:val="99"/>
          <w:sz w:val="26"/>
          <w:szCs w:val="26"/>
        </w:rPr>
        <w:t>hiệu</w:t>
      </w:r>
      <w:r>
        <w:rPr>
          <w:sz w:val="26"/>
          <w:szCs w:val="26"/>
        </w:rPr>
        <w:t xml:space="preserve">  </w:t>
      </w:r>
      <w:r>
        <w:rPr>
          <w:w w:val="99"/>
          <w:sz w:val="26"/>
          <w:szCs w:val="26"/>
        </w:rPr>
        <w:t>quả</w:t>
      </w:r>
      <w:r>
        <w:rPr>
          <w:sz w:val="26"/>
          <w:szCs w:val="26"/>
        </w:rPr>
        <w:t xml:space="preserve">  </w:t>
      </w:r>
      <w:r>
        <w:rPr>
          <w:w w:val="99"/>
          <w:sz w:val="26"/>
          <w:szCs w:val="26"/>
        </w:rPr>
        <w:t>hơn</w:t>
      </w:r>
      <w:r>
        <w:rPr>
          <w:sz w:val="26"/>
          <w:szCs w:val="26"/>
        </w:rPr>
        <w:t xml:space="preserve">  </w:t>
      </w:r>
      <w:r>
        <w:rPr>
          <w:w w:val="99"/>
          <w:sz w:val="26"/>
          <w:szCs w:val="26"/>
        </w:rPr>
        <w:t>ICS)</w:t>
      </w:r>
      <w:r>
        <w:rPr>
          <w:sz w:val="26"/>
          <w:szCs w:val="26"/>
        </w:rPr>
        <w:t xml:space="preserve">  </w:t>
      </w:r>
      <w:r>
        <w:rPr>
          <w:w w:val="99"/>
          <w:sz w:val="26"/>
          <w:szCs w:val="26"/>
        </w:rPr>
        <w:t>+</w:t>
      </w:r>
      <w:r>
        <w:rPr>
          <w:sz w:val="26"/>
          <w:szCs w:val="26"/>
        </w:rPr>
        <w:t xml:space="preserve">  </w:t>
      </w:r>
      <w:r>
        <w:rPr>
          <w:w w:val="99"/>
          <w:sz w:val="26"/>
          <w:szCs w:val="26"/>
        </w:rPr>
        <w:t>SABA</w:t>
      </w:r>
    </w:p>
    <w:p w:rsidR="009E612E" w:rsidRDefault="00971C29">
      <w:pPr>
        <w:spacing w:line="280" w:lineRule="exact"/>
        <w:ind w:left="427"/>
        <w:rPr>
          <w:sz w:val="26"/>
          <w:szCs w:val="26"/>
        </w:rPr>
      </w:pPr>
      <w:r>
        <w:rPr>
          <w:w w:val="99"/>
          <w:sz w:val="26"/>
          <w:szCs w:val="26"/>
        </w:rPr>
        <w:t>(</w:t>
      </w:r>
      <w:proofErr w:type="gramStart"/>
      <w:r>
        <w:rPr>
          <w:w w:val="99"/>
          <w:sz w:val="26"/>
          <w:szCs w:val="26"/>
        </w:rPr>
        <w:t>khi</w:t>
      </w:r>
      <w:proofErr w:type="gramEnd"/>
      <w:r>
        <w:rPr>
          <w:sz w:val="26"/>
          <w:szCs w:val="26"/>
        </w:rPr>
        <w:t xml:space="preserve"> </w:t>
      </w:r>
      <w:r>
        <w:rPr>
          <w:w w:val="99"/>
          <w:sz w:val="26"/>
          <w:szCs w:val="26"/>
        </w:rPr>
        <w:t>cần)</w:t>
      </w:r>
    </w:p>
    <w:p w:rsidR="009E612E" w:rsidRDefault="009E612E">
      <w:pPr>
        <w:spacing w:before="1" w:line="120" w:lineRule="exact"/>
        <w:rPr>
          <w:sz w:val="13"/>
          <w:szCs w:val="13"/>
        </w:rPr>
      </w:pPr>
    </w:p>
    <w:p w:rsidR="009E612E" w:rsidRDefault="00971C29">
      <w:pPr>
        <w:tabs>
          <w:tab w:val="left" w:pos="420"/>
        </w:tabs>
        <w:ind w:left="427" w:right="70" w:hanging="427"/>
        <w:rPr>
          <w:sz w:val="26"/>
          <w:szCs w:val="26"/>
        </w:rPr>
      </w:pPr>
      <w:r>
        <w:rPr>
          <w:w w:val="99"/>
          <w:sz w:val="26"/>
          <w:szCs w:val="26"/>
        </w:rPr>
        <w:t>-</w:t>
      </w:r>
      <w:r>
        <w:rPr>
          <w:sz w:val="26"/>
          <w:szCs w:val="26"/>
        </w:rPr>
        <w:tab/>
      </w:r>
      <w:proofErr w:type="gramStart"/>
      <w:r>
        <w:rPr>
          <w:w w:val="99"/>
          <w:sz w:val="26"/>
          <w:szCs w:val="26"/>
        </w:rPr>
        <w:t>Liều</w:t>
      </w:r>
      <w:r>
        <w:rPr>
          <w:sz w:val="26"/>
          <w:szCs w:val="26"/>
        </w:rPr>
        <w:t xml:space="preserve">  </w:t>
      </w:r>
      <w:r>
        <w:rPr>
          <w:w w:val="99"/>
          <w:sz w:val="26"/>
          <w:szCs w:val="26"/>
        </w:rPr>
        <w:t>thấp</w:t>
      </w:r>
      <w:proofErr w:type="gramEnd"/>
      <w:r>
        <w:rPr>
          <w:sz w:val="26"/>
          <w:szCs w:val="26"/>
        </w:rPr>
        <w:t xml:space="preserve">  </w:t>
      </w:r>
      <w:r>
        <w:rPr>
          <w:w w:val="99"/>
          <w:sz w:val="26"/>
          <w:szCs w:val="26"/>
        </w:rPr>
        <w:t>ICS</w:t>
      </w:r>
      <w:r>
        <w:rPr>
          <w:sz w:val="26"/>
          <w:szCs w:val="26"/>
        </w:rPr>
        <w:t xml:space="preserve">  </w:t>
      </w:r>
      <w:r>
        <w:rPr>
          <w:w w:val="99"/>
          <w:sz w:val="26"/>
          <w:szCs w:val="26"/>
        </w:rPr>
        <w:t>/formoterol</w:t>
      </w:r>
      <w:r>
        <w:rPr>
          <w:sz w:val="26"/>
          <w:szCs w:val="26"/>
        </w:rPr>
        <w:t xml:space="preserve">  </w:t>
      </w:r>
      <w:r>
        <w:rPr>
          <w:w w:val="99"/>
          <w:sz w:val="26"/>
          <w:szCs w:val="26"/>
        </w:rPr>
        <w:t>(vừa</w:t>
      </w:r>
      <w:r>
        <w:rPr>
          <w:sz w:val="26"/>
          <w:szCs w:val="26"/>
        </w:rPr>
        <w:t xml:space="preserve">  </w:t>
      </w:r>
      <w:r>
        <w:rPr>
          <w:w w:val="99"/>
          <w:sz w:val="26"/>
          <w:szCs w:val="26"/>
        </w:rPr>
        <w:t>cắt</w:t>
      </w:r>
      <w:r>
        <w:rPr>
          <w:sz w:val="26"/>
          <w:szCs w:val="26"/>
        </w:rPr>
        <w:t xml:space="preserve">  </w:t>
      </w:r>
      <w:r>
        <w:rPr>
          <w:w w:val="99"/>
          <w:sz w:val="26"/>
          <w:szCs w:val="26"/>
        </w:rPr>
        <w:t>cơn</w:t>
      </w:r>
      <w:r>
        <w:rPr>
          <w:sz w:val="26"/>
          <w:szCs w:val="26"/>
        </w:rPr>
        <w:t xml:space="preserve">  </w:t>
      </w:r>
      <w:r>
        <w:rPr>
          <w:w w:val="99"/>
          <w:sz w:val="26"/>
          <w:szCs w:val="26"/>
        </w:rPr>
        <w:t>hen</w:t>
      </w:r>
      <w:r>
        <w:rPr>
          <w:sz w:val="26"/>
          <w:szCs w:val="26"/>
        </w:rPr>
        <w:t xml:space="preserve">  </w:t>
      </w:r>
      <w:r>
        <w:rPr>
          <w:w w:val="99"/>
          <w:sz w:val="26"/>
          <w:szCs w:val="26"/>
        </w:rPr>
        <w:t>vừa</w:t>
      </w:r>
      <w:r>
        <w:rPr>
          <w:sz w:val="26"/>
          <w:szCs w:val="26"/>
        </w:rPr>
        <w:t xml:space="preserve">  </w:t>
      </w:r>
      <w:r>
        <w:rPr>
          <w:w w:val="99"/>
          <w:sz w:val="26"/>
          <w:szCs w:val="26"/>
        </w:rPr>
        <w:t>kiểm soát</w:t>
      </w:r>
      <w:r>
        <w:rPr>
          <w:sz w:val="26"/>
          <w:szCs w:val="26"/>
        </w:rPr>
        <w:t xml:space="preserve"> </w:t>
      </w:r>
      <w:r>
        <w:rPr>
          <w:w w:val="99"/>
          <w:sz w:val="26"/>
          <w:szCs w:val="26"/>
        </w:rPr>
        <w:t>hen)</w:t>
      </w:r>
      <w:r>
        <w:rPr>
          <w:sz w:val="26"/>
          <w:szCs w:val="26"/>
        </w:rPr>
        <w:t xml:space="preserve"> </w:t>
      </w:r>
      <w:r>
        <w:rPr>
          <w:w w:val="99"/>
          <w:sz w:val="26"/>
          <w:szCs w:val="26"/>
        </w:rPr>
        <w:t>hoặc</w:t>
      </w:r>
    </w:p>
    <w:p w:rsidR="009E612E" w:rsidRDefault="00971C29">
      <w:pPr>
        <w:spacing w:before="57"/>
        <w:rPr>
          <w:sz w:val="26"/>
          <w:szCs w:val="26"/>
        </w:rPr>
      </w:pPr>
      <w:r>
        <w:rPr>
          <w:w w:val="99"/>
          <w:sz w:val="26"/>
          <w:szCs w:val="26"/>
        </w:rPr>
        <w:t>-</w:t>
      </w:r>
      <w:r>
        <w:rPr>
          <w:sz w:val="26"/>
          <w:szCs w:val="26"/>
        </w:rPr>
        <w:t xml:space="preserve">     </w:t>
      </w:r>
      <w:proofErr w:type="gramStart"/>
      <w:r>
        <w:rPr>
          <w:w w:val="99"/>
          <w:sz w:val="26"/>
          <w:szCs w:val="26"/>
        </w:rPr>
        <w:t>Liều</w:t>
      </w:r>
      <w:r>
        <w:rPr>
          <w:sz w:val="26"/>
          <w:szCs w:val="26"/>
        </w:rPr>
        <w:t xml:space="preserve">  </w:t>
      </w:r>
      <w:r>
        <w:rPr>
          <w:w w:val="99"/>
          <w:sz w:val="26"/>
          <w:szCs w:val="26"/>
        </w:rPr>
        <w:t>thấp</w:t>
      </w:r>
      <w:proofErr w:type="gramEnd"/>
      <w:r>
        <w:rPr>
          <w:sz w:val="26"/>
          <w:szCs w:val="26"/>
        </w:rPr>
        <w:t xml:space="preserve">  </w:t>
      </w:r>
      <w:r>
        <w:rPr>
          <w:w w:val="99"/>
          <w:sz w:val="26"/>
          <w:szCs w:val="26"/>
        </w:rPr>
        <w:t>ICS/LABA</w:t>
      </w:r>
      <w:r>
        <w:rPr>
          <w:sz w:val="26"/>
          <w:szCs w:val="26"/>
        </w:rPr>
        <w:t xml:space="preserve">  </w:t>
      </w:r>
      <w:r>
        <w:rPr>
          <w:w w:val="99"/>
          <w:sz w:val="26"/>
          <w:szCs w:val="26"/>
        </w:rPr>
        <w:t>(hàng</w:t>
      </w:r>
      <w:r>
        <w:rPr>
          <w:sz w:val="26"/>
          <w:szCs w:val="26"/>
        </w:rPr>
        <w:t xml:space="preserve">  </w:t>
      </w:r>
      <w:r>
        <w:rPr>
          <w:w w:val="99"/>
          <w:sz w:val="26"/>
          <w:szCs w:val="26"/>
        </w:rPr>
        <w:t>ngày)</w:t>
      </w:r>
      <w:r>
        <w:rPr>
          <w:sz w:val="26"/>
          <w:szCs w:val="26"/>
        </w:rPr>
        <w:t xml:space="preserve">  </w:t>
      </w:r>
      <w:r>
        <w:rPr>
          <w:w w:val="99"/>
          <w:sz w:val="26"/>
          <w:szCs w:val="26"/>
        </w:rPr>
        <w:t>+</w:t>
      </w:r>
      <w:r>
        <w:rPr>
          <w:sz w:val="26"/>
          <w:szCs w:val="26"/>
        </w:rPr>
        <w:t xml:space="preserve">  </w:t>
      </w:r>
      <w:r>
        <w:rPr>
          <w:w w:val="99"/>
          <w:sz w:val="26"/>
          <w:szCs w:val="26"/>
        </w:rPr>
        <w:t>SABA</w:t>
      </w:r>
      <w:r>
        <w:rPr>
          <w:sz w:val="26"/>
          <w:szCs w:val="26"/>
        </w:rPr>
        <w:t xml:space="preserve">  </w:t>
      </w:r>
      <w:r>
        <w:rPr>
          <w:w w:val="99"/>
          <w:sz w:val="26"/>
          <w:szCs w:val="26"/>
        </w:rPr>
        <w:t>(khi</w:t>
      </w:r>
      <w:r>
        <w:rPr>
          <w:sz w:val="26"/>
          <w:szCs w:val="26"/>
        </w:rPr>
        <w:t xml:space="preserve">  </w:t>
      </w:r>
      <w:r>
        <w:rPr>
          <w:w w:val="99"/>
          <w:sz w:val="26"/>
          <w:szCs w:val="26"/>
        </w:rPr>
        <w:t>cần)</w:t>
      </w:r>
    </w:p>
    <w:p w:rsidR="009E612E" w:rsidRDefault="00971C29">
      <w:pPr>
        <w:spacing w:before="1"/>
        <w:ind w:left="427"/>
        <w:rPr>
          <w:sz w:val="26"/>
          <w:szCs w:val="26"/>
        </w:rPr>
      </w:pPr>
      <w:proofErr w:type="gramStart"/>
      <w:r>
        <w:rPr>
          <w:w w:val="99"/>
          <w:sz w:val="26"/>
          <w:szCs w:val="26"/>
        </w:rPr>
        <w:t>hoặc</w:t>
      </w:r>
      <w:proofErr w:type="gramEnd"/>
    </w:p>
    <w:p w:rsidR="009E612E" w:rsidRDefault="00971C29">
      <w:pPr>
        <w:spacing w:before="58"/>
        <w:rPr>
          <w:sz w:val="26"/>
          <w:szCs w:val="26"/>
        </w:rPr>
      </w:pPr>
      <w:r>
        <w:rPr>
          <w:w w:val="99"/>
          <w:sz w:val="26"/>
          <w:szCs w:val="26"/>
        </w:rPr>
        <w:t>-</w:t>
      </w:r>
      <w:r>
        <w:rPr>
          <w:sz w:val="26"/>
          <w:szCs w:val="26"/>
        </w:rPr>
        <w:t xml:space="preserve">     </w:t>
      </w:r>
      <w:r>
        <w:rPr>
          <w:w w:val="99"/>
          <w:sz w:val="26"/>
          <w:szCs w:val="26"/>
        </w:rPr>
        <w:t>Liều</w:t>
      </w:r>
      <w:r>
        <w:rPr>
          <w:sz w:val="26"/>
          <w:szCs w:val="26"/>
        </w:rPr>
        <w:t xml:space="preserve"> </w:t>
      </w:r>
      <w:r>
        <w:rPr>
          <w:w w:val="99"/>
          <w:sz w:val="26"/>
          <w:szCs w:val="26"/>
        </w:rPr>
        <w:t>trung</w:t>
      </w:r>
      <w:r>
        <w:rPr>
          <w:sz w:val="26"/>
          <w:szCs w:val="26"/>
        </w:rPr>
        <w:t xml:space="preserve"> </w:t>
      </w:r>
      <w:r>
        <w:rPr>
          <w:w w:val="99"/>
          <w:sz w:val="26"/>
          <w:szCs w:val="26"/>
        </w:rPr>
        <w:t>bình</w:t>
      </w:r>
      <w:r>
        <w:rPr>
          <w:sz w:val="26"/>
          <w:szCs w:val="26"/>
        </w:rPr>
        <w:t xml:space="preserve"> </w:t>
      </w:r>
      <w:r>
        <w:rPr>
          <w:w w:val="99"/>
          <w:sz w:val="26"/>
          <w:szCs w:val="26"/>
        </w:rPr>
        <w:t>ICS</w:t>
      </w:r>
      <w:r>
        <w:rPr>
          <w:sz w:val="26"/>
          <w:szCs w:val="26"/>
        </w:rPr>
        <w:t xml:space="preserve"> </w:t>
      </w:r>
      <w:r>
        <w:rPr>
          <w:w w:val="99"/>
          <w:sz w:val="26"/>
          <w:szCs w:val="26"/>
        </w:rPr>
        <w:t>+</w:t>
      </w:r>
      <w:r>
        <w:rPr>
          <w:sz w:val="26"/>
          <w:szCs w:val="26"/>
        </w:rPr>
        <w:t xml:space="preserve"> </w:t>
      </w:r>
      <w:r>
        <w:rPr>
          <w:w w:val="99"/>
          <w:sz w:val="26"/>
          <w:szCs w:val="26"/>
        </w:rPr>
        <w:t>SABA</w:t>
      </w:r>
      <w:r>
        <w:rPr>
          <w:sz w:val="26"/>
          <w:szCs w:val="26"/>
        </w:rPr>
        <w:t xml:space="preserve"> </w:t>
      </w:r>
      <w:r>
        <w:rPr>
          <w:w w:val="99"/>
          <w:sz w:val="26"/>
          <w:szCs w:val="26"/>
        </w:rPr>
        <w:t>khi</w:t>
      </w:r>
      <w:r>
        <w:rPr>
          <w:sz w:val="26"/>
          <w:szCs w:val="26"/>
        </w:rPr>
        <w:t xml:space="preserve"> </w:t>
      </w:r>
      <w:r>
        <w:rPr>
          <w:w w:val="99"/>
          <w:sz w:val="26"/>
          <w:szCs w:val="26"/>
        </w:rPr>
        <w:t>cần</w:t>
      </w:r>
    </w:p>
    <w:p w:rsidR="009E612E" w:rsidRDefault="00971C29">
      <w:pPr>
        <w:spacing w:before="61"/>
        <w:rPr>
          <w:sz w:val="26"/>
          <w:szCs w:val="26"/>
        </w:rPr>
      </w:pPr>
      <w:r>
        <w:rPr>
          <w:sz w:val="24"/>
          <w:szCs w:val="24"/>
        </w:rPr>
        <w:t xml:space="preserve">-      </w:t>
      </w:r>
      <w:proofErr w:type="gramStart"/>
      <w:r>
        <w:rPr>
          <w:w w:val="99"/>
          <w:sz w:val="26"/>
          <w:szCs w:val="26"/>
        </w:rPr>
        <w:t>ICS</w:t>
      </w:r>
      <w:r>
        <w:rPr>
          <w:sz w:val="26"/>
          <w:szCs w:val="26"/>
        </w:rPr>
        <w:t xml:space="preserve">  </w:t>
      </w:r>
      <w:r>
        <w:rPr>
          <w:w w:val="99"/>
          <w:sz w:val="26"/>
          <w:szCs w:val="26"/>
        </w:rPr>
        <w:t>liều</w:t>
      </w:r>
      <w:proofErr w:type="gramEnd"/>
      <w:r>
        <w:rPr>
          <w:sz w:val="26"/>
          <w:szCs w:val="26"/>
        </w:rPr>
        <w:t xml:space="preserve">  </w:t>
      </w:r>
      <w:r>
        <w:rPr>
          <w:w w:val="99"/>
          <w:sz w:val="26"/>
          <w:szCs w:val="26"/>
        </w:rPr>
        <w:t>cao</w:t>
      </w:r>
      <w:r>
        <w:rPr>
          <w:sz w:val="26"/>
          <w:szCs w:val="26"/>
        </w:rPr>
        <w:t xml:space="preserve">  </w:t>
      </w:r>
      <w:r>
        <w:rPr>
          <w:w w:val="99"/>
          <w:sz w:val="26"/>
          <w:szCs w:val="26"/>
        </w:rPr>
        <w:t>(hàng</w:t>
      </w:r>
      <w:r>
        <w:rPr>
          <w:sz w:val="26"/>
          <w:szCs w:val="26"/>
        </w:rPr>
        <w:t xml:space="preserve">  </w:t>
      </w:r>
      <w:r>
        <w:rPr>
          <w:w w:val="99"/>
          <w:sz w:val="26"/>
          <w:szCs w:val="26"/>
        </w:rPr>
        <w:t>ngày)</w:t>
      </w:r>
      <w:r>
        <w:rPr>
          <w:sz w:val="26"/>
          <w:szCs w:val="26"/>
        </w:rPr>
        <w:t xml:space="preserve">  </w:t>
      </w:r>
      <w:r>
        <w:rPr>
          <w:w w:val="99"/>
          <w:sz w:val="26"/>
          <w:szCs w:val="26"/>
        </w:rPr>
        <w:t>+</w:t>
      </w:r>
      <w:r>
        <w:rPr>
          <w:sz w:val="26"/>
          <w:szCs w:val="26"/>
        </w:rPr>
        <w:t xml:space="preserve">  </w:t>
      </w:r>
      <w:r>
        <w:rPr>
          <w:w w:val="99"/>
          <w:sz w:val="26"/>
          <w:szCs w:val="26"/>
        </w:rPr>
        <w:t>Tiotropium</w:t>
      </w:r>
      <w:r>
        <w:rPr>
          <w:sz w:val="26"/>
          <w:szCs w:val="26"/>
        </w:rPr>
        <w:t xml:space="preserve">  </w:t>
      </w:r>
      <w:r>
        <w:rPr>
          <w:w w:val="99"/>
          <w:sz w:val="26"/>
          <w:szCs w:val="26"/>
        </w:rPr>
        <w:t>(hàng</w:t>
      </w:r>
      <w:r>
        <w:rPr>
          <w:sz w:val="26"/>
          <w:szCs w:val="26"/>
        </w:rPr>
        <w:t xml:space="preserve">  </w:t>
      </w:r>
      <w:r>
        <w:rPr>
          <w:w w:val="99"/>
          <w:sz w:val="26"/>
          <w:szCs w:val="26"/>
        </w:rPr>
        <w:t>ngày)/</w:t>
      </w:r>
    </w:p>
    <w:p w:rsidR="009E612E" w:rsidRDefault="00971C29">
      <w:pPr>
        <w:spacing w:line="280" w:lineRule="exact"/>
        <w:ind w:left="427"/>
        <w:rPr>
          <w:sz w:val="26"/>
          <w:szCs w:val="26"/>
        </w:rPr>
      </w:pPr>
      <w:proofErr w:type="gramStart"/>
      <w:r>
        <w:rPr>
          <w:w w:val="99"/>
          <w:sz w:val="26"/>
          <w:szCs w:val="26"/>
        </w:rPr>
        <w:t>hoặc</w:t>
      </w:r>
      <w:proofErr w:type="gramEnd"/>
      <w:r>
        <w:rPr>
          <w:sz w:val="26"/>
          <w:szCs w:val="26"/>
        </w:rPr>
        <w:t xml:space="preserve"> </w:t>
      </w:r>
      <w:r>
        <w:rPr>
          <w:w w:val="99"/>
          <w:sz w:val="26"/>
          <w:szCs w:val="26"/>
        </w:rPr>
        <w:t>LTRA</w:t>
      </w:r>
      <w:r>
        <w:rPr>
          <w:sz w:val="26"/>
          <w:szCs w:val="26"/>
        </w:rPr>
        <w:t xml:space="preserve"> </w:t>
      </w:r>
      <w:r>
        <w:rPr>
          <w:w w:val="99"/>
          <w:sz w:val="26"/>
          <w:szCs w:val="26"/>
        </w:rPr>
        <w:t>(hàng</w:t>
      </w:r>
      <w:r>
        <w:rPr>
          <w:sz w:val="26"/>
          <w:szCs w:val="26"/>
        </w:rPr>
        <w:t xml:space="preserve"> </w:t>
      </w:r>
      <w:r>
        <w:rPr>
          <w:w w:val="99"/>
          <w:sz w:val="26"/>
          <w:szCs w:val="26"/>
        </w:rPr>
        <w:t>ngày)</w:t>
      </w:r>
      <w:r>
        <w:rPr>
          <w:sz w:val="26"/>
          <w:szCs w:val="26"/>
        </w:rPr>
        <w:t xml:space="preserve"> </w:t>
      </w:r>
      <w:r>
        <w:rPr>
          <w:w w:val="99"/>
          <w:sz w:val="26"/>
          <w:szCs w:val="26"/>
        </w:rPr>
        <w:t>+</w:t>
      </w:r>
      <w:r>
        <w:rPr>
          <w:sz w:val="26"/>
          <w:szCs w:val="26"/>
        </w:rPr>
        <w:t xml:space="preserve"> </w:t>
      </w:r>
      <w:r>
        <w:rPr>
          <w:w w:val="99"/>
          <w:sz w:val="26"/>
          <w:szCs w:val="26"/>
        </w:rPr>
        <w:t>SABA</w:t>
      </w:r>
      <w:r>
        <w:rPr>
          <w:sz w:val="26"/>
          <w:szCs w:val="26"/>
        </w:rPr>
        <w:t xml:space="preserve"> </w:t>
      </w:r>
      <w:r>
        <w:rPr>
          <w:w w:val="99"/>
          <w:sz w:val="26"/>
          <w:szCs w:val="26"/>
        </w:rPr>
        <w:t>(khi</w:t>
      </w:r>
      <w:r>
        <w:rPr>
          <w:sz w:val="26"/>
          <w:szCs w:val="26"/>
        </w:rPr>
        <w:t xml:space="preserve"> </w:t>
      </w:r>
      <w:r>
        <w:rPr>
          <w:w w:val="99"/>
          <w:sz w:val="26"/>
          <w:szCs w:val="26"/>
        </w:rPr>
        <w:t>cần)</w:t>
      </w:r>
    </w:p>
    <w:p w:rsidR="009E612E" w:rsidRDefault="009E612E">
      <w:pPr>
        <w:spacing w:before="1" w:line="120" w:lineRule="exact"/>
        <w:rPr>
          <w:sz w:val="13"/>
          <w:szCs w:val="13"/>
        </w:rPr>
      </w:pPr>
    </w:p>
    <w:p w:rsidR="009E612E" w:rsidRDefault="00971C29">
      <w:pPr>
        <w:rPr>
          <w:sz w:val="26"/>
          <w:szCs w:val="26"/>
        </w:rPr>
      </w:pPr>
      <w:r>
        <w:rPr>
          <w:w w:val="99"/>
          <w:sz w:val="26"/>
          <w:szCs w:val="26"/>
        </w:rPr>
        <w:t>-</w:t>
      </w:r>
      <w:r>
        <w:rPr>
          <w:sz w:val="26"/>
          <w:szCs w:val="26"/>
        </w:rPr>
        <w:t xml:space="preserve">     </w:t>
      </w:r>
      <w:r>
        <w:rPr>
          <w:w w:val="99"/>
          <w:sz w:val="26"/>
          <w:szCs w:val="26"/>
        </w:rPr>
        <w:t>Một</w:t>
      </w:r>
      <w:r>
        <w:rPr>
          <w:sz w:val="26"/>
          <w:szCs w:val="26"/>
        </w:rPr>
        <w:t xml:space="preserve"> </w:t>
      </w:r>
      <w:r>
        <w:rPr>
          <w:w w:val="99"/>
          <w:sz w:val="26"/>
          <w:szCs w:val="26"/>
        </w:rPr>
        <w:t>đợt</w:t>
      </w:r>
      <w:r>
        <w:rPr>
          <w:sz w:val="26"/>
          <w:szCs w:val="26"/>
        </w:rPr>
        <w:t xml:space="preserve"> </w:t>
      </w:r>
      <w:r>
        <w:rPr>
          <w:w w:val="99"/>
          <w:sz w:val="26"/>
          <w:szCs w:val="26"/>
        </w:rPr>
        <w:t>corticoid</w:t>
      </w:r>
      <w:r>
        <w:rPr>
          <w:sz w:val="26"/>
          <w:szCs w:val="26"/>
        </w:rPr>
        <w:t xml:space="preserve"> </w:t>
      </w:r>
      <w:r>
        <w:rPr>
          <w:w w:val="99"/>
          <w:sz w:val="26"/>
          <w:szCs w:val="26"/>
        </w:rPr>
        <w:t>uống</w:t>
      </w:r>
      <w:r>
        <w:rPr>
          <w:sz w:val="26"/>
          <w:szCs w:val="26"/>
        </w:rPr>
        <w:t xml:space="preserve"> </w:t>
      </w:r>
      <w:r>
        <w:rPr>
          <w:w w:val="99"/>
          <w:sz w:val="26"/>
          <w:szCs w:val="26"/>
        </w:rPr>
        <w:t>trong</w:t>
      </w:r>
      <w:r>
        <w:rPr>
          <w:sz w:val="26"/>
          <w:szCs w:val="26"/>
        </w:rPr>
        <w:t xml:space="preserve"> </w:t>
      </w:r>
      <w:r>
        <w:rPr>
          <w:w w:val="99"/>
          <w:sz w:val="26"/>
          <w:szCs w:val="26"/>
        </w:rPr>
        <w:t>5-7</w:t>
      </w:r>
      <w:r>
        <w:rPr>
          <w:sz w:val="26"/>
          <w:szCs w:val="26"/>
        </w:rPr>
        <w:t xml:space="preserve"> </w:t>
      </w:r>
      <w:r>
        <w:rPr>
          <w:w w:val="99"/>
          <w:sz w:val="26"/>
          <w:szCs w:val="26"/>
        </w:rPr>
        <w:t>ngày</w:t>
      </w:r>
      <w:r>
        <w:rPr>
          <w:sz w:val="26"/>
          <w:szCs w:val="26"/>
        </w:rPr>
        <w:t xml:space="preserve"> </w:t>
      </w:r>
      <w:r>
        <w:rPr>
          <w:w w:val="99"/>
          <w:sz w:val="26"/>
          <w:szCs w:val="26"/>
        </w:rPr>
        <w:t>+</w:t>
      </w:r>
      <w:r>
        <w:rPr>
          <w:sz w:val="26"/>
          <w:szCs w:val="26"/>
        </w:rPr>
        <w:t xml:space="preserve"> </w:t>
      </w:r>
      <w:r>
        <w:rPr>
          <w:w w:val="99"/>
          <w:sz w:val="26"/>
          <w:szCs w:val="26"/>
        </w:rPr>
        <w:t>liều</w:t>
      </w:r>
      <w:r>
        <w:rPr>
          <w:sz w:val="26"/>
          <w:szCs w:val="26"/>
        </w:rPr>
        <w:t xml:space="preserve"> </w:t>
      </w:r>
      <w:r>
        <w:rPr>
          <w:w w:val="99"/>
          <w:sz w:val="26"/>
          <w:szCs w:val="26"/>
        </w:rPr>
        <w:t>trung</w:t>
      </w:r>
      <w:r>
        <w:rPr>
          <w:sz w:val="26"/>
          <w:szCs w:val="26"/>
        </w:rPr>
        <w:t xml:space="preserve"> </w:t>
      </w:r>
      <w:r>
        <w:rPr>
          <w:w w:val="99"/>
          <w:sz w:val="26"/>
          <w:szCs w:val="26"/>
        </w:rPr>
        <w:t>bình</w:t>
      </w:r>
    </w:p>
    <w:p w:rsidR="009E612E" w:rsidRDefault="00971C29">
      <w:pPr>
        <w:spacing w:before="1"/>
        <w:ind w:left="427"/>
        <w:rPr>
          <w:sz w:val="26"/>
          <w:szCs w:val="26"/>
        </w:rPr>
      </w:pPr>
      <w:r>
        <w:rPr>
          <w:w w:val="99"/>
          <w:sz w:val="26"/>
          <w:szCs w:val="26"/>
        </w:rPr>
        <w:t>ICS</w:t>
      </w:r>
      <w:r>
        <w:rPr>
          <w:sz w:val="26"/>
          <w:szCs w:val="26"/>
        </w:rPr>
        <w:t xml:space="preserve"> </w:t>
      </w:r>
      <w:r>
        <w:rPr>
          <w:w w:val="99"/>
          <w:sz w:val="26"/>
          <w:szCs w:val="26"/>
        </w:rPr>
        <w:t>/formoterol</w:t>
      </w:r>
      <w:r>
        <w:rPr>
          <w:sz w:val="26"/>
          <w:szCs w:val="26"/>
        </w:rPr>
        <w:t xml:space="preserve"> </w:t>
      </w:r>
      <w:r>
        <w:rPr>
          <w:w w:val="99"/>
          <w:sz w:val="26"/>
          <w:szCs w:val="26"/>
        </w:rPr>
        <w:t>(hàng</w:t>
      </w:r>
      <w:r>
        <w:rPr>
          <w:sz w:val="26"/>
          <w:szCs w:val="26"/>
        </w:rPr>
        <w:t xml:space="preserve"> </w:t>
      </w:r>
      <w:r>
        <w:rPr>
          <w:w w:val="99"/>
          <w:sz w:val="26"/>
          <w:szCs w:val="26"/>
        </w:rPr>
        <w:t>ngày)</w:t>
      </w:r>
      <w:r>
        <w:rPr>
          <w:sz w:val="26"/>
          <w:szCs w:val="26"/>
        </w:rPr>
        <w:t xml:space="preserve"> </w:t>
      </w:r>
      <w:r>
        <w:rPr>
          <w:w w:val="99"/>
          <w:sz w:val="26"/>
          <w:szCs w:val="26"/>
        </w:rPr>
        <w:t>+</w:t>
      </w:r>
      <w:r>
        <w:rPr>
          <w:sz w:val="26"/>
          <w:szCs w:val="26"/>
        </w:rPr>
        <w:t xml:space="preserve"> </w:t>
      </w:r>
      <w:r>
        <w:rPr>
          <w:w w:val="99"/>
          <w:sz w:val="26"/>
          <w:szCs w:val="26"/>
        </w:rPr>
        <w:t>liều</w:t>
      </w:r>
      <w:r>
        <w:rPr>
          <w:sz w:val="26"/>
          <w:szCs w:val="26"/>
        </w:rPr>
        <w:t xml:space="preserve"> </w:t>
      </w:r>
      <w:r>
        <w:rPr>
          <w:w w:val="99"/>
          <w:sz w:val="26"/>
          <w:szCs w:val="26"/>
        </w:rPr>
        <w:t>thấp</w:t>
      </w:r>
      <w:r>
        <w:rPr>
          <w:sz w:val="26"/>
          <w:szCs w:val="26"/>
        </w:rPr>
        <w:t xml:space="preserve"> </w:t>
      </w:r>
      <w:r>
        <w:rPr>
          <w:w w:val="99"/>
          <w:sz w:val="26"/>
          <w:szCs w:val="26"/>
        </w:rPr>
        <w:t>ICS/formoterol</w:t>
      </w:r>
    </w:p>
    <w:p w:rsidR="009E612E" w:rsidRDefault="00971C29">
      <w:pPr>
        <w:spacing w:line="280" w:lineRule="exact"/>
        <w:ind w:left="427"/>
        <w:rPr>
          <w:sz w:val="26"/>
          <w:szCs w:val="26"/>
        </w:rPr>
      </w:pPr>
      <w:r>
        <w:rPr>
          <w:w w:val="99"/>
          <w:sz w:val="26"/>
          <w:szCs w:val="26"/>
        </w:rPr>
        <w:t>(</w:t>
      </w:r>
      <w:proofErr w:type="gramStart"/>
      <w:r>
        <w:rPr>
          <w:w w:val="99"/>
          <w:sz w:val="26"/>
          <w:szCs w:val="26"/>
        </w:rPr>
        <w:t>khi</w:t>
      </w:r>
      <w:proofErr w:type="gramEnd"/>
      <w:r>
        <w:rPr>
          <w:sz w:val="26"/>
          <w:szCs w:val="26"/>
        </w:rPr>
        <w:t xml:space="preserve"> </w:t>
      </w:r>
      <w:r>
        <w:rPr>
          <w:w w:val="99"/>
          <w:sz w:val="26"/>
          <w:szCs w:val="26"/>
        </w:rPr>
        <w:t>cần).</w:t>
      </w:r>
    </w:p>
    <w:p w:rsidR="009E612E" w:rsidRDefault="00971C29">
      <w:pPr>
        <w:spacing w:before="61"/>
        <w:rPr>
          <w:sz w:val="26"/>
          <w:szCs w:val="26"/>
        </w:rPr>
      </w:pPr>
      <w:r>
        <w:rPr>
          <w:w w:val="99"/>
          <w:sz w:val="26"/>
          <w:szCs w:val="26"/>
        </w:rPr>
        <w:t>-</w:t>
      </w:r>
      <w:r>
        <w:rPr>
          <w:sz w:val="26"/>
          <w:szCs w:val="26"/>
        </w:rPr>
        <w:t xml:space="preserve">     </w:t>
      </w:r>
      <w:r>
        <w:rPr>
          <w:w w:val="99"/>
          <w:sz w:val="26"/>
          <w:szCs w:val="26"/>
        </w:rPr>
        <w:t>Một</w:t>
      </w:r>
      <w:r>
        <w:rPr>
          <w:sz w:val="26"/>
          <w:szCs w:val="26"/>
        </w:rPr>
        <w:t xml:space="preserve"> </w:t>
      </w:r>
      <w:r>
        <w:rPr>
          <w:w w:val="99"/>
          <w:sz w:val="26"/>
          <w:szCs w:val="26"/>
        </w:rPr>
        <w:t>đợt</w:t>
      </w:r>
      <w:r>
        <w:rPr>
          <w:sz w:val="26"/>
          <w:szCs w:val="26"/>
        </w:rPr>
        <w:t xml:space="preserve"> </w:t>
      </w:r>
      <w:r>
        <w:rPr>
          <w:w w:val="99"/>
          <w:sz w:val="26"/>
          <w:szCs w:val="26"/>
        </w:rPr>
        <w:t>corticoid</w:t>
      </w:r>
      <w:r>
        <w:rPr>
          <w:sz w:val="26"/>
          <w:szCs w:val="26"/>
        </w:rPr>
        <w:t xml:space="preserve"> </w:t>
      </w:r>
      <w:r>
        <w:rPr>
          <w:w w:val="99"/>
          <w:sz w:val="26"/>
          <w:szCs w:val="26"/>
        </w:rPr>
        <w:t>uống</w:t>
      </w:r>
      <w:r>
        <w:rPr>
          <w:sz w:val="26"/>
          <w:szCs w:val="26"/>
        </w:rPr>
        <w:t xml:space="preserve"> </w:t>
      </w:r>
      <w:r>
        <w:rPr>
          <w:w w:val="99"/>
          <w:sz w:val="26"/>
          <w:szCs w:val="26"/>
        </w:rPr>
        <w:t>trong</w:t>
      </w:r>
      <w:r>
        <w:rPr>
          <w:sz w:val="26"/>
          <w:szCs w:val="26"/>
        </w:rPr>
        <w:t xml:space="preserve"> </w:t>
      </w:r>
      <w:r>
        <w:rPr>
          <w:w w:val="99"/>
          <w:sz w:val="26"/>
          <w:szCs w:val="26"/>
        </w:rPr>
        <w:t>5-7</w:t>
      </w:r>
      <w:r>
        <w:rPr>
          <w:sz w:val="26"/>
          <w:szCs w:val="26"/>
        </w:rPr>
        <w:t xml:space="preserve"> </w:t>
      </w:r>
      <w:r>
        <w:rPr>
          <w:w w:val="99"/>
          <w:sz w:val="26"/>
          <w:szCs w:val="26"/>
        </w:rPr>
        <w:t>ngày</w:t>
      </w:r>
      <w:r>
        <w:rPr>
          <w:sz w:val="26"/>
          <w:szCs w:val="26"/>
        </w:rPr>
        <w:t xml:space="preserve"> </w:t>
      </w:r>
      <w:r>
        <w:rPr>
          <w:w w:val="99"/>
          <w:sz w:val="26"/>
          <w:szCs w:val="26"/>
        </w:rPr>
        <w:t>+</w:t>
      </w:r>
      <w:r>
        <w:rPr>
          <w:sz w:val="26"/>
          <w:szCs w:val="26"/>
        </w:rPr>
        <w:t xml:space="preserve"> </w:t>
      </w:r>
      <w:r>
        <w:rPr>
          <w:w w:val="99"/>
          <w:sz w:val="26"/>
          <w:szCs w:val="26"/>
        </w:rPr>
        <w:t>liều</w:t>
      </w:r>
      <w:r>
        <w:rPr>
          <w:sz w:val="26"/>
          <w:szCs w:val="26"/>
        </w:rPr>
        <w:t xml:space="preserve"> </w:t>
      </w:r>
      <w:r>
        <w:rPr>
          <w:w w:val="99"/>
          <w:sz w:val="26"/>
          <w:szCs w:val="26"/>
        </w:rPr>
        <w:t>trung</w:t>
      </w:r>
      <w:r>
        <w:rPr>
          <w:sz w:val="26"/>
          <w:szCs w:val="26"/>
        </w:rPr>
        <w:t xml:space="preserve"> </w:t>
      </w:r>
      <w:r>
        <w:rPr>
          <w:w w:val="99"/>
          <w:sz w:val="26"/>
          <w:szCs w:val="26"/>
        </w:rPr>
        <w:t>bình</w:t>
      </w:r>
    </w:p>
    <w:p w:rsidR="009E612E" w:rsidRDefault="00971C29">
      <w:pPr>
        <w:spacing w:line="280" w:lineRule="exact"/>
        <w:ind w:left="427"/>
        <w:rPr>
          <w:sz w:val="26"/>
          <w:szCs w:val="26"/>
        </w:rPr>
        <w:sectPr w:rsidR="009E612E">
          <w:type w:val="continuous"/>
          <w:pgSz w:w="11920" w:h="16840"/>
          <w:pgMar w:top="780" w:right="1240" w:bottom="280" w:left="1580" w:header="720" w:footer="720" w:gutter="0"/>
          <w:cols w:num="2" w:space="720" w:equalWidth="0">
            <w:col w:w="2454" w:space="215"/>
            <w:col w:w="6431"/>
          </w:cols>
        </w:sectPr>
      </w:pPr>
      <w:r>
        <w:rPr>
          <w:w w:val="99"/>
          <w:position w:val="-1"/>
          <w:sz w:val="26"/>
          <w:szCs w:val="26"/>
        </w:rPr>
        <w:t>ICS/LABA</w:t>
      </w:r>
      <w:r>
        <w:rPr>
          <w:position w:val="-1"/>
          <w:sz w:val="26"/>
          <w:szCs w:val="26"/>
        </w:rPr>
        <w:t xml:space="preserve"> </w:t>
      </w:r>
      <w:r>
        <w:rPr>
          <w:w w:val="99"/>
          <w:position w:val="-1"/>
          <w:sz w:val="26"/>
          <w:szCs w:val="26"/>
        </w:rPr>
        <w:t>(hoặc</w:t>
      </w:r>
      <w:r>
        <w:rPr>
          <w:position w:val="-1"/>
          <w:sz w:val="26"/>
          <w:szCs w:val="26"/>
        </w:rPr>
        <w:t xml:space="preserve"> </w:t>
      </w:r>
      <w:r>
        <w:rPr>
          <w:w w:val="99"/>
          <w:position w:val="-1"/>
          <w:sz w:val="26"/>
          <w:szCs w:val="26"/>
        </w:rPr>
        <w:t>liều</w:t>
      </w:r>
      <w:r>
        <w:rPr>
          <w:position w:val="-1"/>
          <w:sz w:val="26"/>
          <w:szCs w:val="26"/>
        </w:rPr>
        <w:t xml:space="preserve"> </w:t>
      </w:r>
      <w:r>
        <w:rPr>
          <w:w w:val="99"/>
          <w:position w:val="-1"/>
          <w:sz w:val="26"/>
          <w:szCs w:val="26"/>
        </w:rPr>
        <w:t>cao</w:t>
      </w:r>
      <w:r>
        <w:rPr>
          <w:position w:val="-1"/>
          <w:sz w:val="26"/>
          <w:szCs w:val="26"/>
        </w:rPr>
        <w:t xml:space="preserve"> </w:t>
      </w:r>
      <w:r>
        <w:rPr>
          <w:w w:val="99"/>
          <w:position w:val="-1"/>
          <w:sz w:val="26"/>
          <w:szCs w:val="26"/>
        </w:rPr>
        <w:t>ICS)</w:t>
      </w:r>
      <w:r>
        <w:rPr>
          <w:position w:val="-1"/>
          <w:sz w:val="26"/>
          <w:szCs w:val="26"/>
        </w:rPr>
        <w:t xml:space="preserve"> </w:t>
      </w:r>
      <w:r>
        <w:rPr>
          <w:w w:val="99"/>
          <w:position w:val="-1"/>
          <w:sz w:val="26"/>
          <w:szCs w:val="26"/>
        </w:rPr>
        <w:t>+</w:t>
      </w:r>
      <w:r>
        <w:rPr>
          <w:position w:val="-1"/>
          <w:sz w:val="26"/>
          <w:szCs w:val="26"/>
        </w:rPr>
        <w:t xml:space="preserve"> </w:t>
      </w:r>
      <w:r>
        <w:rPr>
          <w:w w:val="99"/>
          <w:position w:val="-1"/>
          <w:sz w:val="26"/>
          <w:szCs w:val="26"/>
        </w:rPr>
        <w:t>SABA</w:t>
      </w:r>
      <w:r>
        <w:rPr>
          <w:position w:val="-1"/>
          <w:sz w:val="26"/>
          <w:szCs w:val="26"/>
        </w:rPr>
        <w:t xml:space="preserve"> </w:t>
      </w:r>
      <w:r>
        <w:rPr>
          <w:w w:val="99"/>
          <w:position w:val="-1"/>
          <w:sz w:val="26"/>
          <w:szCs w:val="26"/>
        </w:rPr>
        <w:t>(khi</w:t>
      </w:r>
      <w:r>
        <w:rPr>
          <w:position w:val="-1"/>
          <w:sz w:val="26"/>
          <w:szCs w:val="26"/>
        </w:rPr>
        <w:t xml:space="preserve"> </w:t>
      </w:r>
      <w:r>
        <w:rPr>
          <w:w w:val="99"/>
          <w:position w:val="-1"/>
          <w:sz w:val="26"/>
          <w:szCs w:val="26"/>
        </w:rPr>
        <w:t>cần)</w:t>
      </w:r>
    </w:p>
    <w:p w:rsidR="009E612E" w:rsidRDefault="00726652">
      <w:pPr>
        <w:spacing w:before="8" w:line="140" w:lineRule="exact"/>
        <w:rPr>
          <w:sz w:val="15"/>
          <w:szCs w:val="15"/>
        </w:rPr>
      </w:pPr>
      <w:r>
        <w:lastRenderedPageBreak/>
        <w:pict>
          <v:group id="_x0000_s1590" style="position:absolute;margin-left:79.4pt;margin-top:511.95pt;width:454.05pt;height:181.25pt;z-index:-3093;mso-position-horizontal-relative:page;mso-position-vertical-relative:page" coordorigin="1588,10239" coordsize="9081,3625">
            <v:shape id="_x0000_s1627" style="position:absolute;left:1599;top:10249;width:3814;height:0" coordorigin="1599,10249" coordsize="3814,0" path="m1599,10249r3814,e" filled="f" strokeweight=".58pt">
              <v:path arrowok="t"/>
            </v:shape>
            <v:shape id="_x0000_s1626" style="position:absolute;left:5423;top:10249;width:1407;height:0" coordorigin="5423,10249" coordsize="1407,0" path="m5423,10249r1406,e" filled="f" strokeweight=".58pt">
              <v:path arrowok="t"/>
            </v:shape>
            <v:shape id="_x0000_s1625" style="position:absolute;left:6839;top:10249;width:1976;height:0" coordorigin="6839,10249" coordsize="1976,0" path="m6839,10249r1976,e" filled="f" strokeweight=".58pt">
              <v:path arrowok="t"/>
            </v:shape>
            <v:shape id="_x0000_s1624" style="position:absolute;left:8824;top:10249;width:1834;height:0" coordorigin="8824,10249" coordsize="1834,0" path="m8824,10249r1834,e" filled="f" strokeweight=".58pt">
              <v:path arrowok="t"/>
            </v:shape>
            <v:shape id="_x0000_s1623" style="position:absolute;left:1599;top:10679;width:3814;height:0" coordorigin="1599,10679" coordsize="3814,0" path="m1599,10679r3814,e" filled="f" strokeweight=".20464mm">
              <v:path arrowok="t"/>
            </v:shape>
            <v:shape id="_x0000_s1622" style="position:absolute;left:5423;top:10679;width:1407;height:0" coordorigin="5423,10679" coordsize="1407,0" path="m5423,10679r1406,e" filled="f" strokeweight=".20464mm">
              <v:path arrowok="t"/>
            </v:shape>
            <v:shape id="_x0000_s1621" style="position:absolute;left:6839;top:10679;width:1976;height:0" coordorigin="6839,10679" coordsize="1976,0" path="m6839,10679r1976,e" filled="f" strokeweight=".20464mm">
              <v:path arrowok="t"/>
            </v:shape>
            <v:shape id="_x0000_s1620" style="position:absolute;left:8824;top:10679;width:1834;height:0" coordorigin="8824,10679" coordsize="1834,0" path="m8824,10679r1834,e" filled="f" strokeweight=".20464mm">
              <v:path arrowok="t"/>
            </v:shape>
            <v:shape id="_x0000_s1619" style="position:absolute;left:1599;top:11409;width:3814;height:0" coordorigin="1599,11409" coordsize="3814,0" path="m1599,11409r3814,e" filled="f" strokeweight=".58pt">
              <v:path arrowok="t"/>
            </v:shape>
            <v:shape id="_x0000_s1618" style="position:absolute;left:5423;top:11409;width:1407;height:0" coordorigin="5423,11409" coordsize="1407,0" path="m5423,11409r1406,e" filled="f" strokeweight=".58pt">
              <v:path arrowok="t"/>
            </v:shape>
            <v:shape id="_x0000_s1617" style="position:absolute;left:6839;top:11409;width:1976;height:0" coordorigin="6839,11409" coordsize="1976,0" path="m6839,11409r1976,e" filled="f" strokeweight=".58pt">
              <v:path arrowok="t"/>
            </v:shape>
            <v:shape id="_x0000_s1616" style="position:absolute;left:8824;top:11409;width:1834;height:0" coordorigin="8824,11409" coordsize="1834,0" path="m8824,11409r1834,e" filled="f" strokeweight=".58pt">
              <v:path arrowok="t"/>
            </v:shape>
            <v:shape id="_x0000_s1615" style="position:absolute;left:1599;top:11836;width:3814;height:0" coordorigin="1599,11836" coordsize="3814,0" path="m1599,11836r3814,e" filled="f" strokeweight=".20464mm">
              <v:path arrowok="t"/>
            </v:shape>
            <v:shape id="_x0000_s1614" style="position:absolute;left:5423;top:11836;width:1407;height:0" coordorigin="5423,11836" coordsize="1407,0" path="m5423,11836r1406,e" filled="f" strokeweight=".20464mm">
              <v:path arrowok="t"/>
            </v:shape>
            <v:shape id="_x0000_s1613" style="position:absolute;left:6839;top:11836;width:1976;height:0" coordorigin="6839,11836" coordsize="1976,0" path="m6839,11836r1976,e" filled="f" strokeweight=".20464mm">
              <v:path arrowok="t"/>
            </v:shape>
            <v:shape id="_x0000_s1612" style="position:absolute;left:8824;top:11836;width:1834;height:0" coordorigin="8824,11836" coordsize="1834,0" path="m8824,11836r1834,e" filled="f" strokeweight=".20464mm">
              <v:path arrowok="t"/>
            </v:shape>
            <v:shape id="_x0000_s1611" style="position:absolute;left:1599;top:12266;width:3814;height:0" coordorigin="1599,12266" coordsize="3814,0" path="m1599,12266r3814,e" filled="f" strokeweight=".58pt">
              <v:path arrowok="t"/>
            </v:shape>
            <v:shape id="_x0000_s1610" style="position:absolute;left:5423;top:12266;width:1407;height:0" coordorigin="5423,12266" coordsize="1407,0" path="m5423,12266r1406,e" filled="f" strokeweight=".58pt">
              <v:path arrowok="t"/>
            </v:shape>
            <v:shape id="_x0000_s1609" style="position:absolute;left:6839;top:12266;width:1976;height:0" coordorigin="6839,12266" coordsize="1976,0" path="m6839,12266r1976,e" filled="f" strokeweight=".58pt">
              <v:path arrowok="t"/>
            </v:shape>
            <v:shape id="_x0000_s1608" style="position:absolute;left:8824;top:12266;width:1834;height:0" coordorigin="8824,12266" coordsize="1834,0" path="m8824,12266r1834,e" filled="f" strokeweight=".58pt">
              <v:path arrowok="t"/>
            </v:shape>
            <v:shape id="_x0000_s1607" style="position:absolute;left:1599;top:12993;width:3814;height:0" coordorigin="1599,12993" coordsize="3814,0" path="m1599,12993r3814,e" filled="f" strokeweight=".58pt">
              <v:path arrowok="t"/>
            </v:shape>
            <v:shape id="_x0000_s1606" style="position:absolute;left:5423;top:12993;width:1407;height:0" coordorigin="5423,12993" coordsize="1407,0" path="m5423,12993r1406,e" filled="f" strokeweight=".58pt">
              <v:path arrowok="t"/>
            </v:shape>
            <v:shape id="_x0000_s1605" style="position:absolute;left:6839;top:12993;width:1976;height:0" coordorigin="6839,12993" coordsize="1976,0" path="m6839,12993r1976,e" filled="f" strokeweight=".58pt">
              <v:path arrowok="t"/>
            </v:shape>
            <v:shape id="_x0000_s1604" style="position:absolute;left:8824;top:12993;width:1834;height:0" coordorigin="8824,12993" coordsize="1834,0" path="m8824,12993r1834,e" filled="f" strokeweight=".58pt">
              <v:path arrowok="t"/>
            </v:shape>
            <v:shape id="_x0000_s1603" style="position:absolute;left:1599;top:13423;width:3814;height:0" coordorigin="1599,13423" coordsize="3814,0" path="m1599,13423r3814,e" filled="f" strokeweight=".58pt">
              <v:path arrowok="t"/>
            </v:shape>
            <v:shape id="_x0000_s1602" style="position:absolute;left:5423;top:13423;width:1407;height:0" coordorigin="5423,13423" coordsize="1407,0" path="m5423,13423r1406,e" filled="f" strokeweight=".58pt">
              <v:path arrowok="t"/>
            </v:shape>
            <v:shape id="_x0000_s1601" style="position:absolute;left:6839;top:13423;width:1976;height:0" coordorigin="6839,13423" coordsize="1976,0" path="m6839,13423r1976,e" filled="f" strokeweight=".58pt">
              <v:path arrowok="t"/>
            </v:shape>
            <v:shape id="_x0000_s1600" style="position:absolute;left:8824;top:13423;width:1834;height:0" coordorigin="8824,13423" coordsize="1834,0" path="m8824,13423r1834,e" filled="f" strokeweight=".58pt">
              <v:path arrowok="t"/>
            </v:shape>
            <v:shape id="_x0000_s1599" style="position:absolute;left:1594;top:10245;width:0;height:3613" coordorigin="1594,10245" coordsize="0,3613" path="m1594,10245r,3613e" filled="f" strokeweight=".58pt">
              <v:path arrowok="t"/>
            </v:shape>
            <v:shape id="_x0000_s1598" style="position:absolute;left:1599;top:13853;width:3814;height:0" coordorigin="1599,13853" coordsize="3814,0" path="m1599,13853r3814,e" filled="f" strokeweight=".58pt">
              <v:path arrowok="t"/>
            </v:shape>
            <v:shape id="_x0000_s1597" style="position:absolute;left:5418;top:10245;width:0;height:3613" coordorigin="5418,10245" coordsize="0,3613" path="m5418,10245r,3613e" filled="f" strokeweight=".58pt">
              <v:path arrowok="t"/>
            </v:shape>
            <v:shape id="_x0000_s1596" style="position:absolute;left:5423;top:13853;width:1407;height:0" coordorigin="5423,13853" coordsize="1407,0" path="m5423,13853r1406,e" filled="f" strokeweight=".58pt">
              <v:path arrowok="t"/>
            </v:shape>
            <v:shape id="_x0000_s1595" style="position:absolute;left:6834;top:10245;width:0;height:3613" coordorigin="6834,10245" coordsize="0,3613" path="m6834,10245r,3613e" filled="f" strokeweight=".58pt">
              <v:path arrowok="t"/>
            </v:shape>
            <v:shape id="_x0000_s1594" style="position:absolute;left:6839;top:13853;width:1976;height:0" coordorigin="6839,13853" coordsize="1976,0" path="m6839,13853r1976,e" filled="f" strokeweight=".58pt">
              <v:path arrowok="t"/>
            </v:shape>
            <v:shape id="_x0000_s1593" style="position:absolute;left:8820;top:10245;width:0;height:3613" coordorigin="8820,10245" coordsize="0,3613" path="m8820,10245r,3613e" filled="f" strokeweight=".58pt">
              <v:path arrowok="t"/>
            </v:shape>
            <v:shape id="_x0000_s1592" style="position:absolute;left:8824;top:13853;width:1834;height:0" coordorigin="8824,13853" coordsize="1834,0" path="m8824,13853r1834,e" filled="f" strokeweight=".58pt">
              <v:path arrowok="t"/>
            </v:shape>
            <v:shape id="_x0000_s1591" style="position:absolute;left:10663;top:10245;width:0;height:3613" coordorigin="10663,10245" coordsize="0,3613" path="m10663,10245r,3613e" filled="f" strokeweight=".20464mm">
              <v:path arrowok="t"/>
            </v:shape>
            <w10:wrap anchorx="page" anchory="page"/>
          </v:group>
        </w:pict>
      </w:r>
      <w:r>
        <w:pict>
          <v:group id="_x0000_s1572" style="position:absolute;margin-left:79.15pt;margin-top:123.1pt;width:454.3pt;height:357.25pt;z-index:-3094;mso-position-horizontal-relative:page;mso-position-vertical-relative:page" coordorigin="1583,2462" coordsize="9086,7145">
            <v:shape id="_x0000_s1589" style="position:absolute;left:1594;top:2472;width:2542;height:0" coordorigin="1594,2472" coordsize="2542,0" path="m1594,2472r2542,e" filled="f" strokeweight=".58pt">
              <v:path arrowok="t"/>
            </v:shape>
            <v:shape id="_x0000_s1588" style="position:absolute;left:4146;top:2472;width:6513;height:0" coordorigin="4146,2472" coordsize="6513,0" path="m4146,2472r6512,e" filled="f" strokeweight=".58pt">
              <v:path arrowok="t"/>
            </v:shape>
            <v:shape id="_x0000_s1587" style="position:absolute;left:1594;top:2873;width:2542;height:0" coordorigin="1594,2873" coordsize="2542,0" path="m1594,2873r2542,e" filled="f" strokeweight=".58pt">
              <v:path arrowok="t"/>
            </v:shape>
            <v:shape id="_x0000_s1586" style="position:absolute;left:4146;top:2873;width:6513;height:0" coordorigin="4146,2873" coordsize="6513,0" path="m4146,2873r6512,e" filled="f" strokeweight=".58pt">
              <v:path arrowok="t"/>
            </v:shape>
            <v:shape id="_x0000_s1585" style="position:absolute;left:1594;top:3274;width:2542;height:0" coordorigin="1594,3274" coordsize="2542,0" path="m1594,3274r2542,e" filled="f" strokeweight=".58pt">
              <v:path arrowok="t"/>
            </v:shape>
            <v:shape id="_x0000_s1584" style="position:absolute;left:4146;top:3274;width:6513;height:0" coordorigin="4146,3274" coordsize="6513,0" path="m4146,3274r6512,e" filled="f" strokeweight=".58pt">
              <v:path arrowok="t"/>
            </v:shape>
            <v:shape id="_x0000_s1583" style="position:absolute;left:1594;top:4061;width:2542;height:0" coordorigin="1594,4061" coordsize="2542,0" path="m1594,4061r2542,e" filled="f" strokeweight=".58pt">
              <v:path arrowok="t"/>
            </v:shape>
            <v:shape id="_x0000_s1582" style="position:absolute;left:4146;top:4061;width:6513;height:0" coordorigin="4146,4061" coordsize="6513,0" path="m4146,4061r6512,e" filled="f" strokeweight=".58pt">
              <v:path arrowok="t"/>
            </v:shape>
            <v:shape id="_x0000_s1581" style="position:absolute;left:1594;top:5509;width:2542;height:0" coordorigin="1594,5509" coordsize="2542,0" path="m1594,5509r2542,e" filled="f" strokeweight=".58pt">
              <v:path arrowok="t"/>
            </v:shape>
            <v:shape id="_x0000_s1580" style="position:absolute;left:4146;top:5509;width:6513;height:0" coordorigin="4146,5509" coordsize="6513,0" path="m4146,5509r6512,e" filled="f" strokeweight=".58pt">
              <v:path arrowok="t"/>
            </v:shape>
            <v:shape id="_x0000_s1579" style="position:absolute;left:1594;top:7912;width:2542;height:0" coordorigin="1594,7912" coordsize="2542,0" path="m1594,7912r2542,e" filled="f" strokeweight=".58pt">
              <v:path arrowok="t"/>
            </v:shape>
            <v:shape id="_x0000_s1578" style="position:absolute;left:4146;top:7912;width:6513;height:0" coordorigin="4146,7912" coordsize="6513,0" path="m4146,7912r6512,e" filled="f" strokeweight=".58pt">
              <v:path arrowok="t"/>
            </v:shape>
            <v:shape id="_x0000_s1577" style="position:absolute;left:1589;top:2468;width:0;height:7134" coordorigin="1589,2468" coordsize="0,7134" path="m1589,2468r,7133e" filled="f" strokeweight=".58pt">
              <v:path arrowok="t"/>
            </v:shape>
            <v:shape id="_x0000_s1576" style="position:absolute;left:1594;top:9597;width:2542;height:0" coordorigin="1594,9597" coordsize="2542,0" path="m1594,9597r2542,e" filled="f" strokeweight=".58pt">
              <v:path arrowok="t"/>
            </v:shape>
            <v:shape id="_x0000_s1575" style="position:absolute;left:4141;top:2468;width:0;height:7134" coordorigin="4141,2468" coordsize="0,7134" path="m4141,2468r,7133e" filled="f" strokeweight=".58pt">
              <v:path arrowok="t"/>
            </v:shape>
            <v:shape id="_x0000_s1574" style="position:absolute;left:4146;top:9597;width:6513;height:0" coordorigin="4146,9597" coordsize="6513,0" path="m4146,9597r6512,e" filled="f" strokeweight=".58pt">
              <v:path arrowok="t"/>
            </v:shape>
            <v:shape id="_x0000_s1573" style="position:absolute;left:10663;top:2468;width:0;height:7134" coordorigin="10663,2468" coordsize="0,7134" path="m10663,2468r,7133e" filled="f" strokeweight=".20464mm">
              <v:path arrowok="t"/>
            </v:shape>
            <w10:wrap anchorx="page" anchory="page"/>
          </v:group>
        </w:pict>
      </w:r>
    </w:p>
    <w:p w:rsidR="009E612E" w:rsidRDefault="00971C29">
      <w:pPr>
        <w:spacing w:before="26"/>
        <w:ind w:left="1278" w:right="1334"/>
        <w:jc w:val="center"/>
        <w:rPr>
          <w:sz w:val="26"/>
          <w:szCs w:val="26"/>
        </w:rPr>
      </w:pPr>
      <w:proofErr w:type="gramStart"/>
      <w:r>
        <w:rPr>
          <w:b/>
          <w:i/>
          <w:w w:val="99"/>
          <w:sz w:val="26"/>
          <w:szCs w:val="26"/>
        </w:rPr>
        <w:t>Bảng</w:t>
      </w:r>
      <w:r>
        <w:rPr>
          <w:b/>
          <w:i/>
          <w:sz w:val="26"/>
          <w:szCs w:val="26"/>
        </w:rPr>
        <w:t xml:space="preserve"> </w:t>
      </w:r>
      <w:r>
        <w:rPr>
          <w:b/>
          <w:i/>
          <w:w w:val="99"/>
          <w:sz w:val="26"/>
          <w:szCs w:val="26"/>
        </w:rPr>
        <w:t>6.</w:t>
      </w:r>
      <w:proofErr w:type="gramEnd"/>
      <w:r>
        <w:rPr>
          <w:b/>
          <w:i/>
          <w:sz w:val="26"/>
          <w:szCs w:val="26"/>
        </w:rPr>
        <w:t xml:space="preserve"> </w:t>
      </w:r>
      <w:r>
        <w:rPr>
          <w:b/>
          <w:i/>
          <w:w w:val="99"/>
          <w:sz w:val="26"/>
          <w:szCs w:val="26"/>
        </w:rPr>
        <w:t>Liều</w:t>
      </w:r>
      <w:r>
        <w:rPr>
          <w:b/>
          <w:i/>
          <w:sz w:val="26"/>
          <w:szCs w:val="26"/>
        </w:rPr>
        <w:t xml:space="preserve"> </w:t>
      </w:r>
      <w:r>
        <w:rPr>
          <w:b/>
          <w:i/>
          <w:w w:val="99"/>
          <w:sz w:val="26"/>
          <w:szCs w:val="26"/>
        </w:rPr>
        <w:t>ICS</w:t>
      </w:r>
      <w:r>
        <w:rPr>
          <w:b/>
          <w:i/>
          <w:sz w:val="26"/>
          <w:szCs w:val="26"/>
        </w:rPr>
        <w:t xml:space="preserve"> </w:t>
      </w:r>
      <w:r>
        <w:rPr>
          <w:b/>
          <w:i/>
          <w:w w:val="99"/>
          <w:sz w:val="26"/>
          <w:szCs w:val="26"/>
        </w:rPr>
        <w:t>tương</w:t>
      </w:r>
      <w:r>
        <w:rPr>
          <w:b/>
          <w:i/>
          <w:sz w:val="26"/>
          <w:szCs w:val="26"/>
        </w:rPr>
        <w:t xml:space="preserve"> </w:t>
      </w:r>
      <w:r>
        <w:rPr>
          <w:b/>
          <w:i/>
          <w:w w:val="99"/>
          <w:sz w:val="26"/>
          <w:szCs w:val="26"/>
        </w:rPr>
        <w:t>đương</w:t>
      </w:r>
      <w:r>
        <w:rPr>
          <w:b/>
          <w:i/>
          <w:sz w:val="26"/>
          <w:szCs w:val="26"/>
        </w:rPr>
        <w:t xml:space="preserve"> </w:t>
      </w:r>
      <w:r>
        <w:rPr>
          <w:b/>
          <w:i/>
          <w:w w:val="99"/>
          <w:sz w:val="26"/>
          <w:szCs w:val="26"/>
        </w:rPr>
        <w:t>hàng</w:t>
      </w:r>
      <w:r>
        <w:rPr>
          <w:b/>
          <w:i/>
          <w:sz w:val="26"/>
          <w:szCs w:val="26"/>
        </w:rPr>
        <w:t xml:space="preserve"> </w:t>
      </w:r>
      <w:r>
        <w:rPr>
          <w:b/>
          <w:i/>
          <w:w w:val="99"/>
          <w:sz w:val="26"/>
          <w:szCs w:val="26"/>
        </w:rPr>
        <w:t>ngày</w:t>
      </w:r>
      <w:r>
        <w:rPr>
          <w:b/>
          <w:i/>
          <w:sz w:val="26"/>
          <w:szCs w:val="26"/>
        </w:rPr>
        <w:t xml:space="preserve"> </w:t>
      </w:r>
      <w:r>
        <w:rPr>
          <w:b/>
          <w:i/>
          <w:w w:val="99"/>
          <w:sz w:val="26"/>
          <w:szCs w:val="26"/>
        </w:rPr>
        <w:t>ở</w:t>
      </w:r>
      <w:r>
        <w:rPr>
          <w:b/>
          <w:i/>
          <w:sz w:val="26"/>
          <w:szCs w:val="26"/>
        </w:rPr>
        <w:t xml:space="preserve"> </w:t>
      </w:r>
      <w:r>
        <w:rPr>
          <w:b/>
          <w:i/>
          <w:w w:val="99"/>
          <w:sz w:val="26"/>
          <w:szCs w:val="26"/>
        </w:rPr>
        <w:t>người</w:t>
      </w:r>
      <w:r>
        <w:rPr>
          <w:b/>
          <w:i/>
          <w:sz w:val="26"/>
          <w:szCs w:val="26"/>
        </w:rPr>
        <w:t xml:space="preserve"> </w:t>
      </w:r>
      <w:r>
        <w:rPr>
          <w:b/>
          <w:i/>
          <w:w w:val="99"/>
          <w:sz w:val="26"/>
          <w:szCs w:val="26"/>
        </w:rPr>
        <w:t>lớn</w:t>
      </w:r>
      <w:r>
        <w:rPr>
          <w:b/>
          <w:i/>
          <w:sz w:val="26"/>
          <w:szCs w:val="26"/>
        </w:rPr>
        <w:t xml:space="preserve"> </w:t>
      </w:r>
      <w:r>
        <w:rPr>
          <w:b/>
          <w:i/>
          <w:w w:val="99"/>
          <w:sz w:val="26"/>
          <w:szCs w:val="26"/>
        </w:rPr>
        <w:t>(µg)</w:t>
      </w:r>
    </w:p>
    <w:p w:rsidR="009E612E" w:rsidRDefault="009E612E">
      <w:pPr>
        <w:spacing w:before="5" w:line="160" w:lineRule="exact"/>
        <w:rPr>
          <w:sz w:val="17"/>
          <w:szCs w:val="17"/>
        </w:rPr>
      </w:pPr>
    </w:p>
    <w:p w:rsidR="009E612E" w:rsidRDefault="009E612E">
      <w:pPr>
        <w:spacing w:line="200" w:lineRule="exact"/>
      </w:pPr>
    </w:p>
    <w:p w:rsidR="009E612E" w:rsidRDefault="00971C29">
      <w:pPr>
        <w:ind w:left="122"/>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Thuốc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iều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thấp</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iều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trung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bình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iều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cao</w:t>
      </w:r>
    </w:p>
    <w:p w:rsidR="009E612E" w:rsidRDefault="009E612E">
      <w:pPr>
        <w:spacing w:before="2" w:line="120" w:lineRule="exact"/>
        <w:rPr>
          <w:sz w:val="12"/>
          <w:szCs w:val="12"/>
        </w:rPr>
      </w:pPr>
    </w:p>
    <w:p w:rsidR="009E612E" w:rsidRDefault="00971C29">
      <w:pPr>
        <w:spacing w:line="240" w:lineRule="exact"/>
        <w:ind w:left="122"/>
        <w:rPr>
          <w:sz w:val="26"/>
          <w:szCs w:val="26"/>
        </w:rPr>
      </w:pPr>
      <w:r>
        <w:rPr>
          <w:w w:val="99"/>
          <w:position w:val="-5"/>
          <w:sz w:val="26"/>
          <w:szCs w:val="26"/>
        </w:rPr>
        <w:t>Beclomethasone</w:t>
      </w:r>
      <w:r>
        <w:rPr>
          <w:position w:val="-5"/>
          <w:sz w:val="26"/>
          <w:szCs w:val="26"/>
        </w:rPr>
        <w:t xml:space="preserve"> </w:t>
      </w:r>
      <w:r>
        <w:rPr>
          <w:w w:val="99"/>
          <w:position w:val="-5"/>
          <w:sz w:val="26"/>
          <w:szCs w:val="26"/>
        </w:rPr>
        <w:t>dipropionate</w:t>
      </w:r>
    </w:p>
    <w:p w:rsidR="009E612E" w:rsidRDefault="00971C29">
      <w:pPr>
        <w:spacing w:line="340" w:lineRule="exact"/>
        <w:ind w:left="122"/>
        <w:rPr>
          <w:sz w:val="26"/>
          <w:szCs w:val="26"/>
        </w:rPr>
      </w:pPr>
      <w:r>
        <w:rPr>
          <w:w w:val="99"/>
          <w:position w:val="-1"/>
          <w:sz w:val="26"/>
          <w:szCs w:val="26"/>
        </w:rPr>
        <w:t>(CFC)</w:t>
      </w:r>
      <w:r>
        <w:rPr>
          <w:position w:val="-1"/>
          <w:sz w:val="26"/>
          <w:szCs w:val="26"/>
        </w:rPr>
        <w:t xml:space="preserve">                                                 </w:t>
      </w:r>
      <w:r>
        <w:rPr>
          <w:w w:val="99"/>
          <w:position w:val="13"/>
          <w:sz w:val="26"/>
          <w:szCs w:val="26"/>
        </w:rPr>
        <w:t>200</w:t>
      </w:r>
      <w:r>
        <w:rPr>
          <w:position w:val="13"/>
          <w:sz w:val="26"/>
          <w:szCs w:val="26"/>
        </w:rPr>
        <w:t xml:space="preserve"> </w:t>
      </w:r>
      <w:r>
        <w:rPr>
          <w:w w:val="99"/>
          <w:position w:val="13"/>
          <w:sz w:val="26"/>
          <w:szCs w:val="26"/>
        </w:rPr>
        <w:t>–</w:t>
      </w:r>
      <w:r>
        <w:rPr>
          <w:position w:val="13"/>
          <w:sz w:val="26"/>
          <w:szCs w:val="26"/>
        </w:rPr>
        <w:t xml:space="preserve"> </w:t>
      </w:r>
      <w:r>
        <w:rPr>
          <w:w w:val="99"/>
          <w:position w:val="13"/>
          <w:sz w:val="26"/>
          <w:szCs w:val="26"/>
        </w:rPr>
        <w:t>500</w:t>
      </w:r>
      <w:r>
        <w:rPr>
          <w:position w:val="13"/>
          <w:sz w:val="26"/>
          <w:szCs w:val="26"/>
        </w:rPr>
        <w:t xml:space="preserve">      </w:t>
      </w:r>
      <w:r>
        <w:rPr>
          <w:w w:val="99"/>
          <w:position w:val="13"/>
          <w:sz w:val="26"/>
          <w:szCs w:val="26"/>
        </w:rPr>
        <w:t>&gt;</w:t>
      </w:r>
      <w:r>
        <w:rPr>
          <w:position w:val="13"/>
          <w:sz w:val="26"/>
          <w:szCs w:val="26"/>
        </w:rPr>
        <w:t xml:space="preserve"> </w:t>
      </w:r>
      <w:r>
        <w:rPr>
          <w:w w:val="99"/>
          <w:position w:val="13"/>
          <w:sz w:val="26"/>
          <w:szCs w:val="26"/>
        </w:rPr>
        <w:t>500</w:t>
      </w:r>
      <w:r>
        <w:rPr>
          <w:position w:val="13"/>
          <w:sz w:val="26"/>
          <w:szCs w:val="26"/>
        </w:rPr>
        <w:t xml:space="preserve"> </w:t>
      </w:r>
      <w:r>
        <w:rPr>
          <w:w w:val="99"/>
          <w:position w:val="13"/>
          <w:sz w:val="26"/>
          <w:szCs w:val="26"/>
        </w:rPr>
        <w:t>–</w:t>
      </w:r>
      <w:r>
        <w:rPr>
          <w:position w:val="13"/>
          <w:sz w:val="26"/>
          <w:szCs w:val="26"/>
        </w:rPr>
        <w:t xml:space="preserve"> </w:t>
      </w:r>
      <w:r>
        <w:rPr>
          <w:w w:val="99"/>
          <w:position w:val="13"/>
          <w:sz w:val="26"/>
          <w:szCs w:val="26"/>
        </w:rPr>
        <w:t>1000</w:t>
      </w:r>
      <w:r>
        <w:rPr>
          <w:position w:val="13"/>
          <w:sz w:val="26"/>
          <w:szCs w:val="26"/>
        </w:rPr>
        <w:t xml:space="preserve">         </w:t>
      </w:r>
      <w:r>
        <w:rPr>
          <w:w w:val="99"/>
          <w:position w:val="13"/>
          <w:sz w:val="26"/>
          <w:szCs w:val="26"/>
        </w:rPr>
        <w:t>&gt;</w:t>
      </w:r>
      <w:r>
        <w:rPr>
          <w:position w:val="13"/>
          <w:sz w:val="26"/>
          <w:szCs w:val="26"/>
        </w:rPr>
        <w:t xml:space="preserve"> </w:t>
      </w:r>
      <w:r>
        <w:rPr>
          <w:w w:val="99"/>
          <w:position w:val="13"/>
          <w:sz w:val="26"/>
          <w:szCs w:val="26"/>
        </w:rPr>
        <w:t>1000</w:t>
      </w:r>
      <w:r>
        <w:rPr>
          <w:position w:val="13"/>
          <w:sz w:val="26"/>
          <w:szCs w:val="26"/>
        </w:rPr>
        <w:t xml:space="preserve"> </w:t>
      </w:r>
      <w:r>
        <w:rPr>
          <w:w w:val="99"/>
          <w:position w:val="13"/>
          <w:sz w:val="26"/>
          <w:szCs w:val="26"/>
        </w:rPr>
        <w:t>–</w:t>
      </w:r>
      <w:r>
        <w:rPr>
          <w:position w:val="13"/>
          <w:sz w:val="26"/>
          <w:szCs w:val="26"/>
        </w:rPr>
        <w:t xml:space="preserve"> </w:t>
      </w:r>
      <w:r>
        <w:rPr>
          <w:w w:val="99"/>
          <w:position w:val="13"/>
          <w:sz w:val="26"/>
          <w:szCs w:val="26"/>
        </w:rPr>
        <w:t>2000</w:t>
      </w:r>
    </w:p>
    <w:p w:rsidR="009E612E" w:rsidRDefault="009E612E">
      <w:pPr>
        <w:spacing w:before="9" w:line="120" w:lineRule="exact"/>
        <w:rPr>
          <w:sz w:val="12"/>
          <w:szCs w:val="12"/>
        </w:rPr>
      </w:pPr>
    </w:p>
    <w:p w:rsidR="009E612E" w:rsidRDefault="00971C29">
      <w:pPr>
        <w:ind w:left="122"/>
        <w:rPr>
          <w:sz w:val="26"/>
          <w:szCs w:val="26"/>
        </w:rPr>
      </w:pPr>
      <w:r>
        <w:rPr>
          <w:w w:val="99"/>
          <w:sz w:val="26"/>
          <w:szCs w:val="26"/>
        </w:rPr>
        <w:t>Budesonide</w:t>
      </w:r>
      <w:r>
        <w:rPr>
          <w:sz w:val="26"/>
          <w:szCs w:val="26"/>
        </w:rPr>
        <w:t xml:space="preserve"> </w:t>
      </w:r>
      <w:r>
        <w:rPr>
          <w:w w:val="99"/>
          <w:sz w:val="26"/>
          <w:szCs w:val="26"/>
        </w:rPr>
        <w:t>(DPI</w:t>
      </w:r>
      <w:r>
        <w:rPr>
          <w:sz w:val="26"/>
          <w:szCs w:val="26"/>
        </w:rPr>
        <w:t xml:space="preserve"> </w:t>
      </w:r>
      <w:r>
        <w:rPr>
          <w:w w:val="99"/>
          <w:sz w:val="26"/>
          <w:szCs w:val="26"/>
        </w:rPr>
        <w:t>hoặc</w:t>
      </w:r>
      <w:r>
        <w:rPr>
          <w:sz w:val="26"/>
          <w:szCs w:val="26"/>
        </w:rPr>
        <w:t xml:space="preserve"> </w:t>
      </w:r>
      <w:r>
        <w:rPr>
          <w:w w:val="99"/>
          <w:sz w:val="26"/>
          <w:szCs w:val="26"/>
        </w:rPr>
        <w:t>pMDI)</w:t>
      </w:r>
      <w:r>
        <w:rPr>
          <w:sz w:val="26"/>
          <w:szCs w:val="26"/>
        </w:rPr>
        <w:t xml:space="preserve">           </w:t>
      </w:r>
      <w:r>
        <w:rPr>
          <w:w w:val="99"/>
          <w:sz w:val="26"/>
          <w:szCs w:val="26"/>
        </w:rPr>
        <w:t>200</w:t>
      </w:r>
      <w:r>
        <w:rPr>
          <w:sz w:val="26"/>
          <w:szCs w:val="26"/>
        </w:rPr>
        <w:t xml:space="preserve"> </w:t>
      </w:r>
      <w:r>
        <w:rPr>
          <w:w w:val="99"/>
          <w:sz w:val="26"/>
          <w:szCs w:val="26"/>
        </w:rPr>
        <w:t>–</w:t>
      </w:r>
      <w:r>
        <w:rPr>
          <w:sz w:val="26"/>
          <w:szCs w:val="26"/>
        </w:rPr>
        <w:t xml:space="preserve"> </w:t>
      </w:r>
      <w:r>
        <w:rPr>
          <w:w w:val="99"/>
          <w:sz w:val="26"/>
          <w:szCs w:val="26"/>
        </w:rPr>
        <w:t>400</w:t>
      </w:r>
      <w:r>
        <w:rPr>
          <w:sz w:val="26"/>
          <w:szCs w:val="26"/>
        </w:rPr>
        <w:t xml:space="preserve">      </w:t>
      </w:r>
      <w:r>
        <w:rPr>
          <w:w w:val="99"/>
          <w:sz w:val="26"/>
          <w:szCs w:val="26"/>
        </w:rPr>
        <w:t>&gt;</w:t>
      </w:r>
      <w:r>
        <w:rPr>
          <w:sz w:val="26"/>
          <w:szCs w:val="26"/>
        </w:rPr>
        <w:t xml:space="preserve"> </w:t>
      </w:r>
      <w:r>
        <w:rPr>
          <w:w w:val="99"/>
          <w:sz w:val="26"/>
          <w:szCs w:val="26"/>
        </w:rPr>
        <w:t>400</w:t>
      </w:r>
      <w:r>
        <w:rPr>
          <w:sz w:val="26"/>
          <w:szCs w:val="26"/>
        </w:rPr>
        <w:t xml:space="preserve"> </w:t>
      </w:r>
      <w:r>
        <w:rPr>
          <w:w w:val="99"/>
          <w:sz w:val="26"/>
          <w:szCs w:val="26"/>
        </w:rPr>
        <w:t>–</w:t>
      </w:r>
      <w:r>
        <w:rPr>
          <w:sz w:val="26"/>
          <w:szCs w:val="26"/>
        </w:rPr>
        <w:t xml:space="preserve"> </w:t>
      </w:r>
      <w:r>
        <w:rPr>
          <w:w w:val="99"/>
          <w:sz w:val="26"/>
          <w:szCs w:val="26"/>
        </w:rPr>
        <w:t>800</w:t>
      </w:r>
      <w:r>
        <w:rPr>
          <w:sz w:val="26"/>
          <w:szCs w:val="26"/>
        </w:rPr>
        <w:t xml:space="preserve">           </w:t>
      </w:r>
      <w:r>
        <w:rPr>
          <w:w w:val="99"/>
          <w:sz w:val="26"/>
          <w:szCs w:val="26"/>
        </w:rPr>
        <w:t>&gt;</w:t>
      </w:r>
      <w:r>
        <w:rPr>
          <w:sz w:val="26"/>
          <w:szCs w:val="26"/>
        </w:rPr>
        <w:t xml:space="preserve"> </w:t>
      </w:r>
      <w:r>
        <w:rPr>
          <w:w w:val="99"/>
          <w:sz w:val="26"/>
          <w:szCs w:val="26"/>
        </w:rPr>
        <w:t>800</w:t>
      </w:r>
      <w:r>
        <w:rPr>
          <w:sz w:val="26"/>
          <w:szCs w:val="26"/>
        </w:rPr>
        <w:t xml:space="preserve"> </w:t>
      </w:r>
      <w:r>
        <w:rPr>
          <w:w w:val="99"/>
          <w:sz w:val="26"/>
          <w:szCs w:val="26"/>
        </w:rPr>
        <w:t>–</w:t>
      </w:r>
      <w:r>
        <w:rPr>
          <w:sz w:val="26"/>
          <w:szCs w:val="26"/>
        </w:rPr>
        <w:t xml:space="preserve"> </w:t>
      </w:r>
      <w:r>
        <w:rPr>
          <w:w w:val="99"/>
          <w:sz w:val="26"/>
          <w:szCs w:val="26"/>
        </w:rPr>
        <w:t>1600</w:t>
      </w:r>
    </w:p>
    <w:p w:rsidR="009E612E" w:rsidRDefault="009E612E">
      <w:pPr>
        <w:spacing w:before="8" w:line="120" w:lineRule="exact"/>
        <w:rPr>
          <w:sz w:val="12"/>
          <w:szCs w:val="12"/>
        </w:rPr>
      </w:pPr>
    </w:p>
    <w:p w:rsidR="009E612E" w:rsidRDefault="00971C29">
      <w:pPr>
        <w:ind w:left="122"/>
        <w:rPr>
          <w:sz w:val="26"/>
          <w:szCs w:val="26"/>
        </w:rPr>
      </w:pPr>
      <w:r>
        <w:rPr>
          <w:w w:val="99"/>
          <w:sz w:val="26"/>
          <w:szCs w:val="26"/>
        </w:rPr>
        <w:t>Fluticasone</w:t>
      </w:r>
      <w:r>
        <w:rPr>
          <w:sz w:val="26"/>
          <w:szCs w:val="26"/>
        </w:rPr>
        <w:t xml:space="preserve"> </w:t>
      </w:r>
      <w:r>
        <w:rPr>
          <w:w w:val="99"/>
          <w:sz w:val="26"/>
          <w:szCs w:val="26"/>
        </w:rPr>
        <w:t>furoate</w:t>
      </w:r>
      <w:r>
        <w:rPr>
          <w:sz w:val="26"/>
          <w:szCs w:val="26"/>
        </w:rPr>
        <w:t xml:space="preserve"> </w:t>
      </w:r>
      <w:r>
        <w:rPr>
          <w:w w:val="99"/>
          <w:sz w:val="26"/>
          <w:szCs w:val="26"/>
        </w:rPr>
        <w:t>(DPI)</w:t>
      </w:r>
      <w:r>
        <w:rPr>
          <w:sz w:val="26"/>
          <w:szCs w:val="26"/>
        </w:rPr>
        <w:t xml:space="preserve">                  </w:t>
      </w:r>
      <w:r>
        <w:rPr>
          <w:w w:val="99"/>
          <w:sz w:val="26"/>
          <w:szCs w:val="26"/>
        </w:rPr>
        <w:t>100</w:t>
      </w:r>
      <w:r>
        <w:rPr>
          <w:sz w:val="26"/>
          <w:szCs w:val="26"/>
        </w:rPr>
        <w:t xml:space="preserve">                </w:t>
      </w:r>
      <w:r>
        <w:rPr>
          <w:w w:val="99"/>
          <w:sz w:val="26"/>
          <w:szCs w:val="26"/>
        </w:rPr>
        <w:t>Không</w:t>
      </w:r>
      <w:r>
        <w:rPr>
          <w:sz w:val="26"/>
          <w:szCs w:val="26"/>
        </w:rPr>
        <w:t xml:space="preserve"> </w:t>
      </w:r>
      <w:r>
        <w:rPr>
          <w:w w:val="99"/>
          <w:sz w:val="26"/>
          <w:szCs w:val="26"/>
        </w:rPr>
        <w:t>áp</w:t>
      </w:r>
      <w:r>
        <w:rPr>
          <w:sz w:val="26"/>
          <w:szCs w:val="26"/>
        </w:rPr>
        <w:t xml:space="preserve"> </w:t>
      </w:r>
      <w:r>
        <w:rPr>
          <w:w w:val="99"/>
          <w:sz w:val="26"/>
          <w:szCs w:val="26"/>
        </w:rPr>
        <w:t>dụng</w:t>
      </w:r>
      <w:r>
        <w:rPr>
          <w:sz w:val="26"/>
          <w:szCs w:val="26"/>
        </w:rPr>
        <w:t xml:space="preserve">      </w:t>
      </w:r>
      <w:r>
        <w:rPr>
          <w:w w:val="99"/>
          <w:sz w:val="26"/>
          <w:szCs w:val="26"/>
        </w:rPr>
        <w:t>200</w:t>
      </w:r>
    </w:p>
    <w:p w:rsidR="009E612E" w:rsidRDefault="009E612E">
      <w:pPr>
        <w:spacing w:before="1" w:line="120" w:lineRule="exact"/>
        <w:rPr>
          <w:sz w:val="13"/>
          <w:szCs w:val="13"/>
        </w:rPr>
      </w:pPr>
    </w:p>
    <w:p w:rsidR="009E612E" w:rsidRDefault="00971C29">
      <w:pPr>
        <w:spacing w:line="240" w:lineRule="exact"/>
        <w:ind w:left="122"/>
        <w:rPr>
          <w:sz w:val="26"/>
          <w:szCs w:val="26"/>
        </w:rPr>
      </w:pPr>
      <w:r>
        <w:rPr>
          <w:w w:val="99"/>
          <w:position w:val="-5"/>
          <w:sz w:val="26"/>
          <w:szCs w:val="26"/>
        </w:rPr>
        <w:t>Fluticasone</w:t>
      </w:r>
      <w:r>
        <w:rPr>
          <w:position w:val="-5"/>
          <w:sz w:val="26"/>
          <w:szCs w:val="26"/>
        </w:rPr>
        <w:t xml:space="preserve"> </w:t>
      </w:r>
      <w:r>
        <w:rPr>
          <w:w w:val="99"/>
          <w:position w:val="-5"/>
          <w:sz w:val="26"/>
          <w:szCs w:val="26"/>
        </w:rPr>
        <w:t>propionate</w:t>
      </w:r>
      <w:r>
        <w:rPr>
          <w:position w:val="-5"/>
          <w:sz w:val="26"/>
          <w:szCs w:val="26"/>
        </w:rPr>
        <w:t xml:space="preserve"> </w:t>
      </w:r>
      <w:r>
        <w:rPr>
          <w:w w:val="99"/>
          <w:position w:val="-5"/>
          <w:sz w:val="26"/>
          <w:szCs w:val="26"/>
        </w:rPr>
        <w:t>(DPI</w:t>
      </w:r>
      <w:r>
        <w:rPr>
          <w:position w:val="-5"/>
          <w:sz w:val="26"/>
          <w:szCs w:val="26"/>
        </w:rPr>
        <w:t xml:space="preserve"> </w:t>
      </w:r>
      <w:r>
        <w:rPr>
          <w:w w:val="99"/>
          <w:position w:val="-5"/>
          <w:sz w:val="26"/>
          <w:szCs w:val="26"/>
        </w:rPr>
        <w:t>hoặc</w:t>
      </w:r>
    </w:p>
    <w:p w:rsidR="009E612E" w:rsidRDefault="00971C29">
      <w:pPr>
        <w:spacing w:line="340" w:lineRule="exact"/>
        <w:ind w:left="122"/>
        <w:rPr>
          <w:sz w:val="26"/>
          <w:szCs w:val="26"/>
        </w:rPr>
      </w:pPr>
      <w:proofErr w:type="gramStart"/>
      <w:r>
        <w:rPr>
          <w:w w:val="99"/>
          <w:position w:val="-2"/>
          <w:sz w:val="26"/>
          <w:szCs w:val="26"/>
        </w:rPr>
        <w:t>pMDI</w:t>
      </w:r>
      <w:proofErr w:type="gramEnd"/>
      <w:r>
        <w:rPr>
          <w:w w:val="99"/>
          <w:position w:val="-2"/>
          <w:sz w:val="26"/>
          <w:szCs w:val="26"/>
        </w:rPr>
        <w:t>)</w:t>
      </w:r>
      <w:r>
        <w:rPr>
          <w:position w:val="-2"/>
          <w:sz w:val="26"/>
          <w:szCs w:val="26"/>
        </w:rPr>
        <w:t xml:space="preserve">                                                </w:t>
      </w:r>
      <w:r>
        <w:rPr>
          <w:w w:val="99"/>
          <w:position w:val="13"/>
          <w:sz w:val="26"/>
          <w:szCs w:val="26"/>
        </w:rPr>
        <w:t>100</w:t>
      </w:r>
      <w:r>
        <w:rPr>
          <w:position w:val="13"/>
          <w:sz w:val="26"/>
          <w:szCs w:val="26"/>
        </w:rPr>
        <w:t xml:space="preserve"> </w:t>
      </w:r>
      <w:r>
        <w:rPr>
          <w:w w:val="99"/>
          <w:position w:val="13"/>
          <w:sz w:val="26"/>
          <w:szCs w:val="26"/>
        </w:rPr>
        <w:t>–</w:t>
      </w:r>
      <w:r>
        <w:rPr>
          <w:position w:val="13"/>
          <w:sz w:val="26"/>
          <w:szCs w:val="26"/>
        </w:rPr>
        <w:t xml:space="preserve"> </w:t>
      </w:r>
      <w:r>
        <w:rPr>
          <w:w w:val="99"/>
          <w:position w:val="13"/>
          <w:sz w:val="26"/>
          <w:szCs w:val="26"/>
        </w:rPr>
        <w:t>250</w:t>
      </w:r>
      <w:r>
        <w:rPr>
          <w:position w:val="13"/>
          <w:sz w:val="26"/>
          <w:szCs w:val="26"/>
        </w:rPr>
        <w:t xml:space="preserve">      </w:t>
      </w:r>
      <w:r>
        <w:rPr>
          <w:w w:val="99"/>
          <w:position w:val="13"/>
          <w:sz w:val="26"/>
          <w:szCs w:val="26"/>
        </w:rPr>
        <w:t>&gt;</w:t>
      </w:r>
      <w:r>
        <w:rPr>
          <w:position w:val="13"/>
          <w:sz w:val="26"/>
          <w:szCs w:val="26"/>
        </w:rPr>
        <w:t xml:space="preserve"> </w:t>
      </w:r>
      <w:r>
        <w:rPr>
          <w:w w:val="99"/>
          <w:position w:val="13"/>
          <w:sz w:val="26"/>
          <w:szCs w:val="26"/>
        </w:rPr>
        <w:t>250</w:t>
      </w:r>
      <w:r>
        <w:rPr>
          <w:position w:val="13"/>
          <w:sz w:val="26"/>
          <w:szCs w:val="26"/>
        </w:rPr>
        <w:t xml:space="preserve"> </w:t>
      </w:r>
      <w:r>
        <w:rPr>
          <w:w w:val="99"/>
          <w:position w:val="13"/>
          <w:sz w:val="26"/>
          <w:szCs w:val="26"/>
        </w:rPr>
        <w:t>–</w:t>
      </w:r>
      <w:r>
        <w:rPr>
          <w:position w:val="13"/>
          <w:sz w:val="26"/>
          <w:szCs w:val="26"/>
        </w:rPr>
        <w:t xml:space="preserve"> </w:t>
      </w:r>
      <w:r>
        <w:rPr>
          <w:w w:val="99"/>
          <w:position w:val="13"/>
          <w:sz w:val="26"/>
          <w:szCs w:val="26"/>
        </w:rPr>
        <w:t>500</w:t>
      </w:r>
      <w:r>
        <w:rPr>
          <w:position w:val="13"/>
          <w:sz w:val="26"/>
          <w:szCs w:val="26"/>
        </w:rPr>
        <w:t xml:space="preserve">           </w:t>
      </w:r>
      <w:r>
        <w:rPr>
          <w:w w:val="99"/>
          <w:position w:val="13"/>
          <w:sz w:val="26"/>
          <w:szCs w:val="26"/>
        </w:rPr>
        <w:t>&gt;</w:t>
      </w:r>
      <w:r>
        <w:rPr>
          <w:position w:val="13"/>
          <w:sz w:val="26"/>
          <w:szCs w:val="26"/>
        </w:rPr>
        <w:t xml:space="preserve"> </w:t>
      </w:r>
      <w:r>
        <w:rPr>
          <w:w w:val="99"/>
          <w:position w:val="13"/>
          <w:sz w:val="26"/>
          <w:szCs w:val="26"/>
        </w:rPr>
        <w:t>500</w:t>
      </w:r>
      <w:r>
        <w:rPr>
          <w:position w:val="13"/>
          <w:sz w:val="26"/>
          <w:szCs w:val="26"/>
        </w:rPr>
        <w:t xml:space="preserve"> </w:t>
      </w:r>
      <w:r>
        <w:rPr>
          <w:w w:val="99"/>
          <w:position w:val="13"/>
          <w:sz w:val="26"/>
          <w:szCs w:val="26"/>
        </w:rPr>
        <w:t>–</w:t>
      </w:r>
      <w:r>
        <w:rPr>
          <w:position w:val="13"/>
          <w:sz w:val="26"/>
          <w:szCs w:val="26"/>
        </w:rPr>
        <w:t xml:space="preserve"> </w:t>
      </w:r>
      <w:r>
        <w:rPr>
          <w:w w:val="99"/>
          <w:position w:val="13"/>
          <w:sz w:val="26"/>
          <w:szCs w:val="26"/>
        </w:rPr>
        <w:t>1000</w:t>
      </w:r>
    </w:p>
    <w:p w:rsidR="009E612E" w:rsidRDefault="009E612E">
      <w:pPr>
        <w:spacing w:before="9" w:line="120" w:lineRule="exact"/>
        <w:rPr>
          <w:sz w:val="12"/>
          <w:szCs w:val="12"/>
        </w:rPr>
      </w:pPr>
    </w:p>
    <w:p w:rsidR="009E612E" w:rsidRDefault="00971C29">
      <w:pPr>
        <w:ind w:left="122"/>
        <w:rPr>
          <w:sz w:val="26"/>
          <w:szCs w:val="26"/>
        </w:rPr>
      </w:pPr>
      <w:r>
        <w:rPr>
          <w:w w:val="99"/>
          <w:sz w:val="26"/>
          <w:szCs w:val="26"/>
        </w:rPr>
        <w:t>Mometasone</w:t>
      </w:r>
      <w:r>
        <w:rPr>
          <w:sz w:val="26"/>
          <w:szCs w:val="26"/>
        </w:rPr>
        <w:t xml:space="preserve"> </w:t>
      </w:r>
      <w:r>
        <w:rPr>
          <w:w w:val="99"/>
          <w:sz w:val="26"/>
          <w:szCs w:val="26"/>
        </w:rPr>
        <w:t>furoate</w:t>
      </w:r>
      <w:r>
        <w:rPr>
          <w:sz w:val="26"/>
          <w:szCs w:val="26"/>
        </w:rPr>
        <w:t xml:space="preserve">                          </w:t>
      </w:r>
      <w:r>
        <w:rPr>
          <w:w w:val="99"/>
          <w:sz w:val="26"/>
          <w:szCs w:val="26"/>
        </w:rPr>
        <w:t>200</w:t>
      </w:r>
      <w:r>
        <w:rPr>
          <w:sz w:val="26"/>
          <w:szCs w:val="26"/>
        </w:rPr>
        <w:t xml:space="preserve"> </w:t>
      </w:r>
      <w:r>
        <w:rPr>
          <w:w w:val="99"/>
          <w:sz w:val="26"/>
          <w:szCs w:val="26"/>
        </w:rPr>
        <w:t>–</w:t>
      </w:r>
      <w:r>
        <w:rPr>
          <w:sz w:val="26"/>
          <w:szCs w:val="26"/>
        </w:rPr>
        <w:t xml:space="preserve"> </w:t>
      </w:r>
      <w:r>
        <w:rPr>
          <w:w w:val="99"/>
          <w:sz w:val="26"/>
          <w:szCs w:val="26"/>
        </w:rPr>
        <w:t>400</w:t>
      </w:r>
      <w:r>
        <w:rPr>
          <w:sz w:val="26"/>
          <w:szCs w:val="26"/>
        </w:rPr>
        <w:t xml:space="preserve">      </w:t>
      </w:r>
      <w:r>
        <w:rPr>
          <w:w w:val="99"/>
          <w:sz w:val="26"/>
          <w:szCs w:val="26"/>
        </w:rPr>
        <w:t>&gt;</w:t>
      </w:r>
      <w:r>
        <w:rPr>
          <w:sz w:val="26"/>
          <w:szCs w:val="26"/>
        </w:rPr>
        <w:t xml:space="preserve"> </w:t>
      </w:r>
      <w:r>
        <w:rPr>
          <w:w w:val="99"/>
          <w:sz w:val="26"/>
          <w:szCs w:val="26"/>
        </w:rPr>
        <w:t>400</w:t>
      </w:r>
      <w:r>
        <w:rPr>
          <w:sz w:val="26"/>
          <w:szCs w:val="26"/>
        </w:rPr>
        <w:t xml:space="preserve"> </w:t>
      </w:r>
      <w:r>
        <w:rPr>
          <w:w w:val="99"/>
          <w:sz w:val="26"/>
          <w:szCs w:val="26"/>
        </w:rPr>
        <w:t>–</w:t>
      </w:r>
      <w:r>
        <w:rPr>
          <w:sz w:val="26"/>
          <w:szCs w:val="26"/>
        </w:rPr>
        <w:t xml:space="preserve"> </w:t>
      </w:r>
      <w:r>
        <w:rPr>
          <w:w w:val="99"/>
          <w:sz w:val="26"/>
          <w:szCs w:val="26"/>
        </w:rPr>
        <w:t>800</w:t>
      </w:r>
      <w:r>
        <w:rPr>
          <w:sz w:val="26"/>
          <w:szCs w:val="26"/>
        </w:rPr>
        <w:t xml:space="preserve">           </w:t>
      </w:r>
      <w:r>
        <w:rPr>
          <w:w w:val="99"/>
          <w:sz w:val="26"/>
          <w:szCs w:val="26"/>
        </w:rPr>
        <w:t>&gt;</w:t>
      </w:r>
      <w:r>
        <w:rPr>
          <w:sz w:val="26"/>
          <w:szCs w:val="26"/>
        </w:rPr>
        <w:t xml:space="preserve"> </w:t>
      </w:r>
      <w:r>
        <w:rPr>
          <w:w w:val="99"/>
          <w:sz w:val="26"/>
          <w:szCs w:val="26"/>
        </w:rPr>
        <w:t>800</w:t>
      </w:r>
      <w:r>
        <w:rPr>
          <w:sz w:val="26"/>
          <w:szCs w:val="26"/>
        </w:rPr>
        <w:t xml:space="preserve"> </w:t>
      </w:r>
      <w:r>
        <w:rPr>
          <w:w w:val="99"/>
          <w:sz w:val="26"/>
          <w:szCs w:val="26"/>
        </w:rPr>
        <w:t>–</w:t>
      </w:r>
      <w:r>
        <w:rPr>
          <w:sz w:val="26"/>
          <w:szCs w:val="26"/>
        </w:rPr>
        <w:t xml:space="preserve"> </w:t>
      </w:r>
      <w:r>
        <w:rPr>
          <w:w w:val="99"/>
          <w:sz w:val="26"/>
          <w:szCs w:val="26"/>
        </w:rPr>
        <w:t>1200</w:t>
      </w:r>
    </w:p>
    <w:p w:rsidR="009E612E" w:rsidRDefault="009E612E">
      <w:pPr>
        <w:spacing w:before="1" w:line="120" w:lineRule="exact"/>
        <w:rPr>
          <w:sz w:val="13"/>
          <w:szCs w:val="13"/>
        </w:rPr>
      </w:pPr>
    </w:p>
    <w:p w:rsidR="009E612E" w:rsidRDefault="00971C29">
      <w:pPr>
        <w:ind w:left="122"/>
        <w:rPr>
          <w:sz w:val="26"/>
          <w:szCs w:val="26"/>
        </w:rPr>
      </w:pPr>
      <w:r>
        <w:rPr>
          <w:w w:val="99"/>
          <w:sz w:val="26"/>
          <w:szCs w:val="26"/>
        </w:rPr>
        <w:t>Triamcinolone</w:t>
      </w:r>
      <w:r>
        <w:rPr>
          <w:sz w:val="26"/>
          <w:szCs w:val="26"/>
        </w:rPr>
        <w:t xml:space="preserve"> </w:t>
      </w:r>
      <w:r>
        <w:rPr>
          <w:w w:val="99"/>
          <w:sz w:val="26"/>
          <w:szCs w:val="26"/>
        </w:rPr>
        <w:t>acetonide</w:t>
      </w:r>
      <w:r>
        <w:rPr>
          <w:sz w:val="26"/>
          <w:szCs w:val="26"/>
        </w:rPr>
        <w:t xml:space="preserve">                   </w:t>
      </w:r>
      <w:r>
        <w:rPr>
          <w:w w:val="99"/>
          <w:sz w:val="26"/>
          <w:szCs w:val="26"/>
        </w:rPr>
        <w:t>400</w:t>
      </w:r>
      <w:r>
        <w:rPr>
          <w:sz w:val="26"/>
          <w:szCs w:val="26"/>
        </w:rPr>
        <w:t xml:space="preserve"> </w:t>
      </w:r>
      <w:r>
        <w:rPr>
          <w:w w:val="99"/>
          <w:sz w:val="26"/>
          <w:szCs w:val="26"/>
        </w:rPr>
        <w:t>–</w:t>
      </w:r>
      <w:r>
        <w:rPr>
          <w:sz w:val="26"/>
          <w:szCs w:val="26"/>
        </w:rPr>
        <w:t xml:space="preserve"> </w:t>
      </w:r>
      <w:r>
        <w:rPr>
          <w:w w:val="99"/>
          <w:sz w:val="26"/>
          <w:szCs w:val="26"/>
        </w:rPr>
        <w:t>1000</w:t>
      </w:r>
      <w:r>
        <w:rPr>
          <w:sz w:val="26"/>
          <w:szCs w:val="26"/>
        </w:rPr>
        <w:t xml:space="preserve">    </w:t>
      </w:r>
      <w:r>
        <w:rPr>
          <w:w w:val="99"/>
          <w:sz w:val="26"/>
          <w:szCs w:val="26"/>
        </w:rPr>
        <w:t>&gt;</w:t>
      </w:r>
      <w:r>
        <w:rPr>
          <w:sz w:val="26"/>
          <w:szCs w:val="26"/>
        </w:rPr>
        <w:t xml:space="preserve"> </w:t>
      </w:r>
      <w:r>
        <w:rPr>
          <w:w w:val="99"/>
          <w:sz w:val="26"/>
          <w:szCs w:val="26"/>
        </w:rPr>
        <w:t>1000</w:t>
      </w:r>
      <w:r>
        <w:rPr>
          <w:sz w:val="26"/>
          <w:szCs w:val="26"/>
        </w:rPr>
        <w:t xml:space="preserve"> </w:t>
      </w:r>
      <w:r>
        <w:rPr>
          <w:w w:val="99"/>
          <w:sz w:val="26"/>
          <w:szCs w:val="26"/>
        </w:rPr>
        <w:t>–</w:t>
      </w:r>
      <w:r>
        <w:rPr>
          <w:sz w:val="26"/>
          <w:szCs w:val="26"/>
        </w:rPr>
        <w:t xml:space="preserve"> </w:t>
      </w:r>
      <w:r>
        <w:rPr>
          <w:w w:val="99"/>
          <w:sz w:val="26"/>
          <w:szCs w:val="26"/>
        </w:rPr>
        <w:t>2000</w:t>
      </w:r>
      <w:r>
        <w:rPr>
          <w:sz w:val="26"/>
          <w:szCs w:val="26"/>
        </w:rPr>
        <w:t xml:space="preserve">       </w:t>
      </w:r>
      <w:r>
        <w:rPr>
          <w:w w:val="99"/>
          <w:sz w:val="26"/>
          <w:szCs w:val="26"/>
        </w:rPr>
        <w:t>&gt;</w:t>
      </w:r>
      <w:r>
        <w:rPr>
          <w:sz w:val="26"/>
          <w:szCs w:val="26"/>
        </w:rPr>
        <w:t xml:space="preserve"> </w:t>
      </w:r>
      <w:r>
        <w:rPr>
          <w:w w:val="99"/>
          <w:sz w:val="26"/>
          <w:szCs w:val="26"/>
        </w:rPr>
        <w:t>2000</w:t>
      </w:r>
    </w:p>
    <w:p w:rsidR="009E612E" w:rsidRDefault="00971C29">
      <w:pPr>
        <w:spacing w:before="70"/>
        <w:ind w:left="122"/>
        <w:rPr>
          <w:sz w:val="26"/>
          <w:szCs w:val="26"/>
        </w:rPr>
      </w:pPr>
      <w:r>
        <w:rPr>
          <w:w w:val="99"/>
          <w:sz w:val="26"/>
          <w:szCs w:val="26"/>
        </w:rPr>
        <w:t>Một</w:t>
      </w:r>
      <w:r>
        <w:rPr>
          <w:sz w:val="26"/>
          <w:szCs w:val="26"/>
        </w:rPr>
        <w:t xml:space="preserve"> </w:t>
      </w:r>
      <w:r>
        <w:rPr>
          <w:w w:val="99"/>
          <w:sz w:val="26"/>
          <w:szCs w:val="26"/>
        </w:rPr>
        <w:t>số</w:t>
      </w:r>
      <w:r>
        <w:rPr>
          <w:sz w:val="26"/>
          <w:szCs w:val="26"/>
        </w:rPr>
        <w:t xml:space="preserve"> </w:t>
      </w:r>
      <w:r>
        <w:rPr>
          <w:w w:val="99"/>
          <w:sz w:val="26"/>
          <w:szCs w:val="26"/>
        </w:rPr>
        <w:t>loại</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hiện</w:t>
      </w:r>
      <w:r>
        <w:rPr>
          <w:sz w:val="26"/>
          <w:szCs w:val="26"/>
        </w:rPr>
        <w:t xml:space="preserve"> </w:t>
      </w:r>
      <w:r>
        <w:rPr>
          <w:w w:val="99"/>
          <w:sz w:val="26"/>
          <w:szCs w:val="26"/>
        </w:rPr>
        <w:t>có</w:t>
      </w:r>
      <w:r>
        <w:rPr>
          <w:sz w:val="26"/>
          <w:szCs w:val="26"/>
        </w:rPr>
        <w:t xml:space="preserve"> </w:t>
      </w:r>
      <w:r>
        <w:rPr>
          <w:w w:val="99"/>
          <w:sz w:val="26"/>
          <w:szCs w:val="26"/>
        </w:rPr>
        <w:t>trên</w:t>
      </w:r>
      <w:r>
        <w:rPr>
          <w:sz w:val="26"/>
          <w:szCs w:val="26"/>
        </w:rPr>
        <w:t xml:space="preserve"> </w:t>
      </w:r>
      <w:r>
        <w:rPr>
          <w:w w:val="99"/>
          <w:sz w:val="26"/>
          <w:szCs w:val="26"/>
        </w:rPr>
        <w:t>thị</w:t>
      </w:r>
      <w:r>
        <w:rPr>
          <w:sz w:val="26"/>
          <w:szCs w:val="26"/>
        </w:rPr>
        <w:t xml:space="preserve"> </w:t>
      </w:r>
      <w:r>
        <w:rPr>
          <w:w w:val="99"/>
          <w:sz w:val="26"/>
          <w:szCs w:val="26"/>
        </w:rPr>
        <w:t>trường</w:t>
      </w:r>
      <w:r>
        <w:rPr>
          <w:sz w:val="26"/>
          <w:szCs w:val="26"/>
        </w:rPr>
        <w:t xml:space="preserve"> </w:t>
      </w:r>
      <w:r>
        <w:rPr>
          <w:w w:val="99"/>
          <w:sz w:val="26"/>
          <w:szCs w:val="26"/>
        </w:rPr>
        <w:t>Việt</w:t>
      </w:r>
      <w:r>
        <w:rPr>
          <w:sz w:val="26"/>
          <w:szCs w:val="26"/>
        </w:rPr>
        <w:t xml:space="preserve"> </w:t>
      </w:r>
      <w:r>
        <w:rPr>
          <w:w w:val="99"/>
          <w:sz w:val="26"/>
          <w:szCs w:val="26"/>
        </w:rPr>
        <w:t>Nam:</w:t>
      </w:r>
    </w:p>
    <w:p w:rsidR="009E612E" w:rsidRDefault="00971C29">
      <w:pPr>
        <w:spacing w:before="61"/>
        <w:ind w:left="122"/>
        <w:rPr>
          <w:sz w:val="26"/>
          <w:szCs w:val="26"/>
        </w:rPr>
      </w:pPr>
      <w:r>
        <w:rPr>
          <w:w w:val="99"/>
          <w:sz w:val="26"/>
          <w:szCs w:val="26"/>
        </w:rPr>
        <w:t>-</w:t>
      </w:r>
      <w:r>
        <w:rPr>
          <w:sz w:val="26"/>
          <w:szCs w:val="26"/>
        </w:rPr>
        <w:t xml:space="preserve">     </w:t>
      </w:r>
      <w:r>
        <w:rPr>
          <w:w w:val="99"/>
          <w:sz w:val="26"/>
          <w:szCs w:val="26"/>
        </w:rPr>
        <w:t>Formoterol/budesonide</w:t>
      </w:r>
      <w:r>
        <w:rPr>
          <w:sz w:val="26"/>
          <w:szCs w:val="26"/>
        </w:rPr>
        <w:t xml:space="preserve"> </w:t>
      </w:r>
      <w:r>
        <w:rPr>
          <w:w w:val="99"/>
          <w:sz w:val="26"/>
          <w:szCs w:val="26"/>
        </w:rPr>
        <w:t>4</w:t>
      </w:r>
      <w:proofErr w:type="gramStart"/>
      <w:r>
        <w:rPr>
          <w:w w:val="99"/>
          <w:sz w:val="26"/>
          <w:szCs w:val="26"/>
        </w:rPr>
        <w:t>,5</w:t>
      </w:r>
      <w:proofErr w:type="gramEnd"/>
      <w:r>
        <w:rPr>
          <w:w w:val="99"/>
          <w:sz w:val="26"/>
          <w:szCs w:val="26"/>
        </w:rPr>
        <w:t>/160</w:t>
      </w:r>
      <w:r>
        <w:rPr>
          <w:sz w:val="26"/>
          <w:szCs w:val="26"/>
        </w:rPr>
        <w:t xml:space="preserve"> </w:t>
      </w:r>
      <w:r>
        <w:rPr>
          <w:w w:val="99"/>
          <w:sz w:val="26"/>
          <w:szCs w:val="26"/>
        </w:rPr>
        <w:t>mcg;</w:t>
      </w:r>
      <w:r>
        <w:rPr>
          <w:sz w:val="26"/>
          <w:szCs w:val="26"/>
        </w:rPr>
        <w:t xml:space="preserve"> </w:t>
      </w:r>
      <w:r>
        <w:rPr>
          <w:w w:val="99"/>
          <w:sz w:val="26"/>
          <w:szCs w:val="26"/>
        </w:rPr>
        <w:t>4,5/80</w:t>
      </w:r>
      <w:r>
        <w:rPr>
          <w:sz w:val="26"/>
          <w:szCs w:val="26"/>
        </w:rPr>
        <w:t xml:space="preserve"> </w:t>
      </w:r>
      <w:r>
        <w:rPr>
          <w:w w:val="99"/>
          <w:sz w:val="26"/>
          <w:szCs w:val="26"/>
        </w:rPr>
        <w:t>mcg;</w:t>
      </w:r>
      <w:r>
        <w:rPr>
          <w:sz w:val="26"/>
          <w:szCs w:val="26"/>
        </w:rPr>
        <w:t xml:space="preserve"> </w:t>
      </w:r>
      <w:r>
        <w:rPr>
          <w:w w:val="99"/>
          <w:sz w:val="26"/>
          <w:szCs w:val="26"/>
        </w:rPr>
        <w:t>dạng</w:t>
      </w:r>
      <w:r>
        <w:rPr>
          <w:sz w:val="26"/>
          <w:szCs w:val="26"/>
        </w:rPr>
        <w:t xml:space="preserve"> </w:t>
      </w:r>
      <w:r>
        <w:rPr>
          <w:w w:val="99"/>
          <w:sz w:val="26"/>
          <w:szCs w:val="26"/>
        </w:rPr>
        <w:t>DPI</w:t>
      </w:r>
    </w:p>
    <w:p w:rsidR="009E612E" w:rsidRDefault="00971C29">
      <w:pPr>
        <w:spacing w:before="58"/>
        <w:ind w:left="122"/>
        <w:rPr>
          <w:sz w:val="26"/>
          <w:szCs w:val="26"/>
        </w:rPr>
      </w:pPr>
      <w:r>
        <w:rPr>
          <w:w w:val="99"/>
          <w:sz w:val="26"/>
          <w:szCs w:val="26"/>
        </w:rPr>
        <w:t>-</w:t>
      </w:r>
      <w:r>
        <w:rPr>
          <w:sz w:val="26"/>
          <w:szCs w:val="26"/>
        </w:rPr>
        <w:t xml:space="preserve">     </w:t>
      </w:r>
      <w:r>
        <w:rPr>
          <w:w w:val="99"/>
          <w:sz w:val="26"/>
          <w:szCs w:val="26"/>
        </w:rPr>
        <w:t>Formoterol/budesonide</w:t>
      </w:r>
      <w:r>
        <w:rPr>
          <w:sz w:val="26"/>
          <w:szCs w:val="26"/>
        </w:rPr>
        <w:t xml:space="preserve"> </w:t>
      </w:r>
      <w:r>
        <w:rPr>
          <w:w w:val="99"/>
          <w:sz w:val="26"/>
          <w:szCs w:val="26"/>
        </w:rPr>
        <w:t>4</w:t>
      </w:r>
      <w:proofErr w:type="gramStart"/>
      <w:r>
        <w:rPr>
          <w:w w:val="99"/>
          <w:sz w:val="26"/>
          <w:szCs w:val="26"/>
        </w:rPr>
        <w:t>,5</w:t>
      </w:r>
      <w:proofErr w:type="gramEnd"/>
      <w:r>
        <w:rPr>
          <w:w w:val="99"/>
          <w:sz w:val="26"/>
          <w:szCs w:val="26"/>
        </w:rPr>
        <w:t>/160</w:t>
      </w:r>
      <w:r>
        <w:rPr>
          <w:sz w:val="26"/>
          <w:szCs w:val="26"/>
        </w:rPr>
        <w:t xml:space="preserve"> </w:t>
      </w:r>
      <w:r>
        <w:rPr>
          <w:w w:val="99"/>
          <w:sz w:val="26"/>
          <w:szCs w:val="26"/>
        </w:rPr>
        <w:t>mcg;</w:t>
      </w:r>
      <w:r>
        <w:rPr>
          <w:sz w:val="26"/>
          <w:szCs w:val="26"/>
        </w:rPr>
        <w:t xml:space="preserve"> </w:t>
      </w:r>
      <w:r>
        <w:rPr>
          <w:w w:val="99"/>
          <w:sz w:val="26"/>
          <w:szCs w:val="26"/>
        </w:rPr>
        <w:t>4,5/80</w:t>
      </w:r>
      <w:r>
        <w:rPr>
          <w:sz w:val="26"/>
          <w:szCs w:val="26"/>
        </w:rPr>
        <w:t xml:space="preserve"> </w:t>
      </w:r>
      <w:r>
        <w:rPr>
          <w:w w:val="99"/>
          <w:sz w:val="26"/>
          <w:szCs w:val="26"/>
        </w:rPr>
        <w:t>mcg;</w:t>
      </w:r>
      <w:r>
        <w:rPr>
          <w:sz w:val="26"/>
          <w:szCs w:val="26"/>
        </w:rPr>
        <w:t xml:space="preserve"> </w:t>
      </w:r>
      <w:r>
        <w:rPr>
          <w:w w:val="99"/>
          <w:sz w:val="26"/>
          <w:szCs w:val="26"/>
        </w:rPr>
        <w:t>2,25/80</w:t>
      </w:r>
      <w:r>
        <w:rPr>
          <w:sz w:val="26"/>
          <w:szCs w:val="26"/>
        </w:rPr>
        <w:t xml:space="preserve"> </w:t>
      </w:r>
      <w:r>
        <w:rPr>
          <w:w w:val="99"/>
          <w:sz w:val="26"/>
          <w:szCs w:val="26"/>
        </w:rPr>
        <w:t>dạng</w:t>
      </w:r>
      <w:r>
        <w:rPr>
          <w:sz w:val="26"/>
          <w:szCs w:val="26"/>
        </w:rPr>
        <w:t xml:space="preserve"> </w:t>
      </w:r>
      <w:r>
        <w:rPr>
          <w:w w:val="99"/>
          <w:sz w:val="26"/>
          <w:szCs w:val="26"/>
        </w:rPr>
        <w:t>pMDI</w:t>
      </w:r>
    </w:p>
    <w:p w:rsidR="009E612E" w:rsidRDefault="00971C29">
      <w:pPr>
        <w:spacing w:before="61"/>
        <w:ind w:left="122"/>
        <w:rPr>
          <w:sz w:val="26"/>
          <w:szCs w:val="26"/>
        </w:rPr>
      </w:pPr>
      <w:r>
        <w:rPr>
          <w:w w:val="99"/>
          <w:sz w:val="26"/>
          <w:szCs w:val="26"/>
        </w:rPr>
        <w:t>-</w:t>
      </w:r>
      <w:r>
        <w:rPr>
          <w:sz w:val="26"/>
          <w:szCs w:val="26"/>
        </w:rPr>
        <w:t xml:space="preserve">     </w:t>
      </w:r>
      <w:r>
        <w:rPr>
          <w:w w:val="99"/>
          <w:sz w:val="26"/>
          <w:szCs w:val="26"/>
        </w:rPr>
        <w:t>Salmeterol/fluticasone</w:t>
      </w:r>
      <w:r>
        <w:rPr>
          <w:sz w:val="26"/>
          <w:szCs w:val="26"/>
        </w:rPr>
        <w:t xml:space="preserve"> </w:t>
      </w:r>
      <w:r>
        <w:rPr>
          <w:w w:val="99"/>
          <w:sz w:val="26"/>
          <w:szCs w:val="26"/>
        </w:rPr>
        <w:t>propionate</w:t>
      </w:r>
      <w:r>
        <w:rPr>
          <w:sz w:val="26"/>
          <w:szCs w:val="26"/>
        </w:rPr>
        <w:t xml:space="preserve"> </w:t>
      </w:r>
      <w:r>
        <w:rPr>
          <w:w w:val="99"/>
          <w:sz w:val="26"/>
          <w:szCs w:val="26"/>
        </w:rPr>
        <w:t>25/50;</w:t>
      </w:r>
      <w:r>
        <w:rPr>
          <w:sz w:val="26"/>
          <w:szCs w:val="26"/>
        </w:rPr>
        <w:t xml:space="preserve"> </w:t>
      </w:r>
      <w:r>
        <w:rPr>
          <w:w w:val="99"/>
          <w:sz w:val="26"/>
          <w:szCs w:val="26"/>
        </w:rPr>
        <w:t>25/125;</w:t>
      </w:r>
      <w:r>
        <w:rPr>
          <w:sz w:val="26"/>
          <w:szCs w:val="26"/>
        </w:rPr>
        <w:t xml:space="preserve"> </w:t>
      </w:r>
      <w:r>
        <w:rPr>
          <w:w w:val="99"/>
          <w:sz w:val="26"/>
          <w:szCs w:val="26"/>
        </w:rPr>
        <w:t>25/250</w:t>
      </w:r>
      <w:r>
        <w:rPr>
          <w:sz w:val="26"/>
          <w:szCs w:val="26"/>
        </w:rPr>
        <w:t xml:space="preserve"> </w:t>
      </w:r>
      <w:r>
        <w:rPr>
          <w:w w:val="99"/>
          <w:sz w:val="26"/>
          <w:szCs w:val="26"/>
        </w:rPr>
        <w:t>mcg</w:t>
      </w:r>
      <w:r>
        <w:rPr>
          <w:sz w:val="26"/>
          <w:szCs w:val="26"/>
        </w:rPr>
        <w:t xml:space="preserve"> </w:t>
      </w:r>
      <w:r>
        <w:rPr>
          <w:w w:val="99"/>
          <w:sz w:val="26"/>
          <w:szCs w:val="26"/>
        </w:rPr>
        <w:t>dạng</w:t>
      </w:r>
      <w:r>
        <w:rPr>
          <w:sz w:val="26"/>
          <w:szCs w:val="26"/>
        </w:rPr>
        <w:t xml:space="preserve"> </w:t>
      </w:r>
      <w:r>
        <w:rPr>
          <w:w w:val="99"/>
          <w:sz w:val="26"/>
          <w:szCs w:val="26"/>
        </w:rPr>
        <w:t>pMDI</w:t>
      </w:r>
    </w:p>
    <w:p w:rsidR="009E612E" w:rsidRDefault="00971C29">
      <w:pPr>
        <w:spacing w:before="58"/>
        <w:ind w:left="122"/>
        <w:rPr>
          <w:sz w:val="26"/>
          <w:szCs w:val="26"/>
        </w:rPr>
        <w:sectPr w:rsidR="009E612E">
          <w:type w:val="continuous"/>
          <w:pgSz w:w="11920" w:h="16840"/>
          <w:pgMar w:top="780" w:right="1240" w:bottom="280" w:left="1580" w:header="720" w:footer="720" w:gutter="0"/>
          <w:cols w:space="720"/>
        </w:sectPr>
      </w:pPr>
      <w:r>
        <w:rPr>
          <w:w w:val="99"/>
          <w:sz w:val="26"/>
          <w:szCs w:val="26"/>
        </w:rPr>
        <w:t>-</w:t>
      </w:r>
      <w:r>
        <w:rPr>
          <w:sz w:val="26"/>
          <w:szCs w:val="26"/>
        </w:rPr>
        <w:t xml:space="preserve">     </w:t>
      </w:r>
      <w:r>
        <w:rPr>
          <w:w w:val="99"/>
          <w:sz w:val="26"/>
          <w:szCs w:val="26"/>
        </w:rPr>
        <w:t>Salmeterol/fluticasone</w:t>
      </w:r>
      <w:r>
        <w:rPr>
          <w:sz w:val="26"/>
          <w:szCs w:val="26"/>
        </w:rPr>
        <w:t xml:space="preserve"> </w:t>
      </w:r>
      <w:r>
        <w:rPr>
          <w:w w:val="99"/>
          <w:sz w:val="26"/>
          <w:szCs w:val="26"/>
        </w:rPr>
        <w:t>propionate</w:t>
      </w:r>
      <w:r>
        <w:rPr>
          <w:sz w:val="26"/>
          <w:szCs w:val="26"/>
        </w:rPr>
        <w:t xml:space="preserve"> </w:t>
      </w:r>
      <w:r>
        <w:rPr>
          <w:w w:val="99"/>
          <w:sz w:val="26"/>
          <w:szCs w:val="26"/>
        </w:rPr>
        <w:t>50/100;</w:t>
      </w:r>
      <w:r>
        <w:rPr>
          <w:sz w:val="26"/>
          <w:szCs w:val="26"/>
        </w:rPr>
        <w:t xml:space="preserve"> </w:t>
      </w:r>
      <w:r>
        <w:rPr>
          <w:w w:val="99"/>
          <w:sz w:val="26"/>
          <w:szCs w:val="26"/>
        </w:rPr>
        <w:t>50/250;</w:t>
      </w:r>
      <w:r>
        <w:rPr>
          <w:sz w:val="26"/>
          <w:szCs w:val="26"/>
        </w:rPr>
        <w:t xml:space="preserve"> </w:t>
      </w:r>
      <w:r>
        <w:rPr>
          <w:w w:val="99"/>
          <w:sz w:val="26"/>
          <w:szCs w:val="26"/>
        </w:rPr>
        <w:t>50/500</w:t>
      </w:r>
      <w:r>
        <w:rPr>
          <w:sz w:val="26"/>
          <w:szCs w:val="26"/>
        </w:rPr>
        <w:t xml:space="preserve"> </w:t>
      </w:r>
      <w:r>
        <w:rPr>
          <w:w w:val="99"/>
          <w:sz w:val="26"/>
          <w:szCs w:val="26"/>
        </w:rPr>
        <w:t>mcg</w:t>
      </w:r>
      <w:r>
        <w:rPr>
          <w:sz w:val="26"/>
          <w:szCs w:val="26"/>
        </w:rPr>
        <w:t xml:space="preserve"> </w:t>
      </w:r>
      <w:r>
        <w:rPr>
          <w:w w:val="99"/>
          <w:sz w:val="26"/>
          <w:szCs w:val="26"/>
        </w:rPr>
        <w:t>dạng</w:t>
      </w:r>
      <w:r>
        <w:rPr>
          <w:sz w:val="26"/>
          <w:szCs w:val="26"/>
        </w:rPr>
        <w:t xml:space="preserve"> </w:t>
      </w:r>
      <w:r>
        <w:rPr>
          <w:w w:val="99"/>
          <w:sz w:val="26"/>
          <w:szCs w:val="26"/>
        </w:rPr>
        <w:t>DPI</w:t>
      </w:r>
    </w:p>
    <w:p w:rsidR="009E612E" w:rsidRDefault="00971C29">
      <w:pPr>
        <w:spacing w:before="59"/>
        <w:ind w:left="102" w:right="3927"/>
        <w:jc w:val="both"/>
        <w:rPr>
          <w:sz w:val="26"/>
          <w:szCs w:val="26"/>
        </w:rPr>
      </w:pPr>
      <w:r>
        <w:rPr>
          <w:w w:val="99"/>
          <w:sz w:val="26"/>
          <w:szCs w:val="26"/>
        </w:rPr>
        <w:lastRenderedPageBreak/>
        <w:t>-</w:t>
      </w:r>
      <w:r>
        <w:rPr>
          <w:sz w:val="26"/>
          <w:szCs w:val="26"/>
        </w:rPr>
        <w:t xml:space="preserve">     </w:t>
      </w:r>
      <w:r>
        <w:rPr>
          <w:w w:val="99"/>
          <w:sz w:val="26"/>
          <w:szCs w:val="26"/>
        </w:rPr>
        <w:t>Fluticasone</w:t>
      </w:r>
      <w:r>
        <w:rPr>
          <w:sz w:val="26"/>
          <w:szCs w:val="26"/>
        </w:rPr>
        <w:t xml:space="preserve"> </w:t>
      </w:r>
      <w:r>
        <w:rPr>
          <w:w w:val="99"/>
          <w:sz w:val="26"/>
          <w:szCs w:val="26"/>
        </w:rPr>
        <w:t>propionate</w:t>
      </w:r>
      <w:r>
        <w:rPr>
          <w:sz w:val="26"/>
          <w:szCs w:val="26"/>
        </w:rPr>
        <w:t xml:space="preserve"> </w:t>
      </w:r>
      <w:r>
        <w:rPr>
          <w:w w:val="99"/>
          <w:sz w:val="26"/>
          <w:szCs w:val="26"/>
        </w:rPr>
        <w:t>125</w:t>
      </w:r>
      <w:r>
        <w:rPr>
          <w:sz w:val="26"/>
          <w:szCs w:val="26"/>
        </w:rPr>
        <w:t xml:space="preserve"> </w:t>
      </w:r>
      <w:r>
        <w:rPr>
          <w:w w:val="99"/>
          <w:sz w:val="26"/>
          <w:szCs w:val="26"/>
        </w:rPr>
        <w:t>mcg</w:t>
      </w:r>
      <w:r>
        <w:rPr>
          <w:sz w:val="26"/>
          <w:szCs w:val="26"/>
        </w:rPr>
        <w:t xml:space="preserve"> </w:t>
      </w:r>
      <w:r>
        <w:rPr>
          <w:w w:val="99"/>
          <w:sz w:val="26"/>
          <w:szCs w:val="26"/>
        </w:rPr>
        <w:t>dạng</w:t>
      </w:r>
      <w:r>
        <w:rPr>
          <w:sz w:val="26"/>
          <w:szCs w:val="26"/>
        </w:rPr>
        <w:t xml:space="preserve"> </w:t>
      </w:r>
      <w:r>
        <w:rPr>
          <w:w w:val="99"/>
          <w:sz w:val="26"/>
          <w:szCs w:val="26"/>
        </w:rPr>
        <w:t>pMDI</w:t>
      </w:r>
    </w:p>
    <w:p w:rsidR="009E612E" w:rsidRDefault="00971C29">
      <w:pPr>
        <w:spacing w:before="61"/>
        <w:ind w:left="102" w:right="2704"/>
        <w:jc w:val="both"/>
        <w:rPr>
          <w:sz w:val="26"/>
          <w:szCs w:val="26"/>
        </w:rPr>
      </w:pPr>
      <w:r>
        <w:rPr>
          <w:w w:val="99"/>
          <w:sz w:val="26"/>
          <w:szCs w:val="26"/>
        </w:rPr>
        <w:t>-</w:t>
      </w:r>
      <w:r>
        <w:rPr>
          <w:sz w:val="26"/>
          <w:szCs w:val="26"/>
        </w:rPr>
        <w:t xml:space="preserve">     </w:t>
      </w:r>
      <w:r>
        <w:rPr>
          <w:w w:val="99"/>
          <w:sz w:val="26"/>
          <w:szCs w:val="26"/>
        </w:rPr>
        <w:t>Fluticasone</w:t>
      </w:r>
      <w:r>
        <w:rPr>
          <w:sz w:val="26"/>
          <w:szCs w:val="26"/>
        </w:rPr>
        <w:t xml:space="preserve"> </w:t>
      </w:r>
      <w:r>
        <w:rPr>
          <w:w w:val="99"/>
          <w:sz w:val="26"/>
          <w:szCs w:val="26"/>
        </w:rPr>
        <w:t>propionate</w:t>
      </w:r>
      <w:r>
        <w:rPr>
          <w:sz w:val="26"/>
          <w:szCs w:val="26"/>
        </w:rPr>
        <w:t xml:space="preserve"> </w:t>
      </w:r>
      <w:r>
        <w:rPr>
          <w:w w:val="99"/>
          <w:sz w:val="26"/>
          <w:szCs w:val="26"/>
        </w:rPr>
        <w:t>0</w:t>
      </w:r>
      <w:proofErr w:type="gramStart"/>
      <w:r>
        <w:rPr>
          <w:w w:val="99"/>
          <w:sz w:val="26"/>
          <w:szCs w:val="26"/>
        </w:rPr>
        <w:t>,5</w:t>
      </w:r>
      <w:proofErr w:type="gramEnd"/>
      <w:r>
        <w:rPr>
          <w:sz w:val="26"/>
          <w:szCs w:val="26"/>
        </w:rPr>
        <w:t xml:space="preserve"> </w:t>
      </w:r>
      <w:r>
        <w:rPr>
          <w:w w:val="99"/>
          <w:sz w:val="26"/>
          <w:szCs w:val="26"/>
        </w:rPr>
        <w:t>mg/2</w:t>
      </w:r>
      <w:r>
        <w:rPr>
          <w:sz w:val="26"/>
          <w:szCs w:val="26"/>
        </w:rPr>
        <w:t xml:space="preserve"> </w:t>
      </w:r>
      <w:r>
        <w:rPr>
          <w:w w:val="99"/>
          <w:sz w:val="26"/>
          <w:szCs w:val="26"/>
        </w:rPr>
        <w:t>ml</w:t>
      </w:r>
      <w:r>
        <w:rPr>
          <w:sz w:val="26"/>
          <w:szCs w:val="26"/>
        </w:rPr>
        <w:t xml:space="preserve"> </w:t>
      </w:r>
      <w:r>
        <w:rPr>
          <w:w w:val="99"/>
          <w:sz w:val="26"/>
          <w:szCs w:val="26"/>
        </w:rPr>
        <w:t>dạng</w:t>
      </w:r>
      <w:r>
        <w:rPr>
          <w:sz w:val="26"/>
          <w:szCs w:val="26"/>
        </w:rPr>
        <w:t xml:space="preserve"> </w:t>
      </w:r>
      <w:r>
        <w:rPr>
          <w:w w:val="99"/>
          <w:sz w:val="26"/>
          <w:szCs w:val="26"/>
        </w:rPr>
        <w:t>phun</w:t>
      </w:r>
      <w:r>
        <w:rPr>
          <w:sz w:val="26"/>
          <w:szCs w:val="26"/>
        </w:rPr>
        <w:t xml:space="preserve"> </w:t>
      </w:r>
      <w:r>
        <w:rPr>
          <w:w w:val="99"/>
          <w:sz w:val="26"/>
          <w:szCs w:val="26"/>
        </w:rPr>
        <w:t>khí</w:t>
      </w:r>
      <w:r>
        <w:rPr>
          <w:sz w:val="26"/>
          <w:szCs w:val="26"/>
        </w:rPr>
        <w:t xml:space="preserve"> </w:t>
      </w:r>
      <w:r>
        <w:rPr>
          <w:w w:val="99"/>
          <w:sz w:val="26"/>
          <w:szCs w:val="26"/>
        </w:rPr>
        <w:t>dung</w:t>
      </w:r>
    </w:p>
    <w:p w:rsidR="009E612E" w:rsidRDefault="00971C29">
      <w:pPr>
        <w:spacing w:before="58"/>
        <w:ind w:left="102" w:right="2403"/>
        <w:jc w:val="both"/>
        <w:rPr>
          <w:sz w:val="26"/>
          <w:szCs w:val="26"/>
        </w:rPr>
      </w:pPr>
      <w:r>
        <w:rPr>
          <w:w w:val="99"/>
          <w:sz w:val="26"/>
          <w:szCs w:val="26"/>
        </w:rPr>
        <w:t>-</w:t>
      </w:r>
      <w:r>
        <w:rPr>
          <w:sz w:val="26"/>
          <w:szCs w:val="26"/>
        </w:rPr>
        <w:t xml:space="preserve">     </w:t>
      </w:r>
      <w:r>
        <w:rPr>
          <w:w w:val="99"/>
          <w:sz w:val="26"/>
          <w:szCs w:val="26"/>
        </w:rPr>
        <w:t>Budesonide</w:t>
      </w:r>
      <w:r>
        <w:rPr>
          <w:sz w:val="26"/>
          <w:szCs w:val="26"/>
        </w:rPr>
        <w:t xml:space="preserve"> </w:t>
      </w:r>
      <w:r>
        <w:rPr>
          <w:w w:val="99"/>
          <w:sz w:val="26"/>
          <w:szCs w:val="26"/>
        </w:rPr>
        <w:t>0</w:t>
      </w:r>
      <w:proofErr w:type="gramStart"/>
      <w:r>
        <w:rPr>
          <w:w w:val="99"/>
          <w:sz w:val="26"/>
          <w:szCs w:val="26"/>
        </w:rPr>
        <w:t>,5</w:t>
      </w:r>
      <w:proofErr w:type="gramEnd"/>
      <w:r>
        <w:rPr>
          <w:sz w:val="26"/>
          <w:szCs w:val="26"/>
        </w:rPr>
        <w:t xml:space="preserve"> </w:t>
      </w:r>
      <w:r>
        <w:rPr>
          <w:w w:val="99"/>
          <w:sz w:val="26"/>
          <w:szCs w:val="26"/>
        </w:rPr>
        <w:t>mg/2</w:t>
      </w:r>
      <w:r>
        <w:rPr>
          <w:sz w:val="26"/>
          <w:szCs w:val="26"/>
        </w:rPr>
        <w:t xml:space="preserve"> </w:t>
      </w:r>
      <w:r>
        <w:rPr>
          <w:w w:val="99"/>
          <w:sz w:val="26"/>
          <w:szCs w:val="26"/>
        </w:rPr>
        <w:t>ml</w:t>
      </w:r>
      <w:r>
        <w:rPr>
          <w:sz w:val="26"/>
          <w:szCs w:val="26"/>
        </w:rPr>
        <w:t xml:space="preserve"> </w:t>
      </w:r>
      <w:r>
        <w:rPr>
          <w:w w:val="99"/>
          <w:sz w:val="26"/>
          <w:szCs w:val="26"/>
        </w:rPr>
        <w:t>và</w:t>
      </w:r>
      <w:r>
        <w:rPr>
          <w:sz w:val="26"/>
          <w:szCs w:val="26"/>
        </w:rPr>
        <w:t xml:space="preserve"> </w:t>
      </w:r>
      <w:r>
        <w:rPr>
          <w:w w:val="99"/>
          <w:sz w:val="26"/>
          <w:szCs w:val="26"/>
        </w:rPr>
        <w:t>0,5</w:t>
      </w:r>
      <w:r>
        <w:rPr>
          <w:sz w:val="26"/>
          <w:szCs w:val="26"/>
        </w:rPr>
        <w:t xml:space="preserve"> </w:t>
      </w:r>
      <w:r>
        <w:rPr>
          <w:w w:val="99"/>
          <w:sz w:val="26"/>
          <w:szCs w:val="26"/>
        </w:rPr>
        <w:t>mg/ml</w:t>
      </w:r>
      <w:r>
        <w:rPr>
          <w:sz w:val="26"/>
          <w:szCs w:val="26"/>
        </w:rPr>
        <w:t xml:space="preserve"> </w:t>
      </w:r>
      <w:r>
        <w:rPr>
          <w:w w:val="99"/>
          <w:sz w:val="26"/>
          <w:szCs w:val="26"/>
        </w:rPr>
        <w:t>dạng</w:t>
      </w:r>
      <w:r>
        <w:rPr>
          <w:sz w:val="26"/>
          <w:szCs w:val="26"/>
        </w:rPr>
        <w:t xml:space="preserve"> </w:t>
      </w:r>
      <w:r>
        <w:rPr>
          <w:w w:val="99"/>
          <w:sz w:val="26"/>
          <w:szCs w:val="26"/>
        </w:rPr>
        <w:t>phun</w:t>
      </w:r>
      <w:r>
        <w:rPr>
          <w:sz w:val="26"/>
          <w:szCs w:val="26"/>
        </w:rPr>
        <w:t xml:space="preserve"> </w:t>
      </w:r>
      <w:r>
        <w:rPr>
          <w:w w:val="99"/>
          <w:sz w:val="26"/>
          <w:szCs w:val="26"/>
        </w:rPr>
        <w:t>khí</w:t>
      </w:r>
      <w:r>
        <w:rPr>
          <w:sz w:val="26"/>
          <w:szCs w:val="26"/>
        </w:rPr>
        <w:t xml:space="preserve"> </w:t>
      </w:r>
      <w:r>
        <w:rPr>
          <w:w w:val="99"/>
          <w:sz w:val="26"/>
          <w:szCs w:val="26"/>
        </w:rPr>
        <w:t>dung</w:t>
      </w:r>
    </w:p>
    <w:p w:rsidR="009E612E" w:rsidRDefault="009E612E">
      <w:pPr>
        <w:spacing w:before="1" w:line="120" w:lineRule="exact"/>
        <w:rPr>
          <w:sz w:val="12"/>
          <w:szCs w:val="12"/>
        </w:rPr>
      </w:pPr>
    </w:p>
    <w:p w:rsidR="009E612E" w:rsidRDefault="00971C29">
      <w:pPr>
        <w:ind w:left="102" w:right="4986"/>
        <w:jc w:val="both"/>
        <w:rPr>
          <w:sz w:val="26"/>
          <w:szCs w:val="26"/>
        </w:rPr>
      </w:pPr>
      <w:r>
        <w:rPr>
          <w:w w:val="99"/>
          <w:sz w:val="26"/>
          <w:szCs w:val="26"/>
        </w:rPr>
        <w:t>3.2.3.</w:t>
      </w:r>
      <w:r>
        <w:rPr>
          <w:sz w:val="26"/>
          <w:szCs w:val="26"/>
        </w:rPr>
        <w:t xml:space="preserve"> </w:t>
      </w:r>
      <w:r>
        <w:rPr>
          <w:w w:val="99"/>
          <w:sz w:val="26"/>
          <w:szCs w:val="26"/>
        </w:rPr>
        <w:t>Điều</w:t>
      </w:r>
      <w:r>
        <w:rPr>
          <w:sz w:val="26"/>
          <w:szCs w:val="26"/>
        </w:rPr>
        <w:t xml:space="preserve"> </w:t>
      </w:r>
      <w:r>
        <w:rPr>
          <w:w w:val="99"/>
          <w:sz w:val="26"/>
          <w:szCs w:val="26"/>
        </w:rPr>
        <w:t>chỉnh</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w:t>
      </w:r>
      <w:r>
        <w:rPr>
          <w:sz w:val="26"/>
          <w:szCs w:val="26"/>
        </w:rPr>
        <w:t xml:space="preserve"> </w:t>
      </w:r>
      <w:proofErr w:type="gramStart"/>
      <w:r>
        <w:rPr>
          <w:w w:val="99"/>
          <w:sz w:val="26"/>
          <w:szCs w:val="26"/>
        </w:rPr>
        <w:t>theo</w:t>
      </w:r>
      <w:proofErr w:type="gramEnd"/>
      <w:r>
        <w:rPr>
          <w:sz w:val="26"/>
          <w:szCs w:val="26"/>
        </w:rPr>
        <w:t xml:space="preserve"> </w:t>
      </w:r>
      <w:r>
        <w:rPr>
          <w:w w:val="99"/>
          <w:sz w:val="26"/>
          <w:szCs w:val="26"/>
        </w:rPr>
        <w:t>bậc</w:t>
      </w:r>
    </w:p>
    <w:p w:rsidR="009E612E" w:rsidRDefault="009E612E">
      <w:pPr>
        <w:spacing w:before="4" w:line="200" w:lineRule="exact"/>
      </w:pPr>
    </w:p>
    <w:p w:rsidR="009E612E" w:rsidRDefault="00971C29">
      <w:pPr>
        <w:ind w:left="102" w:right="172"/>
        <w:jc w:val="both"/>
        <w:rPr>
          <w:sz w:val="26"/>
          <w:szCs w:val="26"/>
        </w:rPr>
      </w:pPr>
      <w:r>
        <w:rPr>
          <w:rFonts w:ascii="Cambria" w:eastAsia="Cambria" w:hAnsi="Cambria" w:cs="Cambria"/>
          <w:w w:val="99"/>
          <w:sz w:val="26"/>
          <w:szCs w:val="26"/>
        </w:rPr>
        <w:t>Đ</w:t>
      </w:r>
      <w:r>
        <w:rPr>
          <w:w w:val="99"/>
          <w:sz w:val="26"/>
          <w:szCs w:val="26"/>
        </w:rPr>
        <w:t>ối</w:t>
      </w:r>
      <w:r>
        <w:rPr>
          <w:sz w:val="26"/>
          <w:szCs w:val="26"/>
        </w:rPr>
        <w:t xml:space="preserve"> </w:t>
      </w:r>
      <w:r>
        <w:rPr>
          <w:w w:val="99"/>
          <w:sz w:val="26"/>
          <w:szCs w:val="26"/>
        </w:rPr>
        <w:t>với</w:t>
      </w:r>
      <w:r>
        <w:rPr>
          <w:sz w:val="26"/>
          <w:szCs w:val="26"/>
        </w:rPr>
        <w:t xml:space="preserve"> </w:t>
      </w:r>
      <w:r>
        <w:rPr>
          <w:w w:val="99"/>
          <w:sz w:val="26"/>
          <w:szCs w:val="26"/>
        </w:rPr>
        <w:t>mỗi</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một</w:t>
      </w:r>
      <w:r>
        <w:rPr>
          <w:sz w:val="26"/>
          <w:szCs w:val="26"/>
        </w:rPr>
        <w:t xml:space="preserve"> </w:t>
      </w:r>
      <w:r>
        <w:rPr>
          <w:w w:val="99"/>
          <w:sz w:val="26"/>
          <w:szCs w:val="26"/>
        </w:rPr>
        <w:t>khi</w:t>
      </w:r>
      <w:r>
        <w:rPr>
          <w:sz w:val="26"/>
          <w:szCs w:val="26"/>
        </w:rPr>
        <w:t xml:space="preserve"> </w:t>
      </w:r>
      <w:r>
        <w:rPr>
          <w:w w:val="99"/>
          <w:sz w:val="26"/>
          <w:szCs w:val="26"/>
        </w:rPr>
        <w:t>đã</w:t>
      </w:r>
      <w:r>
        <w:rPr>
          <w:sz w:val="26"/>
          <w:szCs w:val="26"/>
        </w:rPr>
        <w:t xml:space="preserve"> </w:t>
      </w:r>
      <w:r>
        <w:rPr>
          <w:w w:val="99"/>
          <w:sz w:val="26"/>
          <w:szCs w:val="26"/>
        </w:rPr>
        <w:t>khởi</w:t>
      </w:r>
      <w:r>
        <w:rPr>
          <w:sz w:val="26"/>
          <w:szCs w:val="26"/>
        </w:rPr>
        <w:t xml:space="preserve"> </w:t>
      </w:r>
      <w:r>
        <w:rPr>
          <w:w w:val="99"/>
          <w:sz w:val="26"/>
          <w:szCs w:val="26"/>
        </w:rPr>
        <w:t>động</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sẽ được</w:t>
      </w:r>
      <w:r>
        <w:rPr>
          <w:sz w:val="26"/>
          <w:szCs w:val="26"/>
        </w:rPr>
        <w:t xml:space="preserve"> </w:t>
      </w:r>
      <w:r>
        <w:rPr>
          <w:w w:val="99"/>
          <w:sz w:val="26"/>
          <w:szCs w:val="26"/>
        </w:rPr>
        <w:t>điều</w:t>
      </w:r>
      <w:r>
        <w:rPr>
          <w:sz w:val="26"/>
          <w:szCs w:val="26"/>
        </w:rPr>
        <w:t xml:space="preserve"> </w:t>
      </w:r>
      <w:r>
        <w:rPr>
          <w:w w:val="99"/>
          <w:sz w:val="26"/>
          <w:szCs w:val="26"/>
        </w:rPr>
        <w:t>chỉnh</w:t>
      </w:r>
      <w:r>
        <w:rPr>
          <w:sz w:val="26"/>
          <w:szCs w:val="26"/>
        </w:rPr>
        <w:t xml:space="preserve"> </w:t>
      </w:r>
      <w:r>
        <w:rPr>
          <w:w w:val="99"/>
          <w:sz w:val="26"/>
          <w:szCs w:val="26"/>
        </w:rPr>
        <w:t>bằng</w:t>
      </w:r>
      <w:r>
        <w:rPr>
          <w:sz w:val="26"/>
          <w:szCs w:val="26"/>
        </w:rPr>
        <w:t xml:space="preserve"> </w:t>
      </w:r>
      <w:r>
        <w:rPr>
          <w:w w:val="99"/>
          <w:sz w:val="26"/>
          <w:szCs w:val="26"/>
        </w:rPr>
        <w:t>cách</w:t>
      </w:r>
      <w:r>
        <w:rPr>
          <w:sz w:val="26"/>
          <w:szCs w:val="26"/>
        </w:rPr>
        <w:t xml:space="preserve"> </w:t>
      </w:r>
      <w:r>
        <w:rPr>
          <w:w w:val="99"/>
          <w:sz w:val="26"/>
          <w:szCs w:val="26"/>
        </w:rPr>
        <w:t>tăng</w:t>
      </w:r>
      <w:r>
        <w:rPr>
          <w:sz w:val="26"/>
          <w:szCs w:val="26"/>
        </w:rPr>
        <w:t xml:space="preserve"> </w:t>
      </w:r>
      <w:r>
        <w:rPr>
          <w:w w:val="99"/>
          <w:sz w:val="26"/>
          <w:szCs w:val="26"/>
        </w:rPr>
        <w:t>hoặc</w:t>
      </w:r>
      <w:r>
        <w:rPr>
          <w:sz w:val="26"/>
          <w:szCs w:val="26"/>
        </w:rPr>
        <w:t xml:space="preserve"> </w:t>
      </w:r>
      <w:r>
        <w:rPr>
          <w:w w:val="99"/>
          <w:sz w:val="26"/>
          <w:szCs w:val="26"/>
        </w:rPr>
        <w:t>giảm</w:t>
      </w:r>
      <w:r>
        <w:rPr>
          <w:sz w:val="26"/>
          <w:szCs w:val="26"/>
        </w:rPr>
        <w:t xml:space="preserve"> </w:t>
      </w:r>
      <w:r>
        <w:rPr>
          <w:w w:val="99"/>
          <w:sz w:val="26"/>
          <w:szCs w:val="26"/>
        </w:rPr>
        <w:t>bậc</w:t>
      </w:r>
      <w:r>
        <w:rPr>
          <w:sz w:val="26"/>
          <w:szCs w:val="26"/>
        </w:rPr>
        <w:t xml:space="preserve"> </w:t>
      </w:r>
      <w:r>
        <w:rPr>
          <w:w w:val="99"/>
          <w:sz w:val="26"/>
          <w:szCs w:val="26"/>
        </w:rPr>
        <w:t>nhằm</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tốt</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và giảm</w:t>
      </w:r>
      <w:r>
        <w:rPr>
          <w:sz w:val="26"/>
          <w:szCs w:val="26"/>
        </w:rPr>
        <w:t xml:space="preserve"> </w:t>
      </w:r>
      <w:r>
        <w:rPr>
          <w:w w:val="99"/>
          <w:sz w:val="26"/>
          <w:szCs w:val="26"/>
        </w:rPr>
        <w:t>thiểu</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trong</w:t>
      </w:r>
      <w:r>
        <w:rPr>
          <w:sz w:val="26"/>
          <w:szCs w:val="26"/>
        </w:rPr>
        <w:t xml:space="preserve"> </w:t>
      </w:r>
      <w:r>
        <w:rPr>
          <w:w w:val="99"/>
          <w:sz w:val="26"/>
          <w:szCs w:val="26"/>
        </w:rPr>
        <w:t>tương</w:t>
      </w:r>
      <w:r>
        <w:rPr>
          <w:sz w:val="26"/>
          <w:szCs w:val="26"/>
        </w:rPr>
        <w:t xml:space="preserve"> </w:t>
      </w:r>
      <w:r>
        <w:rPr>
          <w:w w:val="99"/>
          <w:sz w:val="26"/>
          <w:szCs w:val="26"/>
        </w:rPr>
        <w:t>lai</w:t>
      </w:r>
      <w:r>
        <w:rPr>
          <w:sz w:val="26"/>
          <w:szCs w:val="26"/>
        </w:rPr>
        <w:t xml:space="preserve"> </w:t>
      </w:r>
      <w:r>
        <w:rPr>
          <w:w w:val="99"/>
          <w:sz w:val="26"/>
          <w:szCs w:val="26"/>
        </w:rPr>
        <w:t>gồm</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giới</w:t>
      </w:r>
      <w:r>
        <w:rPr>
          <w:sz w:val="26"/>
          <w:szCs w:val="26"/>
        </w:rPr>
        <w:t xml:space="preserve"> </w:t>
      </w:r>
      <w:r>
        <w:rPr>
          <w:w w:val="99"/>
          <w:sz w:val="26"/>
          <w:szCs w:val="26"/>
        </w:rPr>
        <w:t>hạn</w:t>
      </w:r>
      <w:r>
        <w:rPr>
          <w:sz w:val="26"/>
          <w:szCs w:val="26"/>
        </w:rPr>
        <w:t xml:space="preserve"> </w:t>
      </w:r>
      <w:r>
        <w:rPr>
          <w:w w:val="99"/>
          <w:sz w:val="26"/>
          <w:szCs w:val="26"/>
        </w:rPr>
        <w:t>luồng</w:t>
      </w:r>
      <w:r>
        <w:rPr>
          <w:sz w:val="26"/>
          <w:szCs w:val="26"/>
        </w:rPr>
        <w:t xml:space="preserve"> </w:t>
      </w:r>
      <w:r>
        <w:rPr>
          <w:w w:val="99"/>
          <w:sz w:val="26"/>
          <w:szCs w:val="26"/>
        </w:rPr>
        <w:t>khí</w:t>
      </w:r>
      <w:r>
        <w:rPr>
          <w:sz w:val="26"/>
          <w:szCs w:val="26"/>
        </w:rPr>
        <w:t xml:space="preserve"> </w:t>
      </w:r>
      <w:r>
        <w:rPr>
          <w:w w:val="99"/>
          <w:sz w:val="26"/>
          <w:szCs w:val="26"/>
        </w:rPr>
        <w:t>dai</w:t>
      </w:r>
      <w:r>
        <w:rPr>
          <w:sz w:val="26"/>
          <w:szCs w:val="26"/>
        </w:rPr>
        <w:t xml:space="preserve"> </w:t>
      </w:r>
      <w:r>
        <w:rPr>
          <w:w w:val="99"/>
          <w:sz w:val="26"/>
          <w:szCs w:val="26"/>
        </w:rPr>
        <w:t>dẳng</w:t>
      </w:r>
      <w:r>
        <w:rPr>
          <w:sz w:val="26"/>
          <w:szCs w:val="26"/>
        </w:rPr>
        <w:t xml:space="preserve"> </w:t>
      </w:r>
      <w:r>
        <w:rPr>
          <w:w w:val="99"/>
          <w:sz w:val="26"/>
          <w:szCs w:val="26"/>
        </w:rPr>
        <w:t>và</w:t>
      </w:r>
      <w:r>
        <w:rPr>
          <w:sz w:val="26"/>
          <w:szCs w:val="26"/>
        </w:rPr>
        <w:t xml:space="preserve"> </w:t>
      </w:r>
      <w:r>
        <w:rPr>
          <w:w w:val="99"/>
          <w:sz w:val="26"/>
          <w:szCs w:val="26"/>
        </w:rPr>
        <w:t>tác dụng</w:t>
      </w:r>
      <w:r>
        <w:rPr>
          <w:sz w:val="26"/>
          <w:szCs w:val="26"/>
        </w:rPr>
        <w:t xml:space="preserve"> </w:t>
      </w:r>
      <w:r>
        <w:rPr>
          <w:w w:val="99"/>
          <w:sz w:val="26"/>
          <w:szCs w:val="26"/>
        </w:rPr>
        <w:t>phụ</w:t>
      </w:r>
      <w:r>
        <w:rPr>
          <w:sz w:val="26"/>
          <w:szCs w:val="26"/>
        </w:rPr>
        <w:t xml:space="preserve"> </w:t>
      </w:r>
      <w:r>
        <w:rPr>
          <w:w w:val="99"/>
          <w:sz w:val="26"/>
          <w:szCs w:val="26"/>
        </w:rPr>
        <w:t>của</w:t>
      </w:r>
      <w:r>
        <w:rPr>
          <w:sz w:val="26"/>
          <w:szCs w:val="26"/>
        </w:rPr>
        <w:t xml:space="preserve"> </w:t>
      </w:r>
      <w:r>
        <w:rPr>
          <w:w w:val="99"/>
          <w:sz w:val="26"/>
          <w:szCs w:val="26"/>
        </w:rPr>
        <w:t>thuốc</w:t>
      </w:r>
      <w:r>
        <w:rPr>
          <w:sz w:val="26"/>
          <w:szCs w:val="26"/>
        </w:rPr>
        <w:t xml:space="preserve"> </w:t>
      </w:r>
      <w:r>
        <w:rPr>
          <w:w w:val="99"/>
          <w:sz w:val="26"/>
          <w:szCs w:val="26"/>
        </w:rPr>
        <w:t>(Bảng</w:t>
      </w:r>
      <w:r>
        <w:rPr>
          <w:sz w:val="26"/>
          <w:szCs w:val="26"/>
        </w:rPr>
        <w:t xml:space="preserve"> </w:t>
      </w:r>
      <w:r>
        <w:rPr>
          <w:w w:val="99"/>
          <w:sz w:val="26"/>
          <w:szCs w:val="26"/>
        </w:rPr>
        <w:t>7).</w:t>
      </w:r>
    </w:p>
    <w:p w:rsidR="009E612E" w:rsidRDefault="00971C29">
      <w:pPr>
        <w:spacing w:before="63" w:line="340" w:lineRule="atLeast"/>
        <w:ind w:left="3463" w:right="399" w:hanging="3137"/>
        <w:rPr>
          <w:sz w:val="26"/>
          <w:szCs w:val="26"/>
        </w:rPr>
      </w:pPr>
      <w:proofErr w:type="gramStart"/>
      <w:r>
        <w:rPr>
          <w:b/>
          <w:i/>
          <w:w w:val="99"/>
          <w:sz w:val="26"/>
          <w:szCs w:val="26"/>
        </w:rPr>
        <w:t>Bảng</w:t>
      </w:r>
      <w:r>
        <w:rPr>
          <w:b/>
          <w:i/>
          <w:sz w:val="26"/>
          <w:szCs w:val="26"/>
        </w:rPr>
        <w:t xml:space="preserve"> </w:t>
      </w:r>
      <w:r>
        <w:rPr>
          <w:b/>
          <w:i/>
          <w:w w:val="99"/>
          <w:sz w:val="26"/>
          <w:szCs w:val="26"/>
        </w:rPr>
        <w:t>7.</w:t>
      </w:r>
      <w:proofErr w:type="gramEnd"/>
      <w:r>
        <w:rPr>
          <w:b/>
          <w:i/>
          <w:sz w:val="26"/>
          <w:szCs w:val="26"/>
        </w:rPr>
        <w:t xml:space="preserve"> </w:t>
      </w:r>
      <w:r>
        <w:rPr>
          <w:b/>
          <w:i/>
          <w:w w:val="99"/>
          <w:sz w:val="26"/>
          <w:szCs w:val="26"/>
        </w:rPr>
        <w:t>Tăng</w:t>
      </w:r>
      <w:r>
        <w:rPr>
          <w:b/>
          <w:i/>
          <w:sz w:val="26"/>
          <w:szCs w:val="26"/>
        </w:rPr>
        <w:t xml:space="preserve"> </w:t>
      </w:r>
      <w:r>
        <w:rPr>
          <w:b/>
          <w:i/>
          <w:w w:val="99"/>
          <w:sz w:val="26"/>
          <w:szCs w:val="26"/>
        </w:rPr>
        <w:t>hoặc</w:t>
      </w:r>
      <w:r>
        <w:rPr>
          <w:b/>
          <w:i/>
          <w:sz w:val="26"/>
          <w:szCs w:val="26"/>
        </w:rPr>
        <w:t xml:space="preserve"> </w:t>
      </w:r>
      <w:r>
        <w:rPr>
          <w:b/>
          <w:i/>
          <w:w w:val="99"/>
          <w:sz w:val="26"/>
          <w:szCs w:val="26"/>
        </w:rPr>
        <w:t>giảm</w:t>
      </w:r>
      <w:r>
        <w:rPr>
          <w:b/>
          <w:i/>
          <w:sz w:val="26"/>
          <w:szCs w:val="26"/>
        </w:rPr>
        <w:t xml:space="preserve"> </w:t>
      </w:r>
      <w:r>
        <w:rPr>
          <w:b/>
          <w:i/>
          <w:w w:val="99"/>
          <w:sz w:val="26"/>
          <w:szCs w:val="26"/>
        </w:rPr>
        <w:t>bậc</w:t>
      </w:r>
      <w:r>
        <w:rPr>
          <w:b/>
          <w:i/>
          <w:sz w:val="26"/>
          <w:szCs w:val="26"/>
        </w:rPr>
        <w:t xml:space="preserve"> </w:t>
      </w:r>
      <w:r>
        <w:rPr>
          <w:b/>
          <w:i/>
          <w:w w:val="99"/>
          <w:sz w:val="26"/>
          <w:szCs w:val="26"/>
        </w:rPr>
        <w:t>thuốc</w:t>
      </w:r>
      <w:r>
        <w:rPr>
          <w:b/>
          <w:i/>
          <w:sz w:val="26"/>
          <w:szCs w:val="26"/>
        </w:rPr>
        <w:t xml:space="preserve"> </w:t>
      </w:r>
      <w:r>
        <w:rPr>
          <w:b/>
          <w:i/>
          <w:w w:val="99"/>
          <w:sz w:val="26"/>
          <w:szCs w:val="26"/>
        </w:rPr>
        <w:t>kiểm</w:t>
      </w:r>
      <w:r>
        <w:rPr>
          <w:b/>
          <w:i/>
          <w:sz w:val="26"/>
          <w:szCs w:val="26"/>
        </w:rPr>
        <w:t xml:space="preserve"> </w:t>
      </w:r>
      <w:r>
        <w:rPr>
          <w:b/>
          <w:i/>
          <w:w w:val="99"/>
          <w:sz w:val="26"/>
          <w:szCs w:val="26"/>
        </w:rPr>
        <w:t>soát</w:t>
      </w:r>
      <w:r>
        <w:rPr>
          <w:b/>
          <w:i/>
          <w:sz w:val="26"/>
          <w:szCs w:val="26"/>
        </w:rPr>
        <w:t xml:space="preserve"> </w:t>
      </w:r>
      <w:r>
        <w:rPr>
          <w:b/>
          <w:i/>
          <w:w w:val="99"/>
          <w:sz w:val="26"/>
          <w:szCs w:val="26"/>
        </w:rPr>
        <w:t>hen</w:t>
      </w:r>
      <w:r>
        <w:rPr>
          <w:b/>
          <w:i/>
          <w:sz w:val="26"/>
          <w:szCs w:val="26"/>
        </w:rPr>
        <w:t xml:space="preserve"> </w:t>
      </w:r>
      <w:r>
        <w:rPr>
          <w:b/>
          <w:i/>
          <w:w w:val="99"/>
          <w:sz w:val="26"/>
          <w:szCs w:val="26"/>
        </w:rPr>
        <w:t>để</w:t>
      </w:r>
      <w:r>
        <w:rPr>
          <w:b/>
          <w:i/>
          <w:sz w:val="26"/>
          <w:szCs w:val="26"/>
        </w:rPr>
        <w:t xml:space="preserve"> </w:t>
      </w:r>
      <w:r>
        <w:rPr>
          <w:b/>
          <w:i/>
          <w:w w:val="99"/>
          <w:sz w:val="26"/>
          <w:szCs w:val="26"/>
        </w:rPr>
        <w:t>kiểm</w:t>
      </w:r>
      <w:r>
        <w:rPr>
          <w:b/>
          <w:i/>
          <w:sz w:val="26"/>
          <w:szCs w:val="26"/>
        </w:rPr>
        <w:t xml:space="preserve"> </w:t>
      </w:r>
      <w:r>
        <w:rPr>
          <w:b/>
          <w:i/>
          <w:w w:val="99"/>
          <w:sz w:val="26"/>
          <w:szCs w:val="26"/>
        </w:rPr>
        <w:t>soát</w:t>
      </w:r>
      <w:r>
        <w:rPr>
          <w:b/>
          <w:i/>
          <w:sz w:val="26"/>
          <w:szCs w:val="26"/>
        </w:rPr>
        <w:t xml:space="preserve"> </w:t>
      </w:r>
      <w:r>
        <w:rPr>
          <w:b/>
          <w:i/>
          <w:w w:val="99"/>
          <w:sz w:val="26"/>
          <w:szCs w:val="26"/>
        </w:rPr>
        <w:t>triệu</w:t>
      </w:r>
      <w:r>
        <w:rPr>
          <w:b/>
          <w:i/>
          <w:sz w:val="26"/>
          <w:szCs w:val="26"/>
        </w:rPr>
        <w:t xml:space="preserve"> </w:t>
      </w:r>
      <w:r>
        <w:rPr>
          <w:b/>
          <w:i/>
          <w:w w:val="99"/>
          <w:sz w:val="26"/>
          <w:szCs w:val="26"/>
        </w:rPr>
        <w:t>chứng</w:t>
      </w:r>
      <w:r>
        <w:rPr>
          <w:b/>
          <w:i/>
          <w:sz w:val="26"/>
          <w:szCs w:val="26"/>
        </w:rPr>
        <w:t xml:space="preserve"> </w:t>
      </w:r>
      <w:r>
        <w:rPr>
          <w:b/>
          <w:i/>
          <w:w w:val="99"/>
          <w:sz w:val="26"/>
          <w:szCs w:val="26"/>
        </w:rPr>
        <w:t>và giảm</w:t>
      </w:r>
      <w:r>
        <w:rPr>
          <w:b/>
          <w:i/>
          <w:sz w:val="26"/>
          <w:szCs w:val="26"/>
        </w:rPr>
        <w:t xml:space="preserve"> </w:t>
      </w:r>
      <w:r>
        <w:rPr>
          <w:b/>
          <w:i/>
          <w:w w:val="99"/>
          <w:sz w:val="26"/>
          <w:szCs w:val="26"/>
        </w:rPr>
        <w:t>thiểu</w:t>
      </w:r>
      <w:r>
        <w:rPr>
          <w:b/>
          <w:i/>
          <w:sz w:val="26"/>
          <w:szCs w:val="26"/>
        </w:rPr>
        <w:t xml:space="preserve"> </w:t>
      </w:r>
      <w:r>
        <w:rPr>
          <w:b/>
          <w:i/>
          <w:w w:val="99"/>
          <w:sz w:val="26"/>
          <w:szCs w:val="26"/>
        </w:rPr>
        <w:t>nguy</w:t>
      </w:r>
      <w:r>
        <w:rPr>
          <w:b/>
          <w:i/>
          <w:sz w:val="26"/>
          <w:szCs w:val="26"/>
        </w:rPr>
        <w:t xml:space="preserve"> </w:t>
      </w:r>
      <w:r>
        <w:rPr>
          <w:b/>
          <w:i/>
          <w:w w:val="99"/>
          <w:sz w:val="26"/>
          <w:szCs w:val="26"/>
        </w:rPr>
        <w:t>cơ</w:t>
      </w:r>
    </w:p>
    <w:p w:rsidR="009E612E" w:rsidRDefault="009E612E">
      <w:pPr>
        <w:spacing w:before="4" w:line="100" w:lineRule="exact"/>
        <w:rPr>
          <w:sz w:val="10"/>
          <w:szCs w:val="10"/>
        </w:rPr>
      </w:pPr>
    </w:p>
    <w:p w:rsidR="009E612E" w:rsidRDefault="009E612E">
      <w:pPr>
        <w:spacing w:line="200" w:lineRule="exact"/>
      </w:pPr>
    </w:p>
    <w:p w:rsidR="009E612E" w:rsidRDefault="00971C29">
      <w:pPr>
        <w:spacing w:before="26" w:line="280" w:lineRule="exact"/>
        <w:ind w:right="1227"/>
        <w:jc w:val="right"/>
        <w:rPr>
          <w:sz w:val="26"/>
          <w:szCs w:val="26"/>
        </w:rPr>
      </w:pPr>
      <w:r>
        <w:rPr>
          <w:w w:val="99"/>
          <w:position w:val="-1"/>
          <w:sz w:val="26"/>
          <w:szCs w:val="26"/>
        </w:rPr>
        <w:t>BẬC</w:t>
      </w:r>
      <w:r>
        <w:rPr>
          <w:position w:val="-1"/>
          <w:sz w:val="26"/>
          <w:szCs w:val="26"/>
        </w:rPr>
        <w:t xml:space="preserve"> </w:t>
      </w:r>
      <w:r>
        <w:rPr>
          <w:w w:val="99"/>
          <w:position w:val="-1"/>
          <w:sz w:val="26"/>
          <w:szCs w:val="26"/>
        </w:rPr>
        <w:t>5</w:t>
      </w:r>
    </w:p>
    <w:p w:rsidR="009E612E" w:rsidRDefault="009E612E">
      <w:pPr>
        <w:spacing w:line="200" w:lineRule="exact"/>
      </w:pPr>
    </w:p>
    <w:p w:rsidR="009E612E" w:rsidRDefault="009E612E">
      <w:pPr>
        <w:spacing w:before="10" w:line="260" w:lineRule="exact"/>
        <w:rPr>
          <w:sz w:val="26"/>
          <w:szCs w:val="26"/>
        </w:rPr>
      </w:pPr>
    </w:p>
    <w:p w:rsidR="009E612E" w:rsidRDefault="00971C29">
      <w:pPr>
        <w:spacing w:before="23"/>
        <w:ind w:left="5645"/>
        <w:rPr>
          <w:sz w:val="26"/>
          <w:szCs w:val="26"/>
        </w:rPr>
      </w:pPr>
      <w:r>
        <w:rPr>
          <w:rFonts w:ascii="Liberation Serif" w:eastAsia="Liberation Serif" w:hAnsi="Liberation Serif" w:cs="Liberation Serif"/>
          <w:b/>
          <w:w w:val="99"/>
          <w:sz w:val="26"/>
          <w:szCs w:val="26"/>
        </w:rPr>
        <w:t>BẬC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4</w:t>
      </w:r>
      <w:r>
        <w:rPr>
          <w:rFonts w:ascii="Liberation Serif" w:eastAsia="Liberation Serif" w:hAnsi="Liberation Serif" w:cs="Liberation Serif"/>
          <w:b/>
          <w:sz w:val="26"/>
          <w:szCs w:val="26"/>
        </w:rPr>
        <w:t xml:space="preserve">            </w:t>
      </w:r>
      <w:r>
        <w:rPr>
          <w:w w:val="99"/>
          <w:position w:val="1"/>
          <w:sz w:val="26"/>
          <w:szCs w:val="26"/>
        </w:rPr>
        <w:t>Liều</w:t>
      </w:r>
      <w:r>
        <w:rPr>
          <w:position w:val="1"/>
          <w:sz w:val="26"/>
          <w:szCs w:val="26"/>
        </w:rPr>
        <w:t xml:space="preserve"> </w:t>
      </w:r>
      <w:r>
        <w:rPr>
          <w:w w:val="99"/>
          <w:position w:val="1"/>
          <w:sz w:val="26"/>
          <w:szCs w:val="26"/>
        </w:rPr>
        <w:t>cao</w:t>
      </w:r>
    </w:p>
    <w:p w:rsidR="009E612E" w:rsidRDefault="00971C29">
      <w:pPr>
        <w:spacing w:line="280" w:lineRule="exact"/>
        <w:ind w:right="771"/>
        <w:jc w:val="right"/>
        <w:rPr>
          <w:sz w:val="26"/>
          <w:szCs w:val="26"/>
        </w:rPr>
      </w:pPr>
      <w:r>
        <w:rPr>
          <w:w w:val="99"/>
          <w:sz w:val="26"/>
          <w:szCs w:val="26"/>
        </w:rPr>
        <w:t>ICS/LABA</w:t>
      </w:r>
    </w:p>
    <w:p w:rsidR="009E612E" w:rsidRDefault="00971C29">
      <w:pPr>
        <w:spacing w:before="1" w:line="180" w:lineRule="exact"/>
        <w:ind w:right="505"/>
        <w:jc w:val="right"/>
        <w:rPr>
          <w:sz w:val="26"/>
          <w:szCs w:val="26"/>
        </w:rPr>
        <w:sectPr w:rsidR="009E612E">
          <w:pgSz w:w="11920" w:h="16840"/>
          <w:pgMar w:top="1000" w:right="1200" w:bottom="280" w:left="1600" w:header="0" w:footer="711" w:gutter="0"/>
          <w:cols w:space="720"/>
        </w:sectPr>
      </w:pPr>
      <w:r>
        <w:rPr>
          <w:w w:val="99"/>
          <w:position w:val="-10"/>
          <w:sz w:val="26"/>
          <w:szCs w:val="26"/>
        </w:rPr>
        <w:t>Chuyển</w:t>
      </w:r>
      <w:r>
        <w:rPr>
          <w:position w:val="-10"/>
          <w:sz w:val="26"/>
          <w:szCs w:val="26"/>
        </w:rPr>
        <w:t xml:space="preserve"> </w:t>
      </w:r>
      <w:r>
        <w:rPr>
          <w:w w:val="99"/>
          <w:position w:val="-10"/>
          <w:sz w:val="26"/>
          <w:szCs w:val="26"/>
        </w:rPr>
        <w:t>tuyến</w:t>
      </w:r>
    </w:p>
    <w:p w:rsidR="009E612E" w:rsidRDefault="00971C29">
      <w:pPr>
        <w:spacing w:line="260" w:lineRule="exact"/>
        <w:ind w:left="1412" w:right="-60"/>
        <w:rPr>
          <w:sz w:val="26"/>
          <w:szCs w:val="26"/>
        </w:rPr>
      </w:pPr>
      <w:r>
        <w:rPr>
          <w:rFonts w:ascii="Liberation Serif" w:eastAsia="Liberation Serif" w:hAnsi="Liberation Serif" w:cs="Liberation Serif"/>
          <w:b/>
          <w:w w:val="99"/>
          <w:sz w:val="26"/>
          <w:szCs w:val="26"/>
        </w:rPr>
        <w:lastRenderedPageBreak/>
        <w:t>BẬC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1</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BẬC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2</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BẬC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3</w:t>
      </w:r>
      <w:r>
        <w:rPr>
          <w:rFonts w:ascii="Liberation Serif" w:eastAsia="Liberation Serif" w:hAnsi="Liberation Serif" w:cs="Liberation Serif"/>
          <w:b/>
          <w:sz w:val="26"/>
          <w:szCs w:val="26"/>
        </w:rPr>
        <w:t xml:space="preserve">            </w:t>
      </w:r>
      <w:r>
        <w:rPr>
          <w:w w:val="99"/>
          <w:position w:val="1"/>
          <w:sz w:val="26"/>
          <w:szCs w:val="26"/>
        </w:rPr>
        <w:t>Liều</w:t>
      </w:r>
      <w:r>
        <w:rPr>
          <w:position w:val="1"/>
          <w:sz w:val="26"/>
          <w:szCs w:val="26"/>
        </w:rPr>
        <w:t xml:space="preserve"> </w:t>
      </w:r>
      <w:r>
        <w:rPr>
          <w:w w:val="99"/>
          <w:position w:val="1"/>
          <w:sz w:val="26"/>
          <w:szCs w:val="26"/>
        </w:rPr>
        <w:t>trung</w:t>
      </w:r>
    </w:p>
    <w:p w:rsidR="009E612E" w:rsidRDefault="00971C29">
      <w:pPr>
        <w:spacing w:line="280" w:lineRule="exact"/>
        <w:ind w:right="627"/>
        <w:jc w:val="right"/>
        <w:rPr>
          <w:sz w:val="26"/>
          <w:szCs w:val="26"/>
        </w:rPr>
      </w:pPr>
      <w:proofErr w:type="gramStart"/>
      <w:r>
        <w:rPr>
          <w:w w:val="99"/>
          <w:sz w:val="26"/>
          <w:szCs w:val="26"/>
        </w:rPr>
        <w:t>bình</w:t>
      </w:r>
      <w:proofErr w:type="gramEnd"/>
    </w:p>
    <w:p w:rsidR="009E612E" w:rsidRDefault="00971C29">
      <w:pPr>
        <w:spacing w:before="4" w:line="100" w:lineRule="exact"/>
        <w:rPr>
          <w:sz w:val="11"/>
          <w:szCs w:val="11"/>
        </w:rPr>
      </w:pPr>
      <w:r>
        <w:br w:type="column"/>
      </w:r>
    </w:p>
    <w:p w:rsidR="009E612E" w:rsidRDefault="00971C29">
      <w:pPr>
        <w:spacing w:line="300" w:lineRule="atLeast"/>
        <w:ind w:right="217"/>
        <w:rPr>
          <w:sz w:val="26"/>
          <w:szCs w:val="26"/>
        </w:rPr>
        <w:sectPr w:rsidR="009E612E">
          <w:type w:val="continuous"/>
          <w:pgSz w:w="11920" w:h="16840"/>
          <w:pgMar w:top="780" w:right="1200" w:bottom="280" w:left="1600" w:header="720" w:footer="720" w:gutter="0"/>
          <w:cols w:num="2" w:space="720" w:equalWidth="0">
            <w:col w:w="6732" w:space="422"/>
            <w:col w:w="1966"/>
          </w:cols>
        </w:sectPr>
      </w:pPr>
      <w:proofErr w:type="gramStart"/>
      <w:r>
        <w:rPr>
          <w:w w:val="99"/>
          <w:sz w:val="26"/>
          <w:szCs w:val="26"/>
        </w:rPr>
        <w:t>trên</w:t>
      </w:r>
      <w:proofErr w:type="gramEnd"/>
      <w:r>
        <w:rPr>
          <w:sz w:val="26"/>
          <w:szCs w:val="26"/>
        </w:rPr>
        <w:t xml:space="preserve"> </w:t>
      </w:r>
      <w:r>
        <w:rPr>
          <w:w w:val="99"/>
          <w:sz w:val="26"/>
          <w:szCs w:val="26"/>
        </w:rPr>
        <w:t>để</w:t>
      </w:r>
      <w:r>
        <w:rPr>
          <w:sz w:val="26"/>
          <w:szCs w:val="26"/>
        </w:rPr>
        <w:t xml:space="preserve"> </w:t>
      </w:r>
      <w:r>
        <w:rPr>
          <w:w w:val="99"/>
          <w:sz w:val="26"/>
          <w:szCs w:val="26"/>
        </w:rPr>
        <w:t>đánh</w:t>
      </w:r>
      <w:r>
        <w:rPr>
          <w:sz w:val="26"/>
          <w:szCs w:val="26"/>
        </w:rPr>
        <w:t xml:space="preserve"> </w:t>
      </w:r>
      <w:r>
        <w:rPr>
          <w:w w:val="99"/>
          <w:sz w:val="26"/>
          <w:szCs w:val="26"/>
        </w:rPr>
        <w:t>giá kiểu</w:t>
      </w:r>
      <w:r>
        <w:rPr>
          <w:sz w:val="26"/>
          <w:szCs w:val="26"/>
        </w:rPr>
        <w:t xml:space="preserve"> </w:t>
      </w:r>
      <w:r>
        <w:rPr>
          <w:w w:val="99"/>
          <w:sz w:val="26"/>
          <w:szCs w:val="26"/>
        </w:rPr>
        <w:t>hình</w:t>
      </w:r>
      <w:r>
        <w:rPr>
          <w:sz w:val="26"/>
          <w:szCs w:val="26"/>
        </w:rPr>
        <w:t xml:space="preserve"> </w:t>
      </w:r>
      <w:r>
        <w:rPr>
          <w:w w:val="99"/>
          <w:sz w:val="26"/>
          <w:szCs w:val="26"/>
        </w:rPr>
        <w:t>±</w:t>
      </w:r>
      <w:r>
        <w:rPr>
          <w:sz w:val="26"/>
          <w:szCs w:val="26"/>
        </w:rPr>
        <w:t xml:space="preserve"> </w:t>
      </w:r>
      <w:r>
        <w:rPr>
          <w:w w:val="99"/>
          <w:sz w:val="26"/>
          <w:szCs w:val="26"/>
        </w:rPr>
        <w:t>điều</w:t>
      </w:r>
    </w:p>
    <w:p w:rsidR="009E612E" w:rsidRDefault="00971C29">
      <w:pPr>
        <w:spacing w:before="8"/>
        <w:ind w:left="102" w:right="-45"/>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lastRenderedPageBreak/>
        <w:t xml:space="preserve">THUỐC KIỂM SOÁT </w:t>
      </w:r>
      <w:r>
        <w:rPr>
          <w:b/>
          <w:w w:val="99"/>
          <w:sz w:val="26"/>
          <w:szCs w:val="26"/>
        </w:rPr>
        <w:t>HEN</w:t>
      </w:r>
      <w:r>
        <w:rPr>
          <w:b/>
          <w:sz w:val="26"/>
          <w:szCs w:val="26"/>
        </w:rPr>
        <w:t xml:space="preserve"> </w:t>
      </w:r>
      <w:r>
        <w:rPr>
          <w:rFonts w:ascii="Liberation Serif" w:eastAsia="Liberation Serif" w:hAnsi="Liberation Serif" w:cs="Liberation Serif"/>
          <w:b/>
          <w:w w:val="99"/>
          <w:sz w:val="26"/>
          <w:szCs w:val="26"/>
        </w:rPr>
        <w:t>ƢU TIÊN</w:t>
      </w:r>
    </w:p>
    <w:p w:rsidR="009E612E" w:rsidRDefault="009E612E">
      <w:pPr>
        <w:spacing w:before="3" w:line="100" w:lineRule="exact"/>
        <w:rPr>
          <w:sz w:val="10"/>
          <w:szCs w:val="10"/>
        </w:rPr>
      </w:pPr>
    </w:p>
    <w:p w:rsidR="009E612E" w:rsidRDefault="009E612E">
      <w:pPr>
        <w:spacing w:line="200" w:lineRule="exact"/>
      </w:pPr>
    </w:p>
    <w:p w:rsidR="009E612E" w:rsidRDefault="009E612E">
      <w:pPr>
        <w:spacing w:line="200" w:lineRule="exact"/>
      </w:pPr>
    </w:p>
    <w:p w:rsidR="009E612E" w:rsidRDefault="00971C29">
      <w:pPr>
        <w:spacing w:line="276" w:lineRule="auto"/>
        <w:ind w:left="102" w:right="61"/>
        <w:rPr>
          <w:rFonts w:ascii="Liberation Serif" w:eastAsia="Liberation Serif" w:hAnsi="Liberation Serif" w:cs="Liberation Serif"/>
          <w:sz w:val="26"/>
          <w:szCs w:val="26"/>
        </w:rPr>
      </w:pPr>
      <w:r>
        <w:rPr>
          <w:b/>
          <w:w w:val="99"/>
          <w:sz w:val="26"/>
          <w:szCs w:val="26"/>
        </w:rPr>
        <w:t>T</w:t>
      </w:r>
      <w:r>
        <w:rPr>
          <w:rFonts w:ascii="Liberation Serif" w:eastAsia="Liberation Serif" w:hAnsi="Liberation Serif" w:cs="Liberation Serif"/>
          <w:b/>
          <w:w w:val="99"/>
          <w:sz w:val="26"/>
          <w:szCs w:val="26"/>
        </w:rPr>
        <w:t>huốc kiểm soát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 khác</w:t>
      </w:r>
    </w:p>
    <w:p w:rsidR="009E612E" w:rsidRDefault="00971C29">
      <w:pPr>
        <w:spacing w:before="1"/>
        <w:ind w:right="-44"/>
        <w:jc w:val="both"/>
        <w:rPr>
          <w:sz w:val="26"/>
          <w:szCs w:val="26"/>
        </w:rPr>
      </w:pPr>
      <w:r>
        <w:br w:type="column"/>
      </w:r>
      <w:r>
        <w:rPr>
          <w:w w:val="99"/>
          <w:sz w:val="26"/>
          <w:szCs w:val="26"/>
        </w:rPr>
        <w:lastRenderedPageBreak/>
        <w:t>Liều</w:t>
      </w:r>
      <w:r>
        <w:rPr>
          <w:sz w:val="26"/>
          <w:szCs w:val="26"/>
        </w:rPr>
        <w:t xml:space="preserve"> </w:t>
      </w:r>
      <w:r>
        <w:rPr>
          <w:w w:val="99"/>
          <w:sz w:val="26"/>
          <w:szCs w:val="26"/>
        </w:rPr>
        <w:t>thấp ICS/FOR khi</w:t>
      </w:r>
      <w:r>
        <w:rPr>
          <w:sz w:val="26"/>
          <w:szCs w:val="26"/>
        </w:rPr>
        <w:t xml:space="preserve"> </w:t>
      </w:r>
      <w:r>
        <w:rPr>
          <w:w w:val="99"/>
          <w:sz w:val="26"/>
          <w:szCs w:val="26"/>
        </w:rPr>
        <w:t>cần</w:t>
      </w:r>
    </w:p>
    <w:p w:rsidR="009E612E" w:rsidRDefault="009E612E">
      <w:pPr>
        <w:spacing w:before="3" w:line="100" w:lineRule="exact"/>
        <w:rPr>
          <w:sz w:val="10"/>
          <w:szCs w:val="10"/>
        </w:rPr>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71C29">
      <w:pPr>
        <w:ind w:right="-45"/>
        <w:jc w:val="both"/>
        <w:rPr>
          <w:sz w:val="26"/>
          <w:szCs w:val="26"/>
        </w:rPr>
      </w:pPr>
      <w:r>
        <w:rPr>
          <w:w w:val="99"/>
          <w:sz w:val="26"/>
          <w:szCs w:val="26"/>
        </w:rPr>
        <w:t>Liều</w:t>
      </w:r>
      <w:r>
        <w:rPr>
          <w:sz w:val="26"/>
          <w:szCs w:val="26"/>
        </w:rPr>
        <w:t xml:space="preserve"> </w:t>
      </w:r>
      <w:r>
        <w:rPr>
          <w:w w:val="99"/>
          <w:sz w:val="26"/>
          <w:szCs w:val="26"/>
        </w:rPr>
        <w:t>thấp</w:t>
      </w:r>
    </w:p>
    <w:p w:rsidR="009E612E" w:rsidRDefault="00971C29">
      <w:pPr>
        <w:spacing w:line="280" w:lineRule="exact"/>
        <w:ind w:right="83"/>
        <w:jc w:val="both"/>
        <w:rPr>
          <w:sz w:val="26"/>
          <w:szCs w:val="26"/>
        </w:rPr>
      </w:pPr>
      <w:proofErr w:type="gramStart"/>
      <w:r>
        <w:rPr>
          <w:w w:val="99"/>
          <w:sz w:val="26"/>
          <w:szCs w:val="26"/>
        </w:rPr>
        <w:t>ICS</w:t>
      </w:r>
      <w:r>
        <w:rPr>
          <w:sz w:val="26"/>
          <w:szCs w:val="26"/>
        </w:rPr>
        <w:t xml:space="preserve">  </w:t>
      </w:r>
      <w:r>
        <w:rPr>
          <w:w w:val="99"/>
          <w:sz w:val="26"/>
          <w:szCs w:val="26"/>
        </w:rPr>
        <w:t>khi</w:t>
      </w:r>
      <w:proofErr w:type="gramEnd"/>
    </w:p>
    <w:p w:rsidR="009E612E" w:rsidRDefault="00971C29">
      <w:pPr>
        <w:spacing w:line="280" w:lineRule="exact"/>
        <w:ind w:right="-2"/>
        <w:jc w:val="both"/>
        <w:rPr>
          <w:sz w:val="26"/>
          <w:szCs w:val="26"/>
        </w:rPr>
      </w:pPr>
      <w:proofErr w:type="gramStart"/>
      <w:r>
        <w:rPr>
          <w:w w:val="99"/>
          <w:sz w:val="26"/>
          <w:szCs w:val="26"/>
        </w:rPr>
        <w:t>cần</w:t>
      </w:r>
      <w:proofErr w:type="gramEnd"/>
      <w:r>
        <w:rPr>
          <w:sz w:val="26"/>
          <w:szCs w:val="26"/>
        </w:rPr>
        <w:t xml:space="preserve"> </w:t>
      </w:r>
      <w:r>
        <w:rPr>
          <w:w w:val="99"/>
          <w:sz w:val="26"/>
          <w:szCs w:val="26"/>
        </w:rPr>
        <w:t>dùng</w:t>
      </w:r>
    </w:p>
    <w:p w:rsidR="009E612E" w:rsidRDefault="00971C29">
      <w:pPr>
        <w:spacing w:before="1"/>
        <w:ind w:right="257"/>
        <w:jc w:val="both"/>
        <w:rPr>
          <w:sz w:val="26"/>
          <w:szCs w:val="26"/>
        </w:rPr>
      </w:pPr>
      <w:r>
        <w:rPr>
          <w:w w:val="99"/>
          <w:sz w:val="26"/>
          <w:szCs w:val="26"/>
        </w:rPr>
        <w:t>SABA</w:t>
      </w:r>
    </w:p>
    <w:p w:rsidR="009E612E" w:rsidRDefault="00971C29">
      <w:pPr>
        <w:spacing w:before="1"/>
        <w:ind w:right="-45"/>
        <w:rPr>
          <w:sz w:val="26"/>
          <w:szCs w:val="26"/>
        </w:rPr>
      </w:pPr>
      <w:r>
        <w:br w:type="column"/>
      </w:r>
      <w:r>
        <w:rPr>
          <w:w w:val="99"/>
          <w:sz w:val="26"/>
          <w:szCs w:val="26"/>
        </w:rPr>
        <w:lastRenderedPageBreak/>
        <w:t>Liều</w:t>
      </w:r>
      <w:r>
        <w:rPr>
          <w:sz w:val="26"/>
          <w:szCs w:val="26"/>
        </w:rPr>
        <w:t xml:space="preserve"> </w:t>
      </w:r>
      <w:r>
        <w:rPr>
          <w:w w:val="99"/>
          <w:sz w:val="26"/>
          <w:szCs w:val="26"/>
        </w:rPr>
        <w:t>thấp ICS</w:t>
      </w:r>
      <w:r>
        <w:rPr>
          <w:sz w:val="26"/>
          <w:szCs w:val="26"/>
        </w:rPr>
        <w:t xml:space="preserve"> </w:t>
      </w:r>
      <w:r>
        <w:rPr>
          <w:w w:val="99"/>
          <w:sz w:val="26"/>
          <w:szCs w:val="26"/>
        </w:rPr>
        <w:t>mỗi ngày</w:t>
      </w:r>
      <w:r>
        <w:rPr>
          <w:sz w:val="26"/>
          <w:szCs w:val="26"/>
        </w:rPr>
        <w:t xml:space="preserve"> </w:t>
      </w:r>
      <w:r>
        <w:rPr>
          <w:w w:val="99"/>
          <w:sz w:val="26"/>
          <w:szCs w:val="26"/>
        </w:rPr>
        <w:t>hoặc liều</w:t>
      </w:r>
      <w:r>
        <w:rPr>
          <w:sz w:val="26"/>
          <w:szCs w:val="26"/>
        </w:rPr>
        <w:t xml:space="preserve"> </w:t>
      </w:r>
      <w:r>
        <w:rPr>
          <w:w w:val="99"/>
          <w:sz w:val="26"/>
          <w:szCs w:val="26"/>
        </w:rPr>
        <w:t>thấp ICS/FOR khi</w:t>
      </w:r>
      <w:r>
        <w:rPr>
          <w:sz w:val="26"/>
          <w:szCs w:val="26"/>
        </w:rPr>
        <w:t xml:space="preserve"> </w:t>
      </w:r>
      <w:r>
        <w:rPr>
          <w:w w:val="99"/>
          <w:sz w:val="26"/>
          <w:szCs w:val="26"/>
        </w:rPr>
        <w:t>cần</w:t>
      </w:r>
    </w:p>
    <w:p w:rsidR="009E612E" w:rsidRDefault="009E612E">
      <w:pPr>
        <w:spacing w:before="5" w:line="200" w:lineRule="exact"/>
      </w:pPr>
    </w:p>
    <w:p w:rsidR="009E612E" w:rsidRDefault="00971C29">
      <w:pPr>
        <w:rPr>
          <w:sz w:val="26"/>
          <w:szCs w:val="26"/>
        </w:rPr>
      </w:pPr>
      <w:r>
        <w:rPr>
          <w:w w:val="99"/>
          <w:sz w:val="26"/>
          <w:szCs w:val="26"/>
        </w:rPr>
        <w:t>LTRA</w:t>
      </w:r>
    </w:p>
    <w:p w:rsidR="009E612E" w:rsidRDefault="00971C29">
      <w:pPr>
        <w:spacing w:before="6"/>
        <w:rPr>
          <w:rFonts w:ascii="Liberation Serif" w:eastAsia="Liberation Serif" w:hAnsi="Liberation Serif" w:cs="Liberation Serif"/>
          <w:sz w:val="26"/>
          <w:szCs w:val="26"/>
        </w:rPr>
      </w:pPr>
      <w:proofErr w:type="gramStart"/>
      <w:r>
        <w:rPr>
          <w:rFonts w:ascii="Liberation Serif" w:eastAsia="Liberation Serif" w:hAnsi="Liberation Serif" w:cs="Liberation Serif"/>
          <w:b/>
          <w:w w:val="99"/>
          <w:sz w:val="26"/>
          <w:szCs w:val="26"/>
        </w:rPr>
        <w:t>hoặc</w:t>
      </w:r>
      <w:proofErr w:type="gramEnd"/>
    </w:p>
    <w:p w:rsidR="009E612E" w:rsidRDefault="00971C29">
      <w:pPr>
        <w:spacing w:before="32"/>
        <w:rPr>
          <w:sz w:val="26"/>
          <w:szCs w:val="26"/>
        </w:rPr>
      </w:pPr>
      <w:proofErr w:type="gramStart"/>
      <w:r>
        <w:rPr>
          <w:w w:val="99"/>
          <w:sz w:val="26"/>
          <w:szCs w:val="26"/>
        </w:rPr>
        <w:t>liều</w:t>
      </w:r>
      <w:proofErr w:type="gramEnd"/>
      <w:r>
        <w:rPr>
          <w:sz w:val="26"/>
          <w:szCs w:val="26"/>
        </w:rPr>
        <w:t xml:space="preserve"> </w:t>
      </w:r>
      <w:r>
        <w:rPr>
          <w:w w:val="99"/>
          <w:sz w:val="26"/>
          <w:szCs w:val="26"/>
        </w:rPr>
        <w:t>thấp</w:t>
      </w:r>
    </w:p>
    <w:p w:rsidR="009E612E" w:rsidRDefault="00971C29">
      <w:pPr>
        <w:spacing w:before="1"/>
        <w:rPr>
          <w:sz w:val="26"/>
          <w:szCs w:val="26"/>
        </w:rPr>
      </w:pPr>
      <w:r>
        <w:rPr>
          <w:w w:val="99"/>
          <w:sz w:val="26"/>
          <w:szCs w:val="26"/>
        </w:rPr>
        <w:t>ICS</w:t>
      </w:r>
      <w:r>
        <w:rPr>
          <w:sz w:val="26"/>
          <w:szCs w:val="26"/>
        </w:rPr>
        <w:t xml:space="preserve"> </w:t>
      </w:r>
      <w:r>
        <w:rPr>
          <w:w w:val="99"/>
          <w:sz w:val="26"/>
          <w:szCs w:val="26"/>
        </w:rPr>
        <w:t>khi</w:t>
      </w:r>
    </w:p>
    <w:p w:rsidR="009E612E" w:rsidRDefault="00971C29">
      <w:pPr>
        <w:spacing w:line="280" w:lineRule="exact"/>
        <w:rPr>
          <w:sz w:val="26"/>
          <w:szCs w:val="26"/>
        </w:rPr>
      </w:pPr>
      <w:proofErr w:type="gramStart"/>
      <w:r>
        <w:rPr>
          <w:w w:val="99"/>
          <w:sz w:val="26"/>
          <w:szCs w:val="26"/>
        </w:rPr>
        <w:t>cần</w:t>
      </w:r>
      <w:proofErr w:type="gramEnd"/>
      <w:r>
        <w:rPr>
          <w:sz w:val="26"/>
          <w:szCs w:val="26"/>
        </w:rPr>
        <w:t xml:space="preserve"> </w:t>
      </w:r>
      <w:r>
        <w:rPr>
          <w:w w:val="99"/>
          <w:sz w:val="26"/>
          <w:szCs w:val="26"/>
        </w:rPr>
        <w:t>dùng</w:t>
      </w:r>
    </w:p>
    <w:p w:rsidR="009E612E" w:rsidRDefault="00971C29">
      <w:pPr>
        <w:spacing w:before="1" w:line="280" w:lineRule="exact"/>
        <w:rPr>
          <w:sz w:val="26"/>
          <w:szCs w:val="26"/>
        </w:rPr>
      </w:pPr>
      <w:r>
        <w:rPr>
          <w:w w:val="99"/>
          <w:position w:val="-1"/>
          <w:sz w:val="26"/>
          <w:szCs w:val="26"/>
        </w:rPr>
        <w:t>SABA</w:t>
      </w:r>
    </w:p>
    <w:p w:rsidR="009E612E" w:rsidRDefault="00971C29">
      <w:pPr>
        <w:spacing w:before="1"/>
        <w:rPr>
          <w:sz w:val="26"/>
          <w:szCs w:val="26"/>
        </w:rPr>
      </w:pPr>
      <w:r>
        <w:br w:type="column"/>
      </w:r>
      <w:r>
        <w:rPr>
          <w:w w:val="99"/>
          <w:sz w:val="26"/>
          <w:szCs w:val="26"/>
        </w:rPr>
        <w:lastRenderedPageBreak/>
        <w:t>Liều</w:t>
      </w:r>
      <w:r>
        <w:rPr>
          <w:sz w:val="26"/>
          <w:szCs w:val="26"/>
        </w:rPr>
        <w:t xml:space="preserve"> </w:t>
      </w:r>
      <w:r>
        <w:rPr>
          <w:w w:val="99"/>
          <w:sz w:val="26"/>
          <w:szCs w:val="26"/>
        </w:rPr>
        <w:t>thấp</w:t>
      </w:r>
    </w:p>
    <w:p w:rsidR="009E612E" w:rsidRDefault="00971C29">
      <w:pPr>
        <w:spacing w:line="280" w:lineRule="exact"/>
        <w:ind w:right="-59"/>
        <w:rPr>
          <w:sz w:val="26"/>
          <w:szCs w:val="26"/>
        </w:rPr>
      </w:pPr>
      <w:r>
        <w:rPr>
          <w:w w:val="99"/>
          <w:sz w:val="26"/>
          <w:szCs w:val="26"/>
        </w:rPr>
        <w:t>ICS/LABA</w:t>
      </w: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before="3" w:line="200" w:lineRule="exact"/>
      </w:pPr>
    </w:p>
    <w:p w:rsidR="009E612E" w:rsidRDefault="00971C29">
      <w:pPr>
        <w:ind w:right="51"/>
        <w:rPr>
          <w:rFonts w:ascii="Liberation Serif" w:eastAsia="Liberation Serif" w:hAnsi="Liberation Serif" w:cs="Liberation Serif"/>
          <w:sz w:val="26"/>
          <w:szCs w:val="26"/>
        </w:rPr>
      </w:pPr>
      <w:r>
        <w:rPr>
          <w:w w:val="99"/>
          <w:sz w:val="26"/>
          <w:szCs w:val="26"/>
        </w:rPr>
        <w:t>Liều</w:t>
      </w:r>
      <w:r>
        <w:rPr>
          <w:sz w:val="26"/>
          <w:szCs w:val="26"/>
        </w:rPr>
        <w:t xml:space="preserve"> </w:t>
      </w:r>
      <w:r>
        <w:rPr>
          <w:w w:val="99"/>
          <w:sz w:val="26"/>
          <w:szCs w:val="26"/>
        </w:rPr>
        <w:t>trung bình</w:t>
      </w:r>
      <w:r>
        <w:rPr>
          <w:sz w:val="26"/>
          <w:szCs w:val="26"/>
        </w:rPr>
        <w:t xml:space="preserve"> </w:t>
      </w:r>
      <w:r>
        <w:rPr>
          <w:w w:val="99"/>
          <w:sz w:val="26"/>
          <w:szCs w:val="26"/>
        </w:rPr>
        <w:t xml:space="preserve">ICS </w:t>
      </w:r>
      <w:r>
        <w:rPr>
          <w:rFonts w:ascii="Liberation Serif" w:eastAsia="Liberation Serif" w:hAnsi="Liberation Serif" w:cs="Liberation Serif"/>
          <w:b/>
          <w:w w:val="99"/>
          <w:sz w:val="26"/>
          <w:szCs w:val="26"/>
        </w:rPr>
        <w:t>hoặc</w:t>
      </w:r>
    </w:p>
    <w:p w:rsidR="009E612E" w:rsidRDefault="00971C29">
      <w:pPr>
        <w:spacing w:before="32"/>
        <w:rPr>
          <w:sz w:val="26"/>
          <w:szCs w:val="26"/>
        </w:rPr>
      </w:pPr>
      <w:proofErr w:type="gramStart"/>
      <w:r>
        <w:rPr>
          <w:w w:val="99"/>
          <w:sz w:val="26"/>
          <w:szCs w:val="26"/>
        </w:rPr>
        <w:t>liều</w:t>
      </w:r>
      <w:proofErr w:type="gramEnd"/>
      <w:r>
        <w:rPr>
          <w:sz w:val="26"/>
          <w:szCs w:val="26"/>
        </w:rPr>
        <w:t xml:space="preserve"> </w:t>
      </w:r>
      <w:r>
        <w:rPr>
          <w:w w:val="99"/>
          <w:sz w:val="26"/>
          <w:szCs w:val="26"/>
        </w:rPr>
        <w:t>thấp</w:t>
      </w:r>
    </w:p>
    <w:p w:rsidR="009E612E" w:rsidRDefault="00971C29">
      <w:pPr>
        <w:spacing w:line="280" w:lineRule="exact"/>
        <w:rPr>
          <w:sz w:val="26"/>
          <w:szCs w:val="26"/>
        </w:rPr>
      </w:pPr>
      <w:r>
        <w:rPr>
          <w:w w:val="99"/>
          <w:position w:val="-1"/>
          <w:sz w:val="26"/>
          <w:szCs w:val="26"/>
        </w:rPr>
        <w:t>ICS</w:t>
      </w:r>
    </w:p>
    <w:p w:rsidR="009E612E" w:rsidRDefault="00971C29">
      <w:pPr>
        <w:spacing w:line="300" w:lineRule="exact"/>
        <w:rPr>
          <w:sz w:val="17"/>
          <w:szCs w:val="17"/>
        </w:rPr>
      </w:pPr>
      <w:r>
        <w:rPr>
          <w:w w:val="99"/>
          <w:position w:val="-1"/>
          <w:sz w:val="26"/>
          <w:szCs w:val="26"/>
        </w:rPr>
        <w:t>+LTRA</w:t>
      </w:r>
      <w:r>
        <w:rPr>
          <w:position w:val="11"/>
          <w:sz w:val="17"/>
          <w:szCs w:val="17"/>
        </w:rPr>
        <w:t>#</w:t>
      </w:r>
    </w:p>
    <w:p w:rsidR="009E612E" w:rsidRDefault="00971C29">
      <w:pPr>
        <w:spacing w:line="140" w:lineRule="exact"/>
        <w:ind w:right="-59"/>
        <w:rPr>
          <w:sz w:val="26"/>
          <w:szCs w:val="26"/>
        </w:rPr>
      </w:pPr>
      <w:r>
        <w:br w:type="column"/>
      </w:r>
      <w:r>
        <w:rPr>
          <w:w w:val="99"/>
          <w:position w:val="3"/>
          <w:sz w:val="26"/>
          <w:szCs w:val="26"/>
        </w:rPr>
        <w:lastRenderedPageBreak/>
        <w:t>ICS/LABA</w:t>
      </w: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before="12" w:line="240" w:lineRule="exact"/>
        <w:rPr>
          <w:sz w:val="24"/>
          <w:szCs w:val="24"/>
        </w:rPr>
      </w:pPr>
    </w:p>
    <w:p w:rsidR="009E612E" w:rsidRDefault="00971C29">
      <w:pPr>
        <w:spacing w:line="250" w:lineRule="auto"/>
        <w:ind w:right="41"/>
        <w:rPr>
          <w:sz w:val="26"/>
          <w:szCs w:val="26"/>
        </w:rPr>
      </w:pPr>
      <w:r>
        <w:rPr>
          <w:w w:val="99"/>
          <w:sz w:val="26"/>
          <w:szCs w:val="26"/>
        </w:rPr>
        <w:t>Liều</w:t>
      </w:r>
      <w:r>
        <w:rPr>
          <w:sz w:val="26"/>
          <w:szCs w:val="26"/>
        </w:rPr>
        <w:t xml:space="preserve"> </w:t>
      </w:r>
      <w:r>
        <w:rPr>
          <w:w w:val="99"/>
          <w:sz w:val="26"/>
          <w:szCs w:val="26"/>
        </w:rPr>
        <w:t>cao ICS</w:t>
      </w:r>
      <w:r>
        <w:rPr>
          <w:sz w:val="26"/>
          <w:szCs w:val="26"/>
        </w:rPr>
        <w:t xml:space="preserve"> </w:t>
      </w:r>
      <w:r>
        <w:rPr>
          <w:w w:val="99"/>
          <w:sz w:val="26"/>
          <w:szCs w:val="26"/>
        </w:rPr>
        <w:t xml:space="preserve">+ tiotropium </w:t>
      </w:r>
      <w:r>
        <w:rPr>
          <w:rFonts w:ascii="Liberation Serif" w:eastAsia="Liberation Serif" w:hAnsi="Liberation Serif" w:cs="Liberation Serif"/>
          <w:b/>
          <w:w w:val="99"/>
          <w:sz w:val="26"/>
          <w:szCs w:val="26"/>
        </w:rPr>
        <w:t>hoặc</w:t>
      </w:r>
      <w:r>
        <w:rPr>
          <w:rFonts w:ascii="Liberation Serif" w:eastAsia="Liberation Serif" w:hAnsi="Liberation Serif" w:cs="Liberation Serif"/>
          <w:b/>
          <w:sz w:val="26"/>
          <w:szCs w:val="26"/>
        </w:rPr>
        <w:t xml:space="preserve"> </w:t>
      </w:r>
      <w:r>
        <w:rPr>
          <w:w w:val="99"/>
          <w:sz w:val="26"/>
          <w:szCs w:val="26"/>
        </w:rPr>
        <w:t>liều</w:t>
      </w:r>
    </w:p>
    <w:p w:rsidR="009E612E" w:rsidRDefault="00971C29">
      <w:pPr>
        <w:spacing w:before="15" w:line="211" w:lineRule="auto"/>
        <w:ind w:right="94"/>
        <w:rPr>
          <w:sz w:val="17"/>
          <w:szCs w:val="17"/>
        </w:rPr>
      </w:pPr>
      <w:proofErr w:type="gramStart"/>
      <w:r>
        <w:rPr>
          <w:w w:val="99"/>
          <w:sz w:val="26"/>
          <w:szCs w:val="26"/>
        </w:rPr>
        <w:t>cao</w:t>
      </w:r>
      <w:proofErr w:type="gramEnd"/>
      <w:r>
        <w:rPr>
          <w:sz w:val="26"/>
          <w:szCs w:val="26"/>
        </w:rPr>
        <w:t xml:space="preserve"> </w:t>
      </w:r>
      <w:r>
        <w:rPr>
          <w:w w:val="99"/>
          <w:sz w:val="26"/>
          <w:szCs w:val="26"/>
        </w:rPr>
        <w:t>ICS</w:t>
      </w:r>
      <w:r>
        <w:rPr>
          <w:sz w:val="26"/>
          <w:szCs w:val="26"/>
        </w:rPr>
        <w:t xml:space="preserve"> </w:t>
      </w:r>
      <w:r>
        <w:rPr>
          <w:w w:val="99"/>
          <w:sz w:val="26"/>
          <w:szCs w:val="26"/>
        </w:rPr>
        <w:t>+ LTRA</w:t>
      </w:r>
      <w:r>
        <w:rPr>
          <w:position w:val="12"/>
          <w:sz w:val="17"/>
          <w:szCs w:val="17"/>
        </w:rPr>
        <w:t>#</w:t>
      </w:r>
    </w:p>
    <w:p w:rsidR="009E612E" w:rsidRDefault="00971C29">
      <w:pPr>
        <w:spacing w:line="280" w:lineRule="exact"/>
        <w:ind w:right="60"/>
        <w:jc w:val="both"/>
        <w:rPr>
          <w:sz w:val="26"/>
          <w:szCs w:val="26"/>
        </w:rPr>
      </w:pPr>
      <w:r>
        <w:br w:type="column"/>
      </w:r>
      <w:proofErr w:type="gramStart"/>
      <w:r>
        <w:rPr>
          <w:w w:val="99"/>
          <w:sz w:val="26"/>
          <w:szCs w:val="26"/>
        </w:rPr>
        <w:lastRenderedPageBreak/>
        <w:t>trị</w:t>
      </w:r>
      <w:proofErr w:type="gramEnd"/>
      <w:r>
        <w:rPr>
          <w:sz w:val="26"/>
          <w:szCs w:val="26"/>
        </w:rPr>
        <w:t xml:space="preserve"> </w:t>
      </w:r>
      <w:r>
        <w:rPr>
          <w:w w:val="99"/>
          <w:sz w:val="26"/>
          <w:szCs w:val="26"/>
        </w:rPr>
        <w:t>cộng</w:t>
      </w:r>
      <w:r>
        <w:rPr>
          <w:sz w:val="26"/>
          <w:szCs w:val="26"/>
        </w:rPr>
        <w:t xml:space="preserve"> </w:t>
      </w:r>
      <w:r>
        <w:rPr>
          <w:w w:val="99"/>
          <w:sz w:val="26"/>
          <w:szCs w:val="26"/>
        </w:rPr>
        <w:t>thêm</w:t>
      </w:r>
      <w:r>
        <w:rPr>
          <w:sz w:val="26"/>
          <w:szCs w:val="26"/>
        </w:rPr>
        <w:t xml:space="preserve"> </w:t>
      </w:r>
      <w:r>
        <w:rPr>
          <w:w w:val="99"/>
          <w:sz w:val="26"/>
          <w:szCs w:val="26"/>
        </w:rPr>
        <w:t>như</w:t>
      </w:r>
    </w:p>
    <w:p w:rsidR="009E612E" w:rsidRDefault="00971C29">
      <w:pPr>
        <w:spacing w:before="1"/>
        <w:ind w:right="661"/>
        <w:rPr>
          <w:sz w:val="26"/>
          <w:szCs w:val="26"/>
        </w:rPr>
      </w:pPr>
      <w:r>
        <w:rPr>
          <w:w w:val="99"/>
          <w:sz w:val="26"/>
          <w:szCs w:val="26"/>
        </w:rPr>
        <w:t>Tiotropium, anti-IgE,</w:t>
      </w:r>
    </w:p>
    <w:p w:rsidR="009E612E" w:rsidRDefault="00971C29">
      <w:pPr>
        <w:spacing w:line="300" w:lineRule="exact"/>
        <w:ind w:right="208"/>
        <w:jc w:val="both"/>
        <w:rPr>
          <w:sz w:val="26"/>
          <w:szCs w:val="26"/>
        </w:rPr>
      </w:pPr>
      <w:proofErr w:type="gramStart"/>
      <w:r>
        <w:rPr>
          <w:w w:val="99"/>
          <w:sz w:val="26"/>
          <w:szCs w:val="26"/>
        </w:rPr>
        <w:t>anti-IL5</w:t>
      </w:r>
      <w:proofErr w:type="gramEnd"/>
      <w:r>
        <w:rPr>
          <w:w w:val="99"/>
          <w:sz w:val="26"/>
          <w:szCs w:val="26"/>
        </w:rPr>
        <w:t>,</w:t>
      </w:r>
      <w:r>
        <w:rPr>
          <w:sz w:val="26"/>
          <w:szCs w:val="26"/>
        </w:rPr>
        <w:t xml:space="preserve"> </w:t>
      </w:r>
      <w:r>
        <w:rPr>
          <w:w w:val="99"/>
          <w:sz w:val="26"/>
          <w:szCs w:val="26"/>
        </w:rPr>
        <w:t>anti- IL5R,</w:t>
      </w:r>
      <w:r>
        <w:rPr>
          <w:sz w:val="26"/>
          <w:szCs w:val="26"/>
        </w:rPr>
        <w:t xml:space="preserve"> </w:t>
      </w:r>
      <w:r>
        <w:rPr>
          <w:w w:val="99"/>
          <w:sz w:val="26"/>
          <w:szCs w:val="26"/>
        </w:rPr>
        <w:t>anti-IL4R</w:t>
      </w:r>
    </w:p>
    <w:p w:rsidR="009E612E" w:rsidRDefault="009E612E">
      <w:pPr>
        <w:spacing w:before="2" w:line="100" w:lineRule="exact"/>
        <w:rPr>
          <w:sz w:val="10"/>
          <w:szCs w:val="10"/>
        </w:rPr>
      </w:pPr>
    </w:p>
    <w:p w:rsidR="009E612E" w:rsidRDefault="009E612E">
      <w:pPr>
        <w:spacing w:line="200" w:lineRule="exact"/>
      </w:pPr>
    </w:p>
    <w:p w:rsidR="009E612E" w:rsidRDefault="009E612E">
      <w:pPr>
        <w:spacing w:line="200" w:lineRule="exact"/>
      </w:pPr>
    </w:p>
    <w:p w:rsidR="009E612E" w:rsidRDefault="00971C29">
      <w:pPr>
        <w:ind w:right="271"/>
        <w:jc w:val="both"/>
        <w:rPr>
          <w:sz w:val="26"/>
          <w:szCs w:val="26"/>
        </w:rPr>
        <w:sectPr w:rsidR="009E612E">
          <w:type w:val="continuous"/>
          <w:pgSz w:w="11920" w:h="16840"/>
          <w:pgMar w:top="780" w:right="1200" w:bottom="280" w:left="1600" w:header="720" w:footer="720" w:gutter="0"/>
          <w:cols w:num="6" w:space="720" w:equalWidth="0">
            <w:col w:w="1123" w:space="290"/>
            <w:col w:w="987" w:space="343"/>
            <w:col w:w="1058" w:space="341"/>
            <w:col w:w="1183" w:space="319"/>
            <w:col w:w="1183" w:space="327"/>
            <w:col w:w="1966"/>
          </w:cols>
        </w:sectPr>
      </w:pPr>
      <w:r>
        <w:rPr>
          <w:w w:val="99"/>
          <w:sz w:val="26"/>
          <w:szCs w:val="26"/>
        </w:rPr>
        <w:t>Thêm</w:t>
      </w:r>
      <w:r>
        <w:rPr>
          <w:sz w:val="26"/>
          <w:szCs w:val="26"/>
        </w:rPr>
        <w:t xml:space="preserve"> </w:t>
      </w:r>
      <w:r>
        <w:rPr>
          <w:w w:val="99"/>
          <w:sz w:val="26"/>
          <w:szCs w:val="26"/>
        </w:rPr>
        <w:t>corticoid uống</w:t>
      </w:r>
      <w:r>
        <w:rPr>
          <w:sz w:val="26"/>
          <w:szCs w:val="26"/>
        </w:rPr>
        <w:t xml:space="preserve"> </w:t>
      </w:r>
      <w:r>
        <w:rPr>
          <w:w w:val="99"/>
          <w:sz w:val="26"/>
          <w:szCs w:val="26"/>
        </w:rPr>
        <w:t>liều</w:t>
      </w:r>
      <w:r>
        <w:rPr>
          <w:sz w:val="26"/>
          <w:szCs w:val="26"/>
        </w:rPr>
        <w:t xml:space="preserve"> </w:t>
      </w:r>
      <w:r>
        <w:rPr>
          <w:w w:val="99"/>
          <w:sz w:val="26"/>
          <w:szCs w:val="26"/>
        </w:rPr>
        <w:t>thấp, nhưng</w:t>
      </w:r>
      <w:r>
        <w:rPr>
          <w:sz w:val="26"/>
          <w:szCs w:val="26"/>
        </w:rPr>
        <w:t xml:space="preserve"> </w:t>
      </w:r>
      <w:r>
        <w:rPr>
          <w:w w:val="99"/>
          <w:sz w:val="26"/>
          <w:szCs w:val="26"/>
        </w:rPr>
        <w:t>cân</w:t>
      </w:r>
      <w:r>
        <w:rPr>
          <w:sz w:val="26"/>
          <w:szCs w:val="26"/>
        </w:rPr>
        <w:t xml:space="preserve"> </w:t>
      </w:r>
      <w:r>
        <w:rPr>
          <w:w w:val="99"/>
          <w:sz w:val="26"/>
          <w:szCs w:val="26"/>
        </w:rPr>
        <w:t>nhắc tác</w:t>
      </w:r>
      <w:r>
        <w:rPr>
          <w:sz w:val="26"/>
          <w:szCs w:val="26"/>
        </w:rPr>
        <w:t xml:space="preserve"> </w:t>
      </w:r>
      <w:r>
        <w:rPr>
          <w:w w:val="99"/>
          <w:sz w:val="26"/>
          <w:szCs w:val="26"/>
        </w:rPr>
        <w:t>dụng</w:t>
      </w:r>
      <w:r>
        <w:rPr>
          <w:sz w:val="26"/>
          <w:szCs w:val="26"/>
        </w:rPr>
        <w:t xml:space="preserve"> </w:t>
      </w:r>
      <w:r>
        <w:rPr>
          <w:w w:val="99"/>
          <w:sz w:val="26"/>
          <w:szCs w:val="26"/>
        </w:rPr>
        <w:t>phụ</w:t>
      </w:r>
    </w:p>
    <w:p w:rsidR="009E612E" w:rsidRDefault="009E612E">
      <w:pPr>
        <w:spacing w:before="7" w:line="160" w:lineRule="exact"/>
        <w:rPr>
          <w:sz w:val="16"/>
          <w:szCs w:val="16"/>
        </w:rPr>
      </w:pPr>
    </w:p>
    <w:p w:rsidR="009E612E" w:rsidRDefault="00971C29">
      <w:pPr>
        <w:ind w:left="102"/>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THUỐC</w:t>
      </w:r>
    </w:p>
    <w:p w:rsidR="009E612E" w:rsidRDefault="00971C29">
      <w:pPr>
        <w:spacing w:line="280" w:lineRule="exact"/>
        <w:ind w:left="102"/>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CẮT</w:t>
      </w:r>
    </w:p>
    <w:p w:rsidR="009E612E" w:rsidRDefault="00971C29">
      <w:pPr>
        <w:spacing w:before="1"/>
        <w:ind w:left="102" w:right="-45"/>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 xml:space="preserve">CƠN </w:t>
      </w:r>
      <w:r>
        <w:rPr>
          <w:b/>
          <w:w w:val="99"/>
          <w:sz w:val="26"/>
          <w:szCs w:val="26"/>
        </w:rPr>
        <w:t>HEN</w:t>
      </w:r>
      <w:r>
        <w:rPr>
          <w:b/>
          <w:sz w:val="26"/>
          <w:szCs w:val="26"/>
        </w:rPr>
        <w:t xml:space="preserve"> </w:t>
      </w:r>
      <w:r>
        <w:rPr>
          <w:rFonts w:ascii="Liberation Serif" w:eastAsia="Liberation Serif" w:hAnsi="Liberation Serif" w:cs="Liberation Serif"/>
          <w:b/>
          <w:w w:val="99"/>
          <w:sz w:val="26"/>
          <w:szCs w:val="26"/>
        </w:rPr>
        <w:t>ƢU TIÊN</w:t>
      </w:r>
    </w:p>
    <w:p w:rsidR="009E612E" w:rsidRDefault="00971C29">
      <w:pPr>
        <w:spacing w:line="160" w:lineRule="exact"/>
        <w:rPr>
          <w:sz w:val="16"/>
          <w:szCs w:val="16"/>
        </w:rPr>
      </w:pPr>
      <w:r>
        <w:br w:type="column"/>
      </w:r>
    </w:p>
    <w:p w:rsidR="009E612E" w:rsidRDefault="00971C29">
      <w:pPr>
        <w:rPr>
          <w:sz w:val="26"/>
          <w:szCs w:val="26"/>
        </w:rPr>
      </w:pPr>
      <w:r>
        <w:rPr>
          <w:w w:val="99"/>
          <w:sz w:val="26"/>
          <w:szCs w:val="26"/>
        </w:rPr>
        <w:t>Liều</w:t>
      </w:r>
      <w:r>
        <w:rPr>
          <w:sz w:val="26"/>
          <w:szCs w:val="26"/>
        </w:rPr>
        <w:t xml:space="preserve"> </w:t>
      </w:r>
      <w:r>
        <w:rPr>
          <w:w w:val="99"/>
          <w:sz w:val="26"/>
          <w:szCs w:val="26"/>
        </w:rPr>
        <w:t>thấp</w:t>
      </w:r>
    </w:p>
    <w:p w:rsidR="009E612E" w:rsidRDefault="00971C29">
      <w:pPr>
        <w:spacing w:line="280" w:lineRule="exact"/>
        <w:ind w:right="-59"/>
        <w:rPr>
          <w:sz w:val="26"/>
          <w:szCs w:val="26"/>
        </w:rPr>
      </w:pPr>
      <w:r>
        <w:rPr>
          <w:w w:val="99"/>
          <w:sz w:val="26"/>
          <w:szCs w:val="26"/>
        </w:rPr>
        <w:t>ICS/formoterol</w:t>
      </w:r>
      <w:r>
        <w:rPr>
          <w:sz w:val="26"/>
          <w:szCs w:val="26"/>
        </w:rPr>
        <w:t xml:space="preserve"> </w:t>
      </w:r>
      <w:r>
        <w:rPr>
          <w:w w:val="99"/>
          <w:sz w:val="26"/>
          <w:szCs w:val="26"/>
        </w:rPr>
        <w:t>khi</w:t>
      </w:r>
      <w:r>
        <w:rPr>
          <w:sz w:val="26"/>
          <w:szCs w:val="26"/>
        </w:rPr>
        <w:t xml:space="preserve"> </w:t>
      </w:r>
      <w:r>
        <w:rPr>
          <w:w w:val="99"/>
          <w:sz w:val="26"/>
          <w:szCs w:val="26"/>
        </w:rPr>
        <w:t>cần</w:t>
      </w:r>
    </w:p>
    <w:p w:rsidR="009E612E" w:rsidRDefault="00971C29">
      <w:pPr>
        <w:spacing w:line="160" w:lineRule="exact"/>
        <w:rPr>
          <w:sz w:val="16"/>
          <w:szCs w:val="16"/>
        </w:rPr>
      </w:pPr>
      <w:r>
        <w:br w:type="column"/>
      </w:r>
    </w:p>
    <w:p w:rsidR="009E612E" w:rsidRDefault="00971C29">
      <w:pPr>
        <w:ind w:right="450"/>
        <w:jc w:val="both"/>
        <w:rPr>
          <w:sz w:val="26"/>
          <w:szCs w:val="26"/>
        </w:rPr>
        <w:sectPr w:rsidR="009E612E">
          <w:type w:val="continuous"/>
          <w:pgSz w:w="11920" w:h="16840"/>
          <w:pgMar w:top="780" w:right="1200" w:bottom="280" w:left="1600" w:header="720" w:footer="720" w:gutter="0"/>
          <w:cols w:num="3" w:space="720" w:equalWidth="0">
            <w:col w:w="1123" w:space="290"/>
            <w:col w:w="2409" w:space="321"/>
            <w:col w:w="4977"/>
          </w:cols>
        </w:sectPr>
      </w:pPr>
      <w:r>
        <w:rPr>
          <w:w w:val="99"/>
          <w:sz w:val="26"/>
          <w:szCs w:val="26"/>
        </w:rPr>
        <w:t>Liều</w:t>
      </w:r>
      <w:r>
        <w:rPr>
          <w:sz w:val="26"/>
          <w:szCs w:val="26"/>
        </w:rPr>
        <w:t xml:space="preserve"> </w:t>
      </w:r>
      <w:r>
        <w:rPr>
          <w:w w:val="99"/>
          <w:sz w:val="26"/>
          <w:szCs w:val="26"/>
        </w:rPr>
        <w:t>thấp</w:t>
      </w:r>
      <w:r>
        <w:rPr>
          <w:sz w:val="26"/>
          <w:szCs w:val="26"/>
        </w:rPr>
        <w:t xml:space="preserve"> </w:t>
      </w:r>
      <w:r>
        <w:rPr>
          <w:w w:val="99"/>
          <w:sz w:val="26"/>
          <w:szCs w:val="26"/>
        </w:rPr>
        <w:t>ICS/formoterol</w:t>
      </w:r>
      <w:r>
        <w:rPr>
          <w:sz w:val="26"/>
          <w:szCs w:val="26"/>
        </w:rPr>
        <w:t xml:space="preserve"> </w:t>
      </w:r>
      <w:r>
        <w:rPr>
          <w:w w:val="99"/>
          <w:sz w:val="26"/>
          <w:szCs w:val="26"/>
        </w:rPr>
        <w:t>khi</w:t>
      </w:r>
      <w:r>
        <w:rPr>
          <w:sz w:val="26"/>
          <w:szCs w:val="26"/>
        </w:rPr>
        <w:t xml:space="preserve"> </w:t>
      </w:r>
      <w:r>
        <w:rPr>
          <w:w w:val="99"/>
          <w:sz w:val="26"/>
          <w:szCs w:val="26"/>
        </w:rPr>
        <w:t>cần</w:t>
      </w:r>
      <w:r>
        <w:rPr>
          <w:sz w:val="26"/>
          <w:szCs w:val="26"/>
        </w:rPr>
        <w:t xml:space="preserve"> </w:t>
      </w:r>
      <w:r>
        <w:rPr>
          <w:w w:val="99"/>
          <w:sz w:val="26"/>
          <w:szCs w:val="26"/>
        </w:rPr>
        <w:t>cho</w:t>
      </w:r>
      <w:r>
        <w:rPr>
          <w:sz w:val="26"/>
          <w:szCs w:val="26"/>
        </w:rPr>
        <w:t xml:space="preserve"> </w:t>
      </w:r>
      <w:r>
        <w:rPr>
          <w:w w:val="99"/>
          <w:sz w:val="26"/>
          <w:szCs w:val="26"/>
        </w:rPr>
        <w:t>bệnh nhân</w:t>
      </w:r>
      <w:r>
        <w:rPr>
          <w:sz w:val="26"/>
          <w:szCs w:val="26"/>
        </w:rPr>
        <w:t xml:space="preserve"> </w:t>
      </w:r>
      <w:r>
        <w:rPr>
          <w:w w:val="99"/>
          <w:sz w:val="26"/>
          <w:szCs w:val="26"/>
        </w:rPr>
        <w:t>dùng</w:t>
      </w:r>
      <w:r>
        <w:rPr>
          <w:sz w:val="26"/>
          <w:szCs w:val="26"/>
        </w:rPr>
        <w:t xml:space="preserve"> </w:t>
      </w:r>
      <w:r>
        <w:rPr>
          <w:w w:val="99"/>
          <w:sz w:val="26"/>
          <w:szCs w:val="26"/>
        </w:rPr>
        <w:t>liệu</w:t>
      </w:r>
      <w:r>
        <w:rPr>
          <w:sz w:val="26"/>
          <w:szCs w:val="26"/>
        </w:rPr>
        <w:t xml:space="preserve"> </w:t>
      </w:r>
      <w:r>
        <w:rPr>
          <w:w w:val="99"/>
          <w:sz w:val="26"/>
          <w:szCs w:val="26"/>
        </w:rPr>
        <w:t>pháp</w:t>
      </w:r>
      <w:r>
        <w:rPr>
          <w:sz w:val="26"/>
          <w:szCs w:val="26"/>
        </w:rPr>
        <w:t xml:space="preserve"> </w:t>
      </w:r>
      <w:r>
        <w:rPr>
          <w:w w:val="99"/>
          <w:sz w:val="26"/>
          <w:szCs w:val="26"/>
        </w:rPr>
        <w:t>vừa</w:t>
      </w:r>
      <w:r>
        <w:rPr>
          <w:sz w:val="26"/>
          <w:szCs w:val="26"/>
        </w:rPr>
        <w:t xml:space="preserve"> </w:t>
      </w:r>
      <w:r>
        <w:rPr>
          <w:w w:val="99"/>
          <w:sz w:val="26"/>
          <w:szCs w:val="26"/>
        </w:rPr>
        <w:t>duy</w:t>
      </w:r>
      <w:r>
        <w:rPr>
          <w:sz w:val="26"/>
          <w:szCs w:val="26"/>
        </w:rPr>
        <w:t xml:space="preserve"> </w:t>
      </w:r>
      <w:r>
        <w:rPr>
          <w:w w:val="99"/>
          <w:sz w:val="26"/>
          <w:szCs w:val="26"/>
        </w:rPr>
        <w:t>trì</w:t>
      </w:r>
      <w:r>
        <w:rPr>
          <w:sz w:val="26"/>
          <w:szCs w:val="26"/>
        </w:rPr>
        <w:t xml:space="preserve"> </w:t>
      </w:r>
      <w:r>
        <w:rPr>
          <w:w w:val="99"/>
          <w:sz w:val="26"/>
          <w:szCs w:val="26"/>
        </w:rPr>
        <w:t>và</w:t>
      </w:r>
      <w:r>
        <w:rPr>
          <w:sz w:val="26"/>
          <w:szCs w:val="26"/>
        </w:rPr>
        <w:t xml:space="preserve"> </w:t>
      </w:r>
      <w:r>
        <w:rPr>
          <w:w w:val="99"/>
          <w:sz w:val="26"/>
          <w:szCs w:val="26"/>
        </w:rPr>
        <w:t>vừa</w:t>
      </w:r>
      <w:r>
        <w:rPr>
          <w:sz w:val="26"/>
          <w:szCs w:val="26"/>
        </w:rPr>
        <w:t xml:space="preserve"> </w:t>
      </w:r>
      <w:r>
        <w:rPr>
          <w:w w:val="99"/>
          <w:sz w:val="26"/>
          <w:szCs w:val="26"/>
        </w:rPr>
        <w:t>cắt cơn</w:t>
      </w:r>
      <w:r>
        <w:rPr>
          <w:sz w:val="26"/>
          <w:szCs w:val="26"/>
        </w:rPr>
        <w:t xml:space="preserve"> </w:t>
      </w:r>
      <w:r>
        <w:rPr>
          <w:w w:val="99"/>
          <w:sz w:val="26"/>
          <w:szCs w:val="26"/>
        </w:rPr>
        <w:t>trong</w:t>
      </w:r>
      <w:r>
        <w:rPr>
          <w:sz w:val="26"/>
          <w:szCs w:val="26"/>
        </w:rPr>
        <w:t xml:space="preserve"> </w:t>
      </w:r>
      <w:r>
        <w:rPr>
          <w:w w:val="99"/>
          <w:sz w:val="26"/>
          <w:szCs w:val="26"/>
        </w:rPr>
        <w:t>một</w:t>
      </w:r>
      <w:r>
        <w:rPr>
          <w:sz w:val="26"/>
          <w:szCs w:val="26"/>
        </w:rPr>
        <w:t xml:space="preserve"> </w:t>
      </w:r>
      <w:r>
        <w:rPr>
          <w:w w:val="99"/>
          <w:sz w:val="26"/>
          <w:szCs w:val="26"/>
        </w:rPr>
        <w:t>bình</w:t>
      </w:r>
      <w:r>
        <w:rPr>
          <w:sz w:val="26"/>
          <w:szCs w:val="26"/>
        </w:rPr>
        <w:t xml:space="preserve"> </w:t>
      </w:r>
      <w:r>
        <w:rPr>
          <w:w w:val="99"/>
          <w:sz w:val="26"/>
          <w:szCs w:val="26"/>
        </w:rPr>
        <w:t>hít</w:t>
      </w:r>
    </w:p>
    <w:p w:rsidR="009E612E" w:rsidRDefault="009E612E">
      <w:pPr>
        <w:spacing w:before="5" w:line="140" w:lineRule="exact"/>
        <w:rPr>
          <w:sz w:val="15"/>
          <w:szCs w:val="15"/>
        </w:rPr>
      </w:pPr>
    </w:p>
    <w:p w:rsidR="009E612E" w:rsidRDefault="00971C29">
      <w:pPr>
        <w:ind w:left="102" w:right="-45"/>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 xml:space="preserve">Thuốc </w:t>
      </w:r>
      <w:r>
        <w:rPr>
          <w:b/>
          <w:w w:val="99"/>
          <w:sz w:val="26"/>
          <w:szCs w:val="26"/>
        </w:rPr>
        <w:t>c</w:t>
      </w:r>
      <w:r>
        <w:rPr>
          <w:rFonts w:ascii="Liberation Serif" w:eastAsia="Liberation Serif" w:hAnsi="Liberation Serif" w:cs="Liberation Serif"/>
          <w:b/>
          <w:w w:val="99"/>
          <w:sz w:val="26"/>
          <w:szCs w:val="26"/>
        </w:rPr>
        <w:t>ắt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 xml:space="preserve">cơn </w:t>
      </w:r>
      <w:r>
        <w:rPr>
          <w:b/>
          <w:w w:val="99"/>
          <w:sz w:val="26"/>
          <w:szCs w:val="26"/>
        </w:rPr>
        <w:t>hen</w:t>
      </w:r>
      <w:r>
        <w:rPr>
          <w:b/>
          <w:sz w:val="26"/>
          <w:szCs w:val="26"/>
        </w:rPr>
        <w:t xml:space="preserve"> </w:t>
      </w:r>
      <w:r>
        <w:rPr>
          <w:rFonts w:ascii="Liberation Serif" w:eastAsia="Liberation Serif" w:hAnsi="Liberation Serif" w:cs="Liberation Serif"/>
          <w:b/>
          <w:w w:val="99"/>
          <w:sz w:val="26"/>
          <w:szCs w:val="26"/>
        </w:rPr>
        <w:t>khác</w:t>
      </w:r>
    </w:p>
    <w:p w:rsidR="009E612E" w:rsidRDefault="00971C29">
      <w:pPr>
        <w:spacing w:before="2" w:line="140" w:lineRule="exact"/>
        <w:rPr>
          <w:sz w:val="15"/>
          <w:szCs w:val="15"/>
        </w:rPr>
      </w:pPr>
      <w:r>
        <w:br w:type="column"/>
      </w:r>
    </w:p>
    <w:p w:rsidR="009E612E" w:rsidRDefault="00971C29">
      <w:pPr>
        <w:spacing w:line="280" w:lineRule="exact"/>
        <w:ind w:right="513"/>
        <w:rPr>
          <w:sz w:val="26"/>
          <w:szCs w:val="26"/>
        </w:rPr>
        <w:sectPr w:rsidR="009E612E">
          <w:type w:val="continuous"/>
          <w:pgSz w:w="11920" w:h="16840"/>
          <w:pgMar w:top="780" w:right="1200" w:bottom="280" w:left="1600" w:header="720" w:footer="720" w:gutter="0"/>
          <w:cols w:num="2" w:space="720" w:equalWidth="0">
            <w:col w:w="1103" w:space="170"/>
            <w:col w:w="7847"/>
          </w:cols>
        </w:sectPr>
      </w:pPr>
      <w:r>
        <w:rPr>
          <w:w w:val="99"/>
          <w:sz w:val="26"/>
          <w:szCs w:val="26"/>
        </w:rPr>
        <w:t>SABA</w:t>
      </w:r>
      <w:r>
        <w:rPr>
          <w:sz w:val="26"/>
          <w:szCs w:val="26"/>
        </w:rPr>
        <w:t xml:space="preserve"> </w:t>
      </w:r>
      <w:r>
        <w:rPr>
          <w:w w:val="99"/>
          <w:sz w:val="26"/>
          <w:szCs w:val="26"/>
        </w:rPr>
        <w:t>khi</w:t>
      </w:r>
      <w:r>
        <w:rPr>
          <w:sz w:val="26"/>
          <w:szCs w:val="26"/>
        </w:rPr>
        <w:t xml:space="preserve"> </w:t>
      </w:r>
      <w:r>
        <w:rPr>
          <w:w w:val="99"/>
          <w:sz w:val="26"/>
          <w:szCs w:val="26"/>
        </w:rPr>
        <w:t>cần</w:t>
      </w:r>
      <w:r>
        <w:rPr>
          <w:sz w:val="26"/>
          <w:szCs w:val="26"/>
        </w:rPr>
        <w:t xml:space="preserve"> </w:t>
      </w:r>
      <w:r>
        <w:rPr>
          <w:w w:val="99"/>
          <w:sz w:val="26"/>
          <w:szCs w:val="26"/>
        </w:rPr>
        <w:t>cho</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đang</w:t>
      </w:r>
      <w:r>
        <w:rPr>
          <w:sz w:val="26"/>
          <w:szCs w:val="26"/>
        </w:rPr>
        <w:t xml:space="preserve"> </w:t>
      </w:r>
      <w:r>
        <w:rPr>
          <w:w w:val="99"/>
          <w:sz w:val="26"/>
          <w:szCs w:val="26"/>
        </w:rPr>
        <w:t>dùng</w:t>
      </w:r>
      <w:r>
        <w:rPr>
          <w:sz w:val="26"/>
          <w:szCs w:val="26"/>
        </w:rPr>
        <w:t xml:space="preserve"> </w:t>
      </w:r>
      <w:r>
        <w:rPr>
          <w:w w:val="99"/>
          <w:sz w:val="26"/>
          <w:szCs w:val="26"/>
        </w:rPr>
        <w:t>ICS</w:t>
      </w:r>
      <w:r>
        <w:rPr>
          <w:sz w:val="26"/>
          <w:szCs w:val="26"/>
        </w:rPr>
        <w:t xml:space="preserve"> </w:t>
      </w:r>
      <w:r>
        <w:rPr>
          <w:w w:val="99"/>
          <w:sz w:val="26"/>
          <w:szCs w:val="26"/>
        </w:rPr>
        <w:t>hoặc</w:t>
      </w:r>
      <w:r>
        <w:rPr>
          <w:sz w:val="26"/>
          <w:szCs w:val="26"/>
        </w:rPr>
        <w:t xml:space="preserve"> </w:t>
      </w:r>
      <w:r>
        <w:rPr>
          <w:w w:val="99"/>
          <w:sz w:val="26"/>
          <w:szCs w:val="26"/>
        </w:rPr>
        <w:t>ICS/LABA</w:t>
      </w:r>
      <w:r>
        <w:rPr>
          <w:sz w:val="26"/>
          <w:szCs w:val="26"/>
        </w:rPr>
        <w:t xml:space="preserve"> </w:t>
      </w:r>
      <w:r>
        <w:rPr>
          <w:w w:val="99"/>
          <w:sz w:val="26"/>
          <w:szCs w:val="26"/>
        </w:rPr>
        <w:t>duy</w:t>
      </w:r>
      <w:r>
        <w:rPr>
          <w:sz w:val="26"/>
          <w:szCs w:val="26"/>
        </w:rPr>
        <w:t xml:space="preserve"> </w:t>
      </w:r>
      <w:r>
        <w:rPr>
          <w:w w:val="99"/>
          <w:sz w:val="26"/>
          <w:szCs w:val="26"/>
        </w:rPr>
        <w:t>trì trong</w:t>
      </w:r>
      <w:r>
        <w:rPr>
          <w:sz w:val="26"/>
          <w:szCs w:val="26"/>
        </w:rPr>
        <w:t xml:space="preserve"> </w:t>
      </w:r>
      <w:r>
        <w:rPr>
          <w:w w:val="99"/>
          <w:sz w:val="26"/>
          <w:szCs w:val="26"/>
        </w:rPr>
        <w:t>một</w:t>
      </w:r>
      <w:r>
        <w:rPr>
          <w:sz w:val="26"/>
          <w:szCs w:val="26"/>
        </w:rPr>
        <w:t xml:space="preserve"> </w:t>
      </w:r>
      <w:r>
        <w:rPr>
          <w:w w:val="99"/>
          <w:sz w:val="26"/>
          <w:szCs w:val="26"/>
        </w:rPr>
        <w:t>bình</w:t>
      </w:r>
      <w:r>
        <w:rPr>
          <w:sz w:val="26"/>
          <w:szCs w:val="26"/>
        </w:rPr>
        <w:t xml:space="preserve"> </w:t>
      </w:r>
      <w:r>
        <w:rPr>
          <w:w w:val="99"/>
          <w:sz w:val="26"/>
          <w:szCs w:val="26"/>
        </w:rPr>
        <w:t>hít</w:t>
      </w:r>
      <w:r>
        <w:rPr>
          <w:sz w:val="26"/>
          <w:szCs w:val="26"/>
        </w:rPr>
        <w:t xml:space="preserve"> </w:t>
      </w:r>
      <w:r>
        <w:rPr>
          <w:w w:val="99"/>
          <w:sz w:val="26"/>
          <w:szCs w:val="26"/>
        </w:rPr>
        <w:t>riêng</w:t>
      </w:r>
    </w:p>
    <w:p w:rsidR="009E612E" w:rsidRDefault="00726652">
      <w:pPr>
        <w:spacing w:before="100" w:line="225" w:lineRule="auto"/>
        <w:ind w:left="102" w:right="412"/>
        <w:jc w:val="both"/>
      </w:pPr>
      <w:r>
        <w:lastRenderedPageBreak/>
        <w:pict>
          <v:group id="_x0000_s1302" style="position:absolute;left:0;text-align:left;margin-left:76.05pt;margin-top:285.7pt;width:464pt;height:410.5pt;z-index:-3091;mso-position-horizontal-relative:page;mso-position-vertical-relative:page" coordorigin="1521,5714" coordsize="9280,8210">
            <v:shape id="_x0000_s1571" style="position:absolute;left:7113;top:5751;width:1488;height:0" coordorigin="7113,5751" coordsize="1488,0" path="m7113,5751r1488,e" filled="f" strokecolor="#8eb4e2" strokeweight="3.7pt">
              <v:path arrowok="t"/>
            </v:shape>
            <v:shape id="_x0000_s1570" style="position:absolute;left:7113;top:5787;width:132;height:298" coordorigin="7113,5787" coordsize="132,298" path="m7113,6085r132,l7245,5787r-132,l7113,6085xe" fillcolor="#8eb4e2" stroked="f">
              <v:path arrowok="t"/>
            </v:shape>
            <v:shape id="_x0000_s1569" style="position:absolute;left:8467;top:5787;width:134;height:298" coordorigin="8467,5787" coordsize="134,298" path="m8467,6085r134,l8601,5787r-134,l8467,6085xe" fillcolor="#8eb4e2" stroked="f">
              <v:path arrowok="t"/>
            </v:shape>
            <v:shape id="_x0000_s1568" style="position:absolute;left:7113;top:6085;width:1488;height:358" coordorigin="7113,6085" coordsize="1488,358" path="m7113,6443r1488,l8601,6085r-1488,l7113,6443xe" fillcolor="#8eb4e2" stroked="f">
              <v:path arrowok="t"/>
            </v:shape>
            <v:shape id="_x0000_s1567" style="position:absolute;left:7245;top:5787;width:1222;height:298" coordorigin="7245,5787" coordsize="1222,298" path="m7245,6085r1222,l8467,5787r-1222,l7245,6085xe" fillcolor="#8eb4e2" stroked="f">
              <v:path arrowok="t"/>
            </v:shape>
            <v:shape id="_x0000_s1566" style="position:absolute;left:8620;top:5751;width:2134;height:0" coordorigin="8620,5751" coordsize="2134,0" path="m8620,5751r2134,e" filled="f" strokecolor="#f79546" strokeweight="3.7pt">
              <v:path arrowok="t"/>
            </v:shape>
            <v:shape id="_x0000_s1565" style="position:absolute;left:8620;top:5787;width:134;height:2988" coordorigin="8620,5787" coordsize="134,2988" path="m8620,8776r135,l8755,5787r-135,l8620,8776xe" fillcolor="#f79546" stroked="f">
              <v:path arrowok="t"/>
            </v:shape>
            <v:shape id="_x0000_s1564" style="position:absolute;left:10620;top:5787;width:134;height:2988" coordorigin="10620,5787" coordsize="134,2988" path="m10620,8776r134,l10754,5787r-134,l10620,8776xe" fillcolor="#f79546" stroked="f">
              <v:path arrowok="t"/>
            </v:shape>
            <v:shape id="_x0000_s1563" style="position:absolute;left:8620;top:8776;width:2134;height:372" coordorigin="8620,8776" coordsize="2134,372" path="m8620,9148r2134,l10754,8776r-2134,l8620,9148xe" fillcolor="#f79546" stroked="f">
              <v:path arrowok="t"/>
            </v:shape>
            <v:shape id="_x0000_s1562" style="position:absolute;left:8755;top:5787;width:1865;height:298" coordorigin="8755,5787" coordsize="1865,298" path="m8755,6085r1865,l10620,5787r-1865,l8755,6085xe" fillcolor="#f79546" stroked="f">
              <v:path arrowok="t"/>
            </v:shape>
            <v:shape id="_x0000_s1561" style="position:absolute;left:8755;top:6085;width:1865;height:300" coordorigin="8755,6085" coordsize="1865,300" path="m8755,6385r1865,l10620,6085r-1865,l8755,6385xe" fillcolor="#f79546" stroked="f">
              <v:path arrowok="t"/>
            </v:shape>
            <v:shape id="_x0000_s1560" style="position:absolute;left:8755;top:6385;width:1865;height:298" coordorigin="8755,6385" coordsize="1865,298" path="m8755,6683r1865,l10620,6385r-1865,l8755,6683xe" fillcolor="#f79546" stroked="f">
              <v:path arrowok="t"/>
            </v:shape>
            <v:shape id="_x0000_s1559" style="position:absolute;left:8755;top:6683;width:1865;height:300" coordorigin="8755,6683" coordsize="1865,300" path="m8755,6983r1865,l10620,6683r-1865,l8755,6983xe" fillcolor="#f79546" stroked="f">
              <v:path arrowok="t"/>
            </v:shape>
            <v:shape id="_x0000_s1558" style="position:absolute;left:8755;top:6983;width:1865;height:298" coordorigin="8755,6983" coordsize="1865,298" path="m8755,7280r1865,l10620,6983r-1865,l8755,7280xe" fillcolor="#f79546" stroked="f">
              <v:path arrowok="t"/>
            </v:shape>
            <v:shape id="_x0000_s1557" style="position:absolute;left:8755;top:7280;width:1865;height:300" coordorigin="8755,7280" coordsize="1865,300" path="m8755,7580r1865,l10620,7280r-1865,l8755,7580xe" fillcolor="#f79546" stroked="f">
              <v:path arrowok="t"/>
            </v:shape>
            <v:shape id="_x0000_s1556" style="position:absolute;left:8755;top:7580;width:1865;height:300" coordorigin="8755,7580" coordsize="1865,300" path="m8755,7881r1865,l10620,7580r-1865,l8755,7881xe" fillcolor="#f79546" stroked="f">
              <v:path arrowok="t"/>
            </v:shape>
            <v:shape id="_x0000_s1555" style="position:absolute;left:8755;top:7881;width:1865;height:298" coordorigin="8755,7881" coordsize="1865,298" path="m8755,8178r1865,l10620,7881r-1865,l8755,8178xe" fillcolor="#f79546" stroked="f">
              <v:path arrowok="t"/>
            </v:shape>
            <v:shape id="_x0000_s1554" style="position:absolute;left:8755;top:8178;width:1865;height:300" coordorigin="8755,8178" coordsize="1865,300" path="m8755,8478r1865,l10620,8178r-1865,l8755,8478xe" fillcolor="#f79546" stroked="f">
              <v:path arrowok="t"/>
            </v:shape>
            <v:shape id="_x0000_s1553" style="position:absolute;left:8755;top:8478;width:1865;height:298" coordorigin="8755,8478" coordsize="1865,298" path="m8755,8776r1865,l10620,8478r-1865,l8755,8776xe" fillcolor="#f79546" stroked="f">
              <v:path arrowok="t"/>
            </v:shape>
            <v:shape id="_x0000_s1552" style="position:absolute;left:7113;top:5751;width:41;height:0" coordorigin="7113,5751" coordsize="41,0" path="m7113,5751r40,e" filled="f" strokecolor="#8eb4e2" strokeweight="3.7pt">
              <v:path arrowok="t"/>
            </v:shape>
            <v:shape id="_x0000_s1551" style="position:absolute;left:7093;top:5751;width:19;height:0" coordorigin="7093,5751" coordsize="19,0" path="m7093,5751r20,e" filled="f" strokecolor="white" strokeweight="3.7pt">
              <v:path arrowok="t"/>
            </v:shape>
            <v:shape id="_x0000_s1550" style="position:absolute;left:7153;top:5751;width:1448;height:0" coordorigin="7153,5751" coordsize="1448,0" path="m7153,5751r1448,e" filled="f" strokecolor="#8eb4e2" strokeweight="3.7pt">
              <v:path arrowok="t"/>
            </v:shape>
            <v:shape id="_x0000_s1549" style="position:absolute;left:8620;top:5751;width:41;height:0" coordorigin="8620,5751" coordsize="41,0" path="m8620,5751r41,e" filled="f" strokecolor="#f79546" strokeweight="3.7pt">
              <v:path arrowok="t"/>
            </v:shape>
            <v:shape id="_x0000_s1548" style="position:absolute;left:8601;top:5751;width:19;height:0" coordorigin="8601,5751" coordsize="19,0" path="m8601,5751r19,e" filled="f" strokecolor="white" strokeweight="3.7pt">
              <v:path arrowok="t"/>
            </v:shape>
            <v:shape id="_x0000_s1547" style="position:absolute;left:8661;top:5751;width:2093;height:0" coordorigin="8661,5751" coordsize="2093,0" path="m8661,5751r2093,e" filled="f" strokecolor="#f79546" strokeweight="3.7pt">
              <v:path arrowok="t"/>
            </v:shape>
            <v:shape id="_x0000_s1546" style="position:absolute;left:7103;top:6407;width:1508;height:0" coordorigin="7103,6407" coordsize="1508,0" path="m7103,6407r1508,e" filled="f" strokecolor="#8eb4e2" strokeweight="3.7pt">
              <v:path arrowok="t"/>
            </v:shape>
            <v:shape id="_x0000_s1545" style="position:absolute;left:2880;top:6461;width:1308;height:74" coordorigin="2880,6461" coordsize="1308,74" path="m2880,6535r1309,l4189,6461r-1309,l2880,6535xe" fillcolor="#e9ecf4" stroked="f">
              <v:path arrowok="t"/>
            </v:shape>
            <v:shape id="_x0000_s1544" style="position:absolute;left:2880;top:6534;width:132;height:300" coordorigin="2880,6534" coordsize="132,300" path="m2880,6834r132,l3012,6534r-132,l2880,6834xe" fillcolor="#e9ecf4" stroked="f">
              <v:path arrowok="t"/>
            </v:shape>
            <v:shape id="_x0000_s1543" style="position:absolute;left:4055;top:6534;width:134;height:300" coordorigin="4055,6534" coordsize="134,300" path="m4055,6834r134,l4189,6534r-134,l4055,6834xe" fillcolor="#e9ecf4" stroked="f">
              <v:path arrowok="t"/>
            </v:shape>
            <v:shape id="_x0000_s1542" style="position:absolute;left:2880;top:6834;width:1308;height:358" coordorigin="2880,6834" coordsize="1308,358" path="m2880,7191r1309,l4189,6834r-1309,l2880,7191xe" fillcolor="#e9ecf4" stroked="f">
              <v:path arrowok="t"/>
            </v:shape>
            <v:shape id="_x0000_s1541" style="position:absolute;left:3012;top:6534;width:1042;height:300" coordorigin="3012,6534" coordsize="1042,300" path="m3012,6834r1042,l4054,6534r-1042,l3012,6834xe" fillcolor="#e9ecf4" stroked="f">
              <v:path arrowok="t"/>
            </v:shape>
            <v:shape id="_x0000_s1540" style="position:absolute;left:4208;top:6461;width:1354;height:74" coordorigin="4208,6461" coordsize="1354,74" path="m4208,6535r1354,l5562,6461r-1354,l4208,6535xe" fillcolor="#e9ecf4" stroked="f">
              <v:path arrowok="t"/>
            </v:shape>
            <v:shape id="_x0000_s1539" style="position:absolute;left:4208;top:6534;width:134;height:300" coordorigin="4208,6534" coordsize="134,300" path="m4208,6834r135,l4343,6534r-135,l4208,6834xe" fillcolor="#e9ecf4" stroked="f">
              <v:path arrowok="t"/>
            </v:shape>
            <v:shape id="_x0000_s1538" style="position:absolute;left:5427;top:6534;width:134;height:300" coordorigin="5427,6534" coordsize="134,300" path="m5427,6834r135,l5562,6534r-135,l5427,6834xe" fillcolor="#e9ecf4" stroked="f">
              <v:path arrowok="t"/>
            </v:shape>
            <v:shape id="_x0000_s1537" style="position:absolute;left:4208;top:6834;width:1354;height:358" coordorigin="4208,6834" coordsize="1354,358" path="m4208,7191r1354,l5562,6834r-1354,l4208,7191xe" fillcolor="#e9ecf4" stroked="f">
              <v:path arrowok="t"/>
            </v:shape>
            <v:shape id="_x0000_s1536" style="position:absolute;left:4343;top:6534;width:1085;height:300" coordorigin="4343,6534" coordsize="1085,300" path="m4343,6834r1084,l5427,6534r-1084,l4343,6834xe" fillcolor="#e9ecf4" stroked="f">
              <v:path arrowok="t"/>
            </v:shape>
            <v:shape id="_x0000_s1535" style="position:absolute;left:5585;top:6494;width:0;height:665" coordorigin="5585,6494" coordsize="0,665" path="m5585,6494r,665e" filled="f" strokecolor="#c5d9f0" strokeweight=".46pt">
              <v:path arrowok="t"/>
            </v:shape>
            <v:shape id="_x0000_s1534" style="position:absolute;left:5607;top:6461;width:1484;height:74" coordorigin="5607,6461" coordsize="1484,74" path="m5607,6535r1484,l7091,6461r-1484,l5607,6535xe" fillcolor="#c5d9f0" stroked="f">
              <v:path arrowok="t"/>
            </v:shape>
            <v:shape id="_x0000_s1533" style="position:absolute;left:5607;top:6534;width:135;height:300" coordorigin="5607,6534" coordsize="135,300" path="m5607,6834r135,l5742,6534r-135,l5607,6834xe" fillcolor="#c5d9f0" stroked="f">
              <v:path arrowok="t"/>
            </v:shape>
            <v:shape id="_x0000_s1532" style="position:absolute;left:6957;top:6534;width:134;height:300" coordorigin="6957,6534" coordsize="134,300" path="m6957,6834r134,l7091,6534r-134,l6957,6834xe" fillcolor="#c5d9f0" stroked="f">
              <v:path arrowok="t"/>
            </v:shape>
            <v:shape id="_x0000_s1531" style="position:absolute;left:5607;top:6834;width:1484;height:358" coordorigin="5607,6834" coordsize="1484,358" path="m5607,7191r1484,l7091,6834r-1484,l5607,7191xe" fillcolor="#c5d9f0" stroked="f">
              <v:path arrowok="t"/>
            </v:shape>
            <v:shape id="_x0000_s1530" style="position:absolute;left:5742;top:6534;width:1214;height:300" coordorigin="5742,6534" coordsize="1214,300" path="m5742,6834r1215,l6957,6534r-1215,l5742,6834xe" fillcolor="#c5d9f0" stroked="f">
              <v:path arrowok="t"/>
            </v:shape>
            <v:shape id="_x0000_s1529" style="position:absolute;left:7113;top:6461;width:1488;height:74" coordorigin="7113,6461" coordsize="1488,74" path="m7113,6535r1488,l8601,6461r-1488,l7113,6535xe" fillcolor="#f79546" stroked="f">
              <v:path arrowok="t"/>
            </v:shape>
            <v:shape id="_x0000_s1528" style="position:absolute;left:7113;top:6534;width:132;height:898" coordorigin="7113,6534" coordsize="132,898" path="m7113,7431r132,l7245,6534r-132,l7113,7431xe" fillcolor="#f79546" stroked="f">
              <v:path arrowok="t"/>
            </v:shape>
            <v:shape id="_x0000_s1527" style="position:absolute;left:8467;top:6534;width:134;height:898" coordorigin="8467,6534" coordsize="134,898" path="m8467,7431r134,l8601,6534r-134,l8467,7431xe" fillcolor="#f79546" stroked="f">
              <v:path arrowok="t"/>
            </v:shape>
            <v:shape id="_x0000_s1526" style="position:absolute;left:7113;top:7431;width:1488;height:1716" coordorigin="7113,7431" coordsize="1488,1716" path="m7113,9148r1488,l8601,7431r-1488,l7113,9148xe" fillcolor="#f79546" stroked="f">
              <v:path arrowok="t"/>
            </v:shape>
            <v:shape id="_x0000_s1525" style="position:absolute;left:7245;top:6534;width:1222;height:300" coordorigin="7245,6534" coordsize="1222,300" path="m7245,6834r1222,l8467,6534r-1222,l7245,6834xe" fillcolor="#f79546" stroked="f">
              <v:path arrowok="t"/>
            </v:shape>
            <v:shape id="_x0000_s1524" style="position:absolute;left:7245;top:6834;width:1222;height:298" coordorigin="7245,6834" coordsize="1222,298" path="m7245,7131r1222,l8467,6834r-1222,l7245,7131xe" fillcolor="#f79546" stroked="f">
              <v:path arrowok="t"/>
            </v:shape>
            <v:shape id="_x0000_s1523" style="position:absolute;left:7245;top:7131;width:1222;height:300" coordorigin="7245,7131" coordsize="1222,300" path="m7245,7431r1222,l8467,7131r-1222,l7245,7431xe" fillcolor="#f79546" stroked="f">
              <v:path arrowok="t"/>
            </v:shape>
            <v:shape id="_x0000_s1522" style="position:absolute;left:2880;top:6461;width:1308;height:74" coordorigin="2880,6461" coordsize="1308,74" path="m2880,6535r1309,l4189,6461r-1309,l2880,6535xe" fillcolor="#e9ecf4" stroked="f">
              <v:path arrowok="t"/>
            </v:shape>
            <v:shape id="_x0000_s1521" style="position:absolute;left:4208;top:6461;width:1354;height:74" coordorigin="4208,6461" coordsize="1354,74" path="m4208,6535r1354,l5562,6461r-1354,l4208,6535xe" fillcolor="#e9ecf4" stroked="f">
              <v:path arrowok="t"/>
            </v:shape>
            <v:shape id="_x0000_s1520" style="position:absolute;left:5598;top:6443;width:0;height:91" coordorigin="5598,6443" coordsize="0,91" path="m5598,6443r,91e" filled="f" strokecolor="white" strokeweight="1.06pt">
              <v:path arrowok="t"/>
            </v:shape>
            <v:shape id="_x0000_s1519" style="position:absolute;left:5607;top:6461;width:1486;height:74" coordorigin="5607,6461" coordsize="1486,74" path="m5607,6535r1486,l7093,6461r-1486,l5607,6535xe" fillcolor="#c5d9f0" stroked="f">
              <v:path arrowok="t"/>
            </v:shape>
            <v:shape id="_x0000_s1518" style="position:absolute;left:7113;top:6461;width:1488;height:74" coordorigin="7113,6461" coordsize="1488,74" path="m7113,6535r1488,l8601,6461r-1488,l7113,6535xe" fillcolor="#f79546" stroked="f">
              <v:path arrowok="t"/>
            </v:shape>
            <v:shape id="_x0000_s1517" style="position:absolute;left:2871;top:7155;width:1328;height:0" coordorigin="2871,7155" coordsize="1328,0" path="m2871,7155r1327,e" filled="f" strokecolor="#e9ecf4" strokeweight="3.7pt">
              <v:path arrowok="t"/>
            </v:shape>
            <v:shape id="_x0000_s1516" style="position:absolute;left:4199;top:7155;width:1373;height:0" coordorigin="4199,7155" coordsize="1373,0" path="m4199,7155r1372,e" filled="f" strokecolor="#e9ecf4" strokeweight="3.7pt">
              <v:path arrowok="t"/>
            </v:shape>
            <v:shape id="_x0000_s1515" style="position:absolute;left:5571;top:6534;width:0;height:658" coordorigin="5571,6534" coordsize="0,658" path="m5571,6534r,657e" filled="f" strokecolor="white" strokeweight="1.06pt">
              <v:path arrowok="t"/>
            </v:shape>
            <v:shape id="_x0000_s1514" style="position:absolute;left:5598;top:7155;width:1505;height:0" coordorigin="5598,7155" coordsize="1505,0" path="m5598,7155r1505,e" filled="f" strokecolor="#c5d9f0" strokeweight="3.7pt">
              <v:path arrowok="t"/>
            </v:shape>
            <v:shape id="_x0000_s1513" style="position:absolute;left:5598;top:6534;width:0;height:658" coordorigin="5598,6534" coordsize="0,658" path="m5598,6534r,657e" filled="f" strokecolor="white" strokeweight="1.06pt">
              <v:path arrowok="t"/>
            </v:shape>
            <v:shape id="_x0000_s1512" style="position:absolute;left:1568;top:7210;width:1291;height:74" coordorigin="1568,7210" coordsize="1291,74" path="m1568,7284r1291,l2859,7210r-1291,l1568,7284xe" fillcolor="#f79546" stroked="f">
              <v:path arrowok="t"/>
            </v:shape>
            <v:shape id="_x0000_s1511" style="position:absolute;left:1568;top:7283;width:134;height:1496" coordorigin="1568,7283" coordsize="134,1496" path="m1568,8778r134,l1702,7283r-134,l1568,8778xe" fillcolor="#f79546" stroked="f">
              <v:path arrowok="t"/>
            </v:shape>
            <v:shape id="_x0000_s1510" style="position:absolute;left:2724;top:7283;width:134;height:1496" coordorigin="2724,7283" coordsize="134,1496" path="m2724,8778r135,l2859,7283r-135,l2724,8778xe" fillcolor="#f79546" stroked="f">
              <v:path arrowok="t"/>
            </v:shape>
            <v:shape id="_x0000_s1509" style="position:absolute;left:1568;top:8778;width:1291;height:370" coordorigin="1568,8778" coordsize="1291,370" path="m1568,9148r1291,l2859,8778r-1291,l1568,9148xe" fillcolor="#f79546" stroked="f">
              <v:path arrowok="t"/>
            </v:shape>
            <v:shape id="_x0000_s1508" style="position:absolute;left:1702;top:7283;width:1022;height:298" coordorigin="1702,7283" coordsize="1022,298" path="m1702,7580r1022,l2724,7283r-1022,l1702,7580xe" fillcolor="#f79546" stroked="f">
              <v:path arrowok="t"/>
            </v:shape>
            <v:shape id="_x0000_s1507" style="position:absolute;left:1702;top:7580;width:1022;height:300" coordorigin="1702,7580" coordsize="1022,300" path="m1702,7881r1022,l2724,7580r-1022,l1702,7881xe" fillcolor="#f79546" stroked="f">
              <v:path arrowok="t"/>
            </v:shape>
            <v:shape id="_x0000_s1506" style="position:absolute;left:1702;top:7881;width:1022;height:300" coordorigin="1702,7881" coordsize="1022,300" path="m1702,8181r1022,l2724,7881r-1022,l1702,8181xe" fillcolor="#f79546" stroked="f">
              <v:path arrowok="t"/>
            </v:shape>
            <v:shape id="_x0000_s1505" style="position:absolute;left:1702;top:8181;width:1022;height:298" coordorigin="1702,8181" coordsize="1022,298" path="m1702,8478r1022,l2724,8181r-1022,l1702,8478xe" fillcolor="#f79546" stroked="f">
              <v:path arrowok="t"/>
            </v:shape>
            <v:shape id="_x0000_s1504" style="position:absolute;left:1702;top:8478;width:1022;height:300" coordorigin="1702,8478" coordsize="1022,300" path="m1702,8778r1022,l2724,8478r-1022,l1702,8778xe" fillcolor="#f79546" stroked="f">
              <v:path arrowok="t"/>
            </v:shape>
            <v:shape id="_x0000_s1503" style="position:absolute;left:2880;top:7210;width:1308;height:74" coordorigin="2880,7210" coordsize="1308,74" path="m2880,7284r1309,l4189,7210r-1309,l2880,7284xe" fillcolor="#f79546" stroked="f">
              <v:path arrowok="t"/>
            </v:shape>
            <v:shape id="_x0000_s1502" style="position:absolute;left:2880;top:7283;width:132;height:898" coordorigin="2880,7283" coordsize="132,898" path="m2880,8181r132,l3012,7283r-132,l2880,8181xe" fillcolor="#f79546" stroked="f">
              <v:path arrowok="t"/>
            </v:shape>
            <v:shape id="_x0000_s1501" style="position:absolute;left:4055;top:7283;width:134;height:898" coordorigin="4055,7283" coordsize="134,898" path="m4055,8181r134,l4189,7283r-134,l4055,8181xe" fillcolor="#f79546" stroked="f">
              <v:path arrowok="t"/>
            </v:shape>
            <v:shape id="_x0000_s1500" style="position:absolute;left:2880;top:8181;width:1308;height:967" coordorigin="2880,8181" coordsize="1308,967" path="m2880,9148r1309,l4189,8181r-1309,l2880,9148xe" fillcolor="#f79546" stroked="f">
              <v:path arrowok="t"/>
            </v:shape>
            <v:shape id="_x0000_s1499" style="position:absolute;left:3012;top:7283;width:1042;height:298" coordorigin="3012,7283" coordsize="1042,298" path="m3012,7580r1042,l4054,7283r-1042,l3012,7580xe" fillcolor="#f79546" stroked="f">
              <v:path arrowok="t"/>
            </v:shape>
            <v:shape id="_x0000_s1498" style="position:absolute;left:3012;top:7580;width:1042;height:300" coordorigin="3012,7580" coordsize="1042,300" path="m3012,7881r1042,l4054,7580r-1042,l3012,7881xe" fillcolor="#f79546" stroked="f">
              <v:path arrowok="t"/>
            </v:shape>
            <v:shape id="_x0000_s1497" style="position:absolute;left:3012;top:7881;width:1042;height:300" coordorigin="3012,7881" coordsize="1042,300" path="m3012,8181r1042,l4054,7881r-1042,l3012,8181xe" fillcolor="#f79546" stroked="f">
              <v:path arrowok="t"/>
            </v:shape>
            <v:shape id="_x0000_s1496" style="position:absolute;left:4208;top:7210;width:1354;height:74" coordorigin="4208,7210" coordsize="1354,74" path="m4208,7284r1354,l5562,7210r-1354,l4208,7284xe" fillcolor="#f79546" stroked="f">
              <v:path arrowok="t"/>
            </v:shape>
            <v:shape id="_x0000_s1495" style="position:absolute;left:4208;top:7283;width:134;height:1793" coordorigin="4208,7283" coordsize="134,1793" path="m4208,9076r135,l4343,7283r-135,l4208,9076xe" fillcolor="#f79546" stroked="f">
              <v:path arrowok="t"/>
            </v:shape>
            <v:shape id="_x0000_s1494" style="position:absolute;left:5427;top:7283;width:134;height:1793" coordorigin="5427,7283" coordsize="134,1793" path="m5427,9076r135,l5562,7283r-135,l5427,9076xe" fillcolor="#f79546" stroked="f">
              <v:path arrowok="t"/>
            </v:shape>
            <v:shape id="_x0000_s1493" style="position:absolute;left:4208;top:9075;width:1354;height:74" coordorigin="4208,9075" coordsize="1354,74" path="m4208,9149r1354,l5562,9075r-1354,l4208,9149xe" fillcolor="#f79546" stroked="f">
              <v:path arrowok="t"/>
            </v:shape>
            <v:shape id="_x0000_s1492" style="position:absolute;left:4343;top:7283;width:1085;height:298" coordorigin="4343,7283" coordsize="1085,298" path="m4343,7580r1084,l5427,7283r-1084,l4343,7580xe" fillcolor="#f79546" stroked="f">
              <v:path arrowok="t"/>
            </v:shape>
            <v:shape id="_x0000_s1491" style="position:absolute;left:4343;top:7580;width:1085;height:300" coordorigin="4343,7580" coordsize="1085,300" path="m4343,7881r1084,l5427,7580r-1084,l4343,7881xe" fillcolor="#f79546" stroked="f">
              <v:path arrowok="t"/>
            </v:shape>
            <v:shape id="_x0000_s1490" style="position:absolute;left:4343;top:7881;width:1085;height:300" coordorigin="4343,7881" coordsize="1085,300" path="m4343,8181r1084,l5427,7881r-1084,l4343,8181xe" fillcolor="#f79546" stroked="f">
              <v:path arrowok="t"/>
            </v:shape>
            <v:shape id="_x0000_s1489" style="position:absolute;left:4343;top:8181;width:1085;height:298" coordorigin="4343,8181" coordsize="1085,298" path="m4343,8478r1084,l5427,8181r-1084,l4343,8478xe" fillcolor="#f79546" stroked="f">
              <v:path arrowok="t"/>
            </v:shape>
            <v:shape id="_x0000_s1488" style="position:absolute;left:4343;top:8478;width:1085;height:300" coordorigin="4343,8478" coordsize="1085,300" path="m4343,8778r1084,l5427,8478r-1084,l4343,8778xe" fillcolor="#f79546" stroked="f">
              <v:path arrowok="t"/>
            </v:shape>
            <v:shape id="_x0000_s1487" style="position:absolute;left:4343;top:8778;width:1085;height:298" coordorigin="4343,8778" coordsize="1085,298" path="m4343,9076r1084,l5427,8778r-1084,l4343,9076xe" fillcolor="#f79546" stroked="f">
              <v:path arrowok="t"/>
            </v:shape>
            <v:shape id="_x0000_s1486" style="position:absolute;left:5585;top:7243;width:0;height:1872" coordorigin="5585,7243" coordsize="0,1872" path="m5585,7243r,1872e" filled="f" strokecolor="#f79546" strokeweight=".46pt">
              <v:path arrowok="t"/>
            </v:shape>
            <v:shape id="_x0000_s1485" style="position:absolute;left:5607;top:7210;width:1484;height:74" coordorigin="5607,7210" coordsize="1484,74" path="m5607,7284r1484,l7091,7210r-1484,l5607,7284xe" fillcolor="#f79546" stroked="f">
              <v:path arrowok="t"/>
            </v:shape>
            <v:shape id="_x0000_s1484" style="position:absolute;left:5607;top:7283;width:135;height:598" coordorigin="5607,7283" coordsize="135,598" path="m5607,7881r135,l5742,7283r-135,l5607,7881xe" fillcolor="#f79546" stroked="f">
              <v:path arrowok="t"/>
            </v:shape>
            <v:shape id="_x0000_s1483" style="position:absolute;left:6957;top:7283;width:134;height:598" coordorigin="6957,7283" coordsize="134,598" path="m6957,7881r134,l7091,7283r-134,l6957,7881xe" fillcolor="#f79546" stroked="f">
              <v:path arrowok="t"/>
            </v:shape>
            <v:shape id="_x0000_s1482" style="position:absolute;left:5607;top:7881;width:1484;height:1267" coordorigin="5607,7881" coordsize="1484,1267" path="m5607,9148r1484,l7091,7881r-1484,l5607,9148xe" fillcolor="#f79546" stroked="f">
              <v:path arrowok="t"/>
            </v:shape>
            <v:shape id="_x0000_s1481" style="position:absolute;left:5742;top:7283;width:1214;height:298" coordorigin="5742,7283" coordsize="1214,298" path="m5742,7580r1215,l6957,7283r-1215,l5742,7580xe" fillcolor="#f79546" stroked="f">
              <v:path arrowok="t"/>
            </v:shape>
            <v:shape id="_x0000_s1480" style="position:absolute;left:5742;top:7580;width:1214;height:300" coordorigin="5742,7580" coordsize="1214,300" path="m5742,7881r1215,l6957,7580r-1215,l5742,7881xe" fillcolor="#f79546" stroked="f">
              <v:path arrowok="t"/>
            </v:shape>
            <v:shape id="_x0000_s1479" style="position:absolute;left:1568;top:7210;width:1294;height:74" coordorigin="1568,7210" coordsize="1294,74" path="m1568,7284r1293,l2861,7210r-1293,l1568,7284xe" fillcolor="#f79546" stroked="f">
              <v:path arrowok="t"/>
            </v:shape>
            <v:shape id="_x0000_s1478" style="position:absolute;left:2880;top:7210;width:1308;height:74" coordorigin="2880,7210" coordsize="1308,74" path="m2880,7284r1309,l4189,7210r-1309,l2880,7284xe" fillcolor="#f79546" stroked="f">
              <v:path arrowok="t"/>
            </v:shape>
            <v:shape id="_x0000_s1477" style="position:absolute;left:4208;top:7210;width:1354;height:74" coordorigin="4208,7210" coordsize="1354,74" path="m4208,7284r1354,l5562,7210r-1354,l4208,7284xe" fillcolor="#f79546" stroked="f">
              <v:path arrowok="t"/>
            </v:shape>
            <v:shape id="_x0000_s1476" style="position:absolute;left:5598;top:7191;width:0;height:91" coordorigin="5598,7191" coordsize="0,91" path="m5598,7191r,92e" filled="f" strokecolor="white" strokeweight="1.06pt">
              <v:path arrowok="t"/>
            </v:shape>
            <v:shape id="_x0000_s1475" style="position:absolute;left:5607;top:7210;width:1486;height:74" coordorigin="5607,7210" coordsize="1486,74" path="m5607,7284r1486,l7093,7210r-1486,l5607,7284xe" fillcolor="#f79546" stroked="f">
              <v:path arrowok="t"/>
            </v:shape>
            <v:shape id="_x0000_s1474" style="position:absolute;left:1558;top:9112;width:1313;height:0" coordorigin="1558,9112" coordsize="1313,0" path="m1558,9112r1313,e" filled="f" strokecolor="#f79546" strokeweight="3.7pt">
              <v:path arrowok="t"/>
            </v:shape>
            <v:shape id="_x0000_s1473" style="position:absolute;left:2871;top:9112;width:1328;height:0" coordorigin="2871,9112" coordsize="1328,0" path="m2871,9112r1327,e" filled="f" strokecolor="#f79546" strokeweight="3.7pt">
              <v:path arrowok="t"/>
            </v:shape>
            <v:shape id="_x0000_s1472" style="position:absolute;left:4199;top:9075;width:1373;height:74" coordorigin="4199,9075" coordsize="1373,74" path="m4199,9149r1372,l5571,9075r-1372,l4199,9149xe" fillcolor="#f79546" stroked="f">
              <v:path arrowok="t"/>
            </v:shape>
            <v:shape id="_x0000_s1471" style="position:absolute;left:5571;top:7283;width:0;height:1865" coordorigin="5571,7283" coordsize="0,1865" path="m5571,7283r,1865e" filled="f" strokecolor="white" strokeweight="1.06pt">
              <v:path arrowok="t"/>
            </v:shape>
            <v:shape id="_x0000_s1470" style="position:absolute;left:5598;top:9112;width:1505;height:0" coordorigin="5598,9112" coordsize="1505,0" path="m5598,9112r1505,e" filled="f" strokecolor="#f79546" strokeweight="3.7pt">
              <v:path arrowok="t"/>
            </v:shape>
            <v:shape id="_x0000_s1469" style="position:absolute;left:5598;top:7283;width:0;height:1865" coordorigin="5598,7283" coordsize="0,1865" path="m5598,7283r,1865e" filled="f" strokecolor="white" strokeweight="1.06pt">
              <v:path arrowok="t"/>
            </v:shape>
            <v:shape id="_x0000_s1468" style="position:absolute;left:1568;top:9168;width:1291;height:74" coordorigin="1568,9168" coordsize="1291,74" path="m1568,9242r1291,l2859,9168r-1291,l1568,9242xe" fillcolor="#fbd4b5" stroked="f">
              <v:path arrowok="t"/>
            </v:shape>
            <v:shape id="_x0000_s1467" style="position:absolute;left:1568;top:9241;width:134;height:1414" coordorigin="1568,9241" coordsize="134,1414" path="m1568,10655r134,l1702,9241r-134,l1568,10655xe" fillcolor="#fbd4b5" stroked="f">
              <v:path arrowok="t"/>
            </v:shape>
            <v:shape id="_x0000_s1466" style="position:absolute;left:2724;top:9241;width:134;height:1414" coordorigin="2724,9241" coordsize="134,1414" path="m2724,10655r135,l2859,9241r-135,l2724,10655xe" fillcolor="#fbd4b5" stroked="f">
              <v:path arrowok="t"/>
            </v:shape>
            <v:shape id="_x0000_s1465" style="position:absolute;left:1568;top:10655;width:1291;height:531" coordorigin="1568,10655" coordsize="1291,531" path="m1568,11186r1291,l2859,10655r-1291,l1568,11186xe" fillcolor="#fbd4b5" stroked="f">
              <v:path arrowok="t"/>
            </v:shape>
            <v:shape id="_x0000_s1464" style="position:absolute;left:1702;top:9241;width:1022;height:384" coordorigin="1702,9241" coordsize="1022,384" path="m2724,9625r,-384l1702,9241r,384l2724,9625xe" fillcolor="#fbd4b5" stroked="f">
              <v:path arrowok="t"/>
            </v:shape>
            <v:shape id="_x0000_s1463" style="position:absolute;left:1702;top:9625;width:1022;height:343" coordorigin="1702,9625" coordsize="1022,343" path="m1702,9969r1022,l2724,9625r-1022,l1702,9969xe" fillcolor="#fbd4b5" stroked="f">
              <v:path arrowok="t"/>
            </v:shape>
            <v:shape id="_x0000_s1462" style="position:absolute;left:1702;top:9969;width:1022;height:343" coordorigin="1702,9969" coordsize="1022,343" path="m1702,10312r1022,l2724,9969r-1022,l1702,10312xe" fillcolor="#fbd4b5" stroked="f">
              <v:path arrowok="t"/>
            </v:shape>
            <v:shape id="_x0000_s1461" style="position:absolute;left:1702;top:10312;width:1022;height:343" coordorigin="1702,10312" coordsize="1022,343" path="m1702,10655r1022,l2724,10312r-1022,l1702,10655xe" fillcolor="#fbd4b5" stroked="f">
              <v:path arrowok="t"/>
            </v:shape>
            <v:shape id="_x0000_s1460" style="position:absolute;left:2880;top:9168;width:1308;height:74" coordorigin="2880,9168" coordsize="1308,74" path="m2880,9242r1309,l4189,9168r-1309,l2880,9242xe" fillcolor="#fbd4b5" stroked="f">
              <v:path arrowok="t"/>
            </v:shape>
            <v:shape id="_x0000_s1459" style="position:absolute;left:2880;top:9241;width:132;height:1236" coordorigin="2880,9241" coordsize="132,1236" path="m2880,10477r132,l3012,9241r-132,l2880,10477xe" fillcolor="#fbd4b5" stroked="f">
              <v:path arrowok="t"/>
            </v:shape>
            <v:shape id="_x0000_s1458" style="position:absolute;left:4055;top:9241;width:134;height:1236" coordorigin="4055,9241" coordsize="134,1236" path="m4055,10477r134,l4189,9241r-134,l4055,10477xe" fillcolor="#fbd4b5" stroked="f">
              <v:path arrowok="t"/>
            </v:shape>
            <v:shape id="_x0000_s1457" style="position:absolute;left:2880;top:10478;width:1308;height:708" coordorigin="2880,10478" coordsize="1308,708" path="m2880,11186r1309,l4189,10478r-1309,l2880,11186xe" fillcolor="#fbd4b5" stroked="f">
              <v:path arrowok="t"/>
            </v:shape>
            <v:shape id="_x0000_s1456" style="position:absolute;left:3012;top:9241;width:1042;height:338" coordorigin="3012,9241" coordsize="1042,338" path="m4054,9580r,-339l3012,9241r,339l4054,9580xe" fillcolor="#fbd4b5" stroked="f">
              <v:path arrowok="t"/>
            </v:shape>
            <v:shape id="_x0000_s1455" style="position:absolute;left:3012;top:9580;width:1042;height:298" coordorigin="3012,9580" coordsize="1042,298" path="m3012,9877r1042,l4054,9580r-1042,l3012,9877xe" fillcolor="#fbd4b5" stroked="f">
              <v:path arrowok="t"/>
            </v:shape>
            <v:shape id="_x0000_s1454" style="position:absolute;left:3012;top:9877;width:1042;height:300" coordorigin="3012,9877" coordsize="1042,300" path="m3012,10177r1042,l4054,9877r-1042,l3012,10177xe" fillcolor="#fbd4b5" stroked="f">
              <v:path arrowok="t"/>
            </v:shape>
            <v:shape id="_x0000_s1453" style="position:absolute;left:3012;top:10177;width:1042;height:300" coordorigin="3012,10177" coordsize="1042,300" path="m3012,10477r1042,l4054,10177r-1042,l3012,10477xe" fillcolor="#fbd4b5" stroked="f">
              <v:path arrowok="t"/>
            </v:shape>
            <v:shape id="_x0000_s1452" style="position:absolute;left:4208;top:9168;width:1354;height:74" coordorigin="4208,9168" coordsize="1354,74" path="m4208,9242r1354,l5562,9168r-1354,l4208,9242xe" fillcolor="#fbd4b5" stroked="f">
              <v:path arrowok="t"/>
            </v:shape>
            <v:shape id="_x0000_s1451" style="position:absolute;left:4208;top:9242;width:134;height:1872" coordorigin="4208,9242" coordsize="134,1872" path="m4208,11114r135,l4343,9242r-135,l4208,11114xe" fillcolor="#fbd4b5" stroked="f">
              <v:path arrowok="t"/>
            </v:shape>
            <v:shape id="_x0000_s1450" style="position:absolute;left:5427;top:9242;width:134;height:1872" coordorigin="5427,9242" coordsize="134,1872" path="m5427,11114r135,l5562,9242r-135,l5427,11114xe" fillcolor="#fbd4b5" stroked="f">
              <v:path arrowok="t"/>
            </v:shape>
            <v:shape id="_x0000_s1449" style="position:absolute;left:4208;top:11113;width:1354;height:74" coordorigin="4208,11113" coordsize="1354,74" path="m4208,11187r1354,l5562,11113r-1354,l4208,11187xe" fillcolor="#fbd4b5" stroked="f">
              <v:path arrowok="t"/>
            </v:shape>
            <v:shape id="_x0000_s1448" style="position:absolute;left:4343;top:9241;width:1085;height:338" coordorigin="4343,9241" coordsize="1085,338" path="m5427,9580r,-339l4343,9241r,339l5427,9580xe" fillcolor="#fbd4b5" stroked="f">
              <v:path arrowok="t"/>
            </v:shape>
            <v:shape id="_x0000_s1447" style="position:absolute;left:4343;top:9580;width:1085;height:298" coordorigin="4343,9580" coordsize="1085,298" path="m4343,9877r1084,l5427,9580r-1084,l4343,9877xe" fillcolor="#fbd4b5" stroked="f">
              <v:path arrowok="t"/>
            </v:shape>
            <v:shape id="_x0000_s1446" style="position:absolute;left:4343;top:9877;width:1085;height:341" coordorigin="4343,9877" coordsize="1085,341" path="m4343,10218r1084,l5427,9877r-1084,l4343,10218xe" fillcolor="#fbd4b5" stroked="f">
              <v:path arrowok="t"/>
            </v:shape>
            <v:shape id="_x0000_s1445" style="position:absolute;left:4343;top:10218;width:1085;height:298" coordorigin="4343,10218" coordsize="1085,298" path="m4343,10516r1084,l5427,10218r-1084,l4343,10516xe" fillcolor="#fbd4b5" stroked="f">
              <v:path arrowok="t"/>
            </v:shape>
            <v:shape id="_x0000_s1444" style="position:absolute;left:4343;top:10516;width:1085;height:300" coordorigin="4343,10516" coordsize="1085,300" path="m4343,10816r1084,l5427,10516r-1084,l4343,10816xe" fillcolor="#fbd4b5" stroked="f">
              <v:path arrowok="t"/>
            </v:shape>
            <v:shape id="_x0000_s1443" style="position:absolute;left:4343;top:10816;width:1085;height:298" coordorigin="4343,10816" coordsize="1085,298" path="m4343,11114r1084,l5427,10816r-1084,l4343,11114xe" fillcolor="#fbd4b5" stroked="f">
              <v:path arrowok="t"/>
            </v:shape>
            <v:shape id="_x0000_s1442" style="position:absolute;left:5585;top:9199;width:0;height:1954" coordorigin="5585,9199" coordsize="0,1954" path="m5585,9199r,1955e" filled="f" strokecolor="#fbd4b5" strokeweight=".46pt">
              <v:path arrowok="t"/>
            </v:shape>
            <v:shape id="_x0000_s1441" style="position:absolute;left:5607;top:9168;width:1484;height:74" coordorigin="5607,9168" coordsize="1484,74" path="m5607,9242r1484,l7091,9168r-1484,l5607,9242xe" fillcolor="#fbd4b5" stroked="f">
              <v:path arrowok="t"/>
            </v:shape>
            <v:shape id="_x0000_s1440" style="position:absolute;left:5607;top:9242;width:135;height:1872" coordorigin="5607,9242" coordsize="135,1872" path="m5607,11114r135,l5742,9242r-135,l5607,11114xe" fillcolor="#fbd4b5" stroked="f">
              <v:path arrowok="t"/>
            </v:shape>
            <v:shape id="_x0000_s1439" style="position:absolute;left:6957;top:9242;width:134;height:1872" coordorigin="6957,9242" coordsize="134,1872" path="m6957,11114r134,l7091,9242r-134,l6957,11114xe" fillcolor="#fbd4b5" stroked="f">
              <v:path arrowok="t"/>
            </v:shape>
            <v:shape id="_x0000_s1438" style="position:absolute;left:5607;top:11113;width:1484;height:74" coordorigin="5607,11113" coordsize="1484,74" path="m5607,11187r1484,l7091,11113r-1484,l5607,11187xe" fillcolor="#fbd4b5" stroked="f">
              <v:path arrowok="t"/>
            </v:shape>
            <v:shape id="_x0000_s1437" style="position:absolute;left:5742;top:9241;width:1214;height:338" coordorigin="5742,9241" coordsize="1214,338" path="m6957,9580r,-339l5742,9241r,339l6957,9580xe" fillcolor="#fbd4b5" stroked="f">
              <v:path arrowok="t"/>
            </v:shape>
            <v:shape id="_x0000_s1436" style="position:absolute;left:5742;top:9580;width:1214;height:298" coordorigin="5742,9580" coordsize="1214,298" path="m5742,9877r1215,l6957,9580r-1215,l5742,9877xe" fillcolor="#fbd4b5" stroked="f">
              <v:path arrowok="t"/>
            </v:shape>
            <v:shape id="_x0000_s1435" style="position:absolute;left:5742;top:9877;width:1214;height:300" coordorigin="5742,9877" coordsize="1214,300" path="m5742,10177r1215,l6957,9877r-1215,l5742,10177xe" fillcolor="#fbd4b5" stroked="f">
              <v:path arrowok="t"/>
            </v:shape>
            <v:shape id="_x0000_s1434" style="position:absolute;left:5742;top:10177;width:1214;height:338" coordorigin="5742,10177" coordsize="1214,338" path="m5742,10516r1215,l6957,10177r-1215,l5742,10516xe" fillcolor="#fbd4b5" stroked="f">
              <v:path arrowok="t"/>
            </v:shape>
            <v:shape id="_x0000_s1433" style="position:absolute;left:5742;top:10516;width:1214;height:300" coordorigin="5742,10516" coordsize="1214,300" path="m5742,10816r1215,l6957,10516r-1215,l5742,10816xe" fillcolor="#fbd4b5" stroked="f">
              <v:path arrowok="t"/>
            </v:shape>
            <v:shape id="_x0000_s1432" style="position:absolute;left:5742;top:10816;width:1214;height:298" coordorigin="5742,10816" coordsize="1214,298" path="m5742,11114r1215,l6957,10816r-1215,l5742,11114xe" fillcolor="#fbd4b5" stroked="f">
              <v:path arrowok="t"/>
            </v:shape>
            <v:shape id="_x0000_s1431" style="position:absolute;left:7113;top:9168;width:1488;height:74" coordorigin="7113,9168" coordsize="1488,74" path="m7113,9242r1488,l8601,9168r-1488,l7113,9242xe" fillcolor="#fbd4b5" stroked="f">
              <v:path arrowok="t"/>
            </v:shape>
            <v:shape id="_x0000_s1430" style="position:absolute;left:7113;top:9242;width:132;height:1872" coordorigin="7113,9242" coordsize="132,1872" path="m7113,11114r132,l7245,9242r-132,l7113,11114xe" fillcolor="#fbd4b5" stroked="f">
              <v:path arrowok="t"/>
            </v:shape>
            <v:shape id="_x0000_s1429" style="position:absolute;left:8467;top:9242;width:134;height:1872" coordorigin="8467,9242" coordsize="134,1872" path="m8467,11114r134,l8601,9242r-134,l8467,11114xe" fillcolor="#fbd4b5" stroked="f">
              <v:path arrowok="t"/>
            </v:shape>
            <v:shape id="_x0000_s1428" style="position:absolute;left:7113;top:11113;width:1488;height:74" coordorigin="7113,11113" coordsize="1488,74" path="m7113,11187r1488,l8601,11113r-1488,l7113,11187xe" fillcolor="#fbd4b5" stroked="f">
              <v:path arrowok="t"/>
            </v:shape>
            <v:shape id="_x0000_s1427" style="position:absolute;left:7245;top:9241;width:1222;height:338" coordorigin="7245,9241" coordsize="1222,338" path="m8467,9580r,-339l7245,9241r,339l8467,9580xe" fillcolor="#fbd4b5" stroked="f">
              <v:path arrowok="t"/>
            </v:shape>
            <v:shape id="_x0000_s1426" style="position:absolute;left:7245;top:9580;width:1222;height:298" coordorigin="7245,9580" coordsize="1222,298" path="m7245,9877r1222,l8467,9580r-1222,l7245,9877xe" fillcolor="#fbd4b5" stroked="f">
              <v:path arrowok="t"/>
            </v:shape>
            <v:shape id="_x0000_s1425" style="position:absolute;left:7245;top:9877;width:1222;height:300" coordorigin="7245,9877" coordsize="1222,300" path="m7245,10177r1222,l8467,9877r-1222,l7245,10177xe" fillcolor="#fbd4b5" stroked="f">
              <v:path arrowok="t"/>
            </v:shape>
            <v:shape id="_x0000_s1424" style="position:absolute;left:7245;top:10177;width:1222;height:338" coordorigin="7245,10177" coordsize="1222,338" path="m7245,10516r1222,l8467,10177r-1222,l7245,10516xe" fillcolor="#fbd4b5" stroked="f">
              <v:path arrowok="t"/>
            </v:shape>
            <v:shape id="_x0000_s1423" style="position:absolute;left:7245;top:10516;width:1222;height:300" coordorigin="7245,10516" coordsize="1222,300" path="m7245,10816r1222,l8467,10516r-1222,l7245,10816xe" fillcolor="#fbd4b5" stroked="f">
              <v:path arrowok="t"/>
            </v:shape>
            <v:shape id="_x0000_s1422" style="position:absolute;left:7245;top:10816;width:1222;height:298" coordorigin="7245,10816" coordsize="1222,298" path="m7245,11114r1222,l8467,10816r-1222,l7245,11114xe" fillcolor="#fbd4b5" stroked="f">
              <v:path arrowok="t"/>
            </v:shape>
            <v:shape id="_x0000_s1421" style="position:absolute;left:8620;top:9168;width:2134;height:74" coordorigin="8620,9168" coordsize="2134,74" path="m8620,9242r2134,l10754,9168r-2134,l8620,9242xe" fillcolor="#fbd4b5" stroked="f">
              <v:path arrowok="t"/>
            </v:shape>
            <v:shape id="_x0000_s1420" style="position:absolute;left:8620;top:9241;width:134;height:1236" coordorigin="8620,9241" coordsize="134,1236" path="m8620,10477r135,l8755,9241r-135,l8620,10477xe" fillcolor="#fbd4b5" stroked="f">
              <v:path arrowok="t"/>
            </v:shape>
            <v:shape id="_x0000_s1419" style="position:absolute;left:10620;top:9241;width:134;height:1236" coordorigin="10620,9241" coordsize="134,1236" path="m10620,10477r134,l10754,9241r-134,l10620,10477xe" fillcolor="#fbd4b5" stroked="f">
              <v:path arrowok="t"/>
            </v:shape>
            <v:shape id="_x0000_s1418" style="position:absolute;left:8620;top:10478;width:2134;height:708" coordorigin="8620,10478" coordsize="2134,708" path="m8620,11186r2134,l10754,10478r-2134,l8620,11186xe" fillcolor="#fbd4b5" stroked="f">
              <v:path arrowok="t"/>
            </v:shape>
            <v:shape id="_x0000_s1417" style="position:absolute;left:8755;top:9241;width:1865;height:338" coordorigin="8755,9241" coordsize="1865,338" path="m10620,9580r,-339l8755,9241r,339l10620,9580xe" fillcolor="#fbd4b5" stroked="f">
              <v:path arrowok="t"/>
            </v:shape>
            <v:shape id="_x0000_s1416" style="position:absolute;left:8755;top:9580;width:1865;height:298" coordorigin="8755,9580" coordsize="1865,298" path="m8755,9877r1865,l10620,9580r-1865,l8755,9877xe" fillcolor="#fbd4b5" stroked="f">
              <v:path arrowok="t"/>
            </v:shape>
            <v:shape id="_x0000_s1415" style="position:absolute;left:8755;top:9877;width:1865;height:300" coordorigin="8755,9877" coordsize="1865,300" path="m8755,10177r1865,l10620,9877r-1865,l8755,10177xe" fillcolor="#fbd4b5" stroked="f">
              <v:path arrowok="t"/>
            </v:shape>
            <v:shape id="_x0000_s1414" style="position:absolute;left:8755;top:10177;width:1865;height:300" coordorigin="8755,10177" coordsize="1865,300" path="m8755,10477r1865,l10620,10177r-1865,l8755,10477xe" fillcolor="#fbd4b5" stroked="f">
              <v:path arrowok="t"/>
            </v:shape>
            <v:shape id="_x0000_s1413" style="position:absolute;left:1568;top:9166;width:1294;height:74" coordorigin="1568,9166" coordsize="1294,74" path="m1568,9240r1293,l2861,9166r-1293,l1568,9240xe" fillcolor="#fbd4b5" stroked="f">
              <v:path arrowok="t"/>
            </v:shape>
            <v:shape id="_x0000_s1412" style="position:absolute;left:2880;top:9166;width:1308;height:74" coordorigin="2880,9166" coordsize="1308,74" path="m2880,9240r1309,l4189,9166r-1309,l2880,9240xe" fillcolor="#fbd4b5" stroked="f">
              <v:path arrowok="t"/>
            </v:shape>
            <v:shape id="_x0000_s1411" style="position:absolute;left:4208;top:9166;width:1354;height:74" coordorigin="4208,9166" coordsize="1354,74" path="m4208,9240r1354,l5562,9166r-1354,l4208,9240xe" fillcolor="#fbd4b5" stroked="f">
              <v:path arrowok="t"/>
            </v:shape>
            <v:shape id="_x0000_s1410" style="position:absolute;left:5598;top:9148;width:0;height:91" coordorigin="5598,9148" coordsize="0,91" path="m5598,9148r,91e" filled="f" strokecolor="white" strokeweight="1.06pt">
              <v:path arrowok="t"/>
            </v:shape>
            <v:shape id="_x0000_s1409" style="position:absolute;left:5607;top:9166;width:1486;height:74" coordorigin="5607,9166" coordsize="1486,74" path="m5607,9240r1486,l7093,9166r-1486,l5607,9240xe" fillcolor="#fbd4b5" stroked="f">
              <v:path arrowok="t"/>
            </v:shape>
            <v:shape id="_x0000_s1408" style="position:absolute;left:7113;top:9166;width:1488;height:74" coordorigin="7113,9166" coordsize="1488,74" path="m7113,9240r1488,l8601,9166r-1488,l7113,9240xe" fillcolor="#fbd4b5" stroked="f">
              <v:path arrowok="t"/>
            </v:shape>
            <v:shape id="_x0000_s1407" style="position:absolute;left:8620;top:9166;width:2134;height:74" coordorigin="8620,9166" coordsize="2134,74" path="m8620,9240r2134,l10754,9166r-2134,l8620,9240xe" fillcolor="#fbd4b5" stroked="f">
              <v:path arrowok="t"/>
            </v:shape>
            <v:shape id="_x0000_s1406" style="position:absolute;left:1558;top:11150;width:1313;height:0" coordorigin="1558,11150" coordsize="1313,0" path="m1558,11150r1313,e" filled="f" strokecolor="#fbd4b5" strokeweight="3.7pt">
              <v:path arrowok="t"/>
            </v:shape>
            <v:shape id="_x0000_s1405" style="position:absolute;left:2871;top:11150;width:1328;height:0" coordorigin="2871,11150" coordsize="1328,0" path="m2871,11150r1327,e" filled="f" strokecolor="#fbd4b5" strokeweight="3.7pt">
              <v:path arrowok="t"/>
            </v:shape>
            <v:shape id="_x0000_s1404" style="position:absolute;left:4199;top:11113;width:1373;height:74" coordorigin="4199,11113" coordsize="1373,74" path="m4199,11187r1372,l5571,11113r-1372,l4199,11187xe" fillcolor="#fbd4b5" stroked="f">
              <v:path arrowok="t"/>
            </v:shape>
            <v:shape id="_x0000_s1403" style="position:absolute;left:5571;top:9239;width:0;height:1947" coordorigin="5571,9239" coordsize="0,1947" path="m5571,9239r,1947e" filled="f" strokecolor="white" strokeweight="1.06pt">
              <v:path arrowok="t"/>
            </v:shape>
            <v:shape id="_x0000_s1402" style="position:absolute;left:5598;top:11113;width:1505;height:74" coordorigin="5598,11113" coordsize="1505,74" path="m5598,11187r1505,l7103,11113r-1505,l5598,11187xe" fillcolor="#fbd4b5" stroked="f">
              <v:path arrowok="t"/>
            </v:shape>
            <v:shape id="_x0000_s1401" style="position:absolute;left:5598;top:9239;width:0;height:1947" coordorigin="5598,9239" coordsize="0,1947" path="m5598,9239r,1947e" filled="f" strokecolor="white" strokeweight="1.06pt">
              <v:path arrowok="t"/>
            </v:shape>
            <v:shape id="_x0000_s1400" style="position:absolute;left:7103;top:11113;width:1508;height:74" coordorigin="7103,11113" coordsize="1508,74" path="m7103,11187r1508,l8611,11113r-1508,l7103,11187xe" fillcolor="#fbd4b5" stroked="f">
              <v:path arrowok="t"/>
            </v:shape>
            <v:shape id="_x0000_s1399" style="position:absolute;left:8611;top:11113;width:2153;height:74" coordorigin="8611,11113" coordsize="2153,74" path="m8611,11187r2153,l10764,11113r-2153,l8611,11187xe" fillcolor="#fbd4b5" stroked="f">
              <v:path arrowok="t"/>
            </v:shape>
            <v:shape id="_x0000_s1398" style="position:absolute;left:1563;top:11197;width:1301;height:74" coordorigin="1563,11197" coordsize="1301,74" path="m1563,11271r1301,l2864,11197r-1301,l1563,11271xe" fillcolor="#f1f1f1" stroked="f">
              <v:path arrowok="t"/>
            </v:shape>
            <v:shape id="_x0000_s1397" style="position:absolute;left:1563;top:11270;width:139;height:1493" coordorigin="1563,11270" coordsize="139,1493" path="m1563,12763r139,l1702,11270r-139,l1563,12763xe" fillcolor="#f1f1f1" stroked="f">
              <v:path arrowok="t"/>
            </v:shape>
            <v:shape id="_x0000_s1396" style="position:absolute;left:2724;top:11270;width:139;height:1493" coordorigin="2724,11270" coordsize="139,1493" path="m2724,12763r140,l2864,11270r-140,l2724,12763xe" fillcolor="#f1f1f1" stroked="f">
              <v:path arrowok="t"/>
            </v:shape>
            <v:shape id="_x0000_s1395" style="position:absolute;left:1563;top:12762;width:1301;height:74" coordorigin="1563,12762" coordsize="1301,74" path="m1563,12836r1301,l2864,12762r-1301,l1563,12836xe" fillcolor="#f1f1f1" stroked="f">
              <v:path arrowok="t"/>
            </v:shape>
            <v:shape id="_x0000_s1394" style="position:absolute;left:1702;top:11270;width:1022;height:298" coordorigin="1702,11270" coordsize="1022,298" path="m1702,11568r1022,l2724,11270r-1022,l1702,11568xe" fillcolor="#f1f1f1" stroked="f">
              <v:path arrowok="t"/>
            </v:shape>
            <v:shape id="_x0000_s1393" style="position:absolute;left:1702;top:11568;width:1022;height:300" coordorigin="1702,11568" coordsize="1022,300" path="m1702,11868r1022,l2724,11568r-1022,l1702,11868xe" fillcolor="#f1f1f1" stroked="f">
              <v:path arrowok="t"/>
            </v:shape>
            <v:shape id="_x0000_s1392" style="position:absolute;left:1702;top:11868;width:1022;height:298" coordorigin="1702,11868" coordsize="1022,298" path="m1702,12165r1022,l2724,11868r-1022,l1702,12165xe" fillcolor="#f1f1f1" stroked="f">
              <v:path arrowok="t"/>
            </v:shape>
            <v:shape id="_x0000_s1391" style="position:absolute;left:1702;top:12165;width:1022;height:300" coordorigin="1702,12165" coordsize="1022,300" path="m1702,12465r1022,l2724,12165r-1022,l1702,12465xe" fillcolor="#f1f1f1" stroked="f">
              <v:path arrowok="t"/>
            </v:shape>
            <v:shape id="_x0000_s1390" style="position:absolute;left:1702;top:12465;width:1022;height:298" coordorigin="1702,12465" coordsize="1022,298" path="m1702,12763r1022,l2724,12465r-1022,l1702,12763xe" fillcolor="#f1f1f1" stroked="f">
              <v:path arrowok="t"/>
            </v:shape>
            <v:shape id="_x0000_s1389" style="position:absolute;left:2873;top:11234;width:2693;height:0" coordorigin="2873,11234" coordsize="2693,0" path="m2873,11234r2693,e" filled="f" strokecolor="#f1f1f1" strokeweight="3.7pt">
              <v:path arrowok="t"/>
            </v:shape>
            <v:shape id="_x0000_s1388" style="position:absolute;left:2873;top:11270;width:139;height:598" coordorigin="2873,11270" coordsize="139,598" path="m2873,11868r139,l3012,11270r-139,l2873,11868xe" fillcolor="#f1f1f1" stroked="f">
              <v:path arrowok="t"/>
            </v:shape>
            <v:shape id="_x0000_s1387" style="position:absolute;left:5427;top:11270;width:139;height:598" coordorigin="5427,11270" coordsize="139,598" path="m5427,11868r140,l5567,11270r-140,l5427,11868xe" fillcolor="#f1f1f1" stroked="f">
              <v:path arrowok="t"/>
            </v:shape>
            <v:shape id="_x0000_s1386" style="position:absolute;left:2873;top:11868;width:2693;height:967" coordorigin="2873,11868" coordsize="2693,967" path="m2873,12835r2693,l5566,11868r-2693,l2873,12835xe" fillcolor="#f1f1f1" stroked="f">
              <v:path arrowok="t"/>
            </v:shape>
            <v:shape id="_x0000_s1385" style="position:absolute;left:3012;top:11270;width:2415;height:298" coordorigin="3012,11270" coordsize="2415,298" path="m3012,11568r2415,l5427,11270r-2415,l3012,11568xe" fillcolor="#f1f1f1" stroked="f">
              <v:path arrowok="t"/>
            </v:shape>
            <v:shape id="_x0000_s1384" style="position:absolute;left:3012;top:11568;width:2415;height:300" coordorigin="3012,11568" coordsize="2415,300" path="m3012,11868r2415,l5427,11568r-2415,l3012,11868xe" fillcolor="#f1f1f1" stroked="f">
              <v:path arrowok="t"/>
            </v:shape>
            <v:shape id="_x0000_s1383" style="position:absolute;left:5585;top:11227;width:0;height:1580" coordorigin="5585,11227" coordsize="0,1580" path="m5585,11227r,1580e" filled="f" strokecolor="#f1f1f1" strokeweight=".94pt">
              <v:path arrowok="t"/>
            </v:shape>
            <v:shape id="_x0000_s1382" style="position:absolute;left:5603;top:11234;width:5157;height:0" coordorigin="5603,11234" coordsize="5157,0" path="m5603,11234r5156,e" filled="f" strokecolor="#f1f1f1" strokeweight="3.7pt">
              <v:path arrowok="t"/>
            </v:shape>
            <v:shape id="_x0000_s1381" style="position:absolute;left:5603;top:11270;width:140;height:895" coordorigin="5603,11270" coordsize="140,895" path="m5603,12165r139,l5742,11270r-139,l5603,12165xe" fillcolor="#f1f1f1" stroked="f">
              <v:path arrowok="t"/>
            </v:shape>
            <v:shape id="_x0000_s1380" style="position:absolute;left:10620;top:11270;width:139;height:895" coordorigin="10620,11270" coordsize="139,895" path="m10620,12165r139,l10759,11270r-139,l10620,12165xe" fillcolor="#f1f1f1" stroked="f">
              <v:path arrowok="t"/>
            </v:shape>
            <v:shape id="_x0000_s1379" style="position:absolute;left:5603;top:12165;width:5157;height:670" coordorigin="5603,12165" coordsize="5157,670" path="m5603,12835r5156,l10759,12165r-5156,l5603,12835xe" fillcolor="#f1f1f1" stroked="f">
              <v:path arrowok="t"/>
            </v:shape>
            <v:shape id="_x0000_s1378" style="position:absolute;left:5742;top:11270;width:4878;height:298" coordorigin="5742,11270" coordsize="4878,298" path="m5742,11568r4878,l10620,11270r-4878,l5742,11568xe" fillcolor="#f1f1f1" stroked="f">
              <v:path arrowok="t"/>
            </v:shape>
            <v:shape id="_x0000_s1377" style="position:absolute;left:5742;top:11568;width:4878;height:300" coordorigin="5742,11568" coordsize="4878,300" path="m5742,11868r4878,l10620,11568r-4878,l5742,11868xe" fillcolor="#f1f1f1" stroked="f">
              <v:path arrowok="t"/>
            </v:shape>
            <v:shape id="_x0000_s1376" style="position:absolute;left:5742;top:11868;width:4878;height:298" coordorigin="5742,11868" coordsize="4878,298" path="m5742,12165r4878,l10620,11868r-4878,l5742,12165xe" fillcolor="#f1f1f1" stroked="f">
              <v:path arrowok="t"/>
            </v:shape>
            <v:shape id="_x0000_s1375" style="position:absolute;left:1563;top:11195;width:5;height:74" coordorigin="1563,11195" coordsize="5,74" path="m1563,11269r5,l1568,11195r-5,l1563,11269xe" fillcolor="#f1f1f1" stroked="f">
              <v:path arrowok="t"/>
            </v:shape>
            <v:shape id="_x0000_s1374" style="position:absolute;left:1548;top:11191;width:19;height:0" coordorigin="1548,11191" coordsize="19,0" path="m1548,11191r20,e" filled="f" strokeweight=".58pt">
              <v:path arrowok="t"/>
            </v:shape>
            <v:shape id="_x0000_s1373" style="position:absolute;left:1568;top:11195;width:10;height:74" coordorigin="1568,11195" coordsize="10,74" path="m1568,11269r9,l1577,11195r-9,l1568,11269xe" fillcolor="#f1f1f1" stroked="f">
              <v:path arrowok="t"/>
            </v:shape>
            <v:shape id="_x0000_s1372" style="position:absolute;left:1568;top:11191;width:10;height:0" coordorigin="1568,11191" coordsize="10,0" path="m1568,11191r9,e" filled="f" strokeweight=".58pt">
              <v:path arrowok="t"/>
            </v:shape>
            <v:shape id="_x0000_s1371" style="position:absolute;left:1577;top:11191;width:1284;height:0" coordorigin="1577,11191" coordsize="1284,0" path="m1577,11191r1284,e" filled="f" strokeweight=".58pt">
              <v:path arrowok="t"/>
            </v:shape>
            <v:shape id="_x0000_s1370" style="position:absolute;left:1577;top:11195;width:1284;height:74" coordorigin="1577,11195" coordsize="1284,74" path="m1577,11269r1284,l2861,11195r-1284,l1577,11269xe" fillcolor="#f1f1f1" stroked="f">
              <v:path arrowok="t"/>
            </v:shape>
            <v:shape id="_x0000_s1369" style="position:absolute;left:2861;top:11195;width:5;height:74" coordorigin="2861,11195" coordsize="5,74" path="m2861,11269r5,l2866,11195r-5,l2861,11269xe" fillcolor="#f1f1f1" stroked="f">
              <v:path arrowok="t"/>
            </v:shape>
            <v:shape id="_x0000_s1368" style="position:absolute;left:2876;top:11195;width:5;height:74" coordorigin="2876,11195" coordsize="5,74" path="m2876,11269r4,l2880,11195r-4,l2876,11269xe" fillcolor="#f1f1f1" stroked="f">
              <v:path arrowok="t"/>
            </v:shape>
            <v:shape id="_x0000_s1367" style="position:absolute;left:2861;top:11191;width:10;height:0" coordorigin="2861,11191" coordsize="10,0" path="m2861,11191r10,e" filled="f" strokeweight=".58pt">
              <v:path arrowok="t"/>
            </v:shape>
            <v:shape id="_x0000_s1366" style="position:absolute;left:2871;top:11191;width:10;height:0" coordorigin="2871,11191" coordsize="10,0" path="m2871,11191r9,e" filled="f" strokeweight=".58pt">
              <v:path arrowok="t"/>
            </v:shape>
            <v:shape id="_x0000_s1365" style="position:absolute;left:2880;top:11195;width:10;height:74" coordorigin="2880,11195" coordsize="10,74" path="m2880,11269r10,l2890,11195r-10,l2880,11269xe" fillcolor="#f1f1f1" stroked="f">
              <v:path arrowok="t"/>
            </v:shape>
            <v:shape id="_x0000_s1364" style="position:absolute;left:2880;top:11191;width:10;height:0" coordorigin="2880,11191" coordsize="10,0" path="m2880,11191r10,e" filled="f" strokeweight=".58pt">
              <v:path arrowok="t"/>
            </v:shape>
            <v:shape id="_x0000_s1363" style="position:absolute;left:2890;top:11191;width:1299;height:0" coordorigin="2890,11191" coordsize="1299,0" path="m2890,11191r1299,e" filled="f" strokeweight=".58pt">
              <v:path arrowok="t"/>
            </v:shape>
            <v:shape id="_x0000_s1362" style="position:absolute;left:2890;top:11232;width:1299;height:0" coordorigin="2890,11232" coordsize="1299,0" path="m2890,11232r1299,e" filled="f" strokecolor="#f1f1f1" strokeweight="3.7pt">
              <v:path arrowok="t"/>
            </v:shape>
            <v:shape id="_x0000_s1361" style="position:absolute;left:4189;top:11232;width:10;height:0" coordorigin="4189,11232" coordsize="10,0" path="m4189,11232r10,e" filled="f" strokecolor="#f1f1f1" strokeweight="3.7pt">
              <v:path arrowok="t"/>
            </v:shape>
            <v:shape id="_x0000_s1360" style="position:absolute;left:4189;top:11191;width:10;height:0" coordorigin="4189,11191" coordsize="10,0" path="m4189,11191r10,e" filled="f" strokeweight=".58pt">
              <v:path arrowok="t"/>
            </v:shape>
            <v:shape id="_x0000_s1359" style="position:absolute;left:4199;top:11185;width:1363;height:12" coordorigin="4199,11185" coordsize="1363,12" path="m4199,11197r1363,l5562,11185r-1363,l4199,11197xe" fillcolor="black" stroked="f">
              <v:path arrowok="t"/>
            </v:shape>
            <v:shape id="_x0000_s1358" style="position:absolute;left:4199;top:11195;width:1363;height:74" coordorigin="4199,11195" coordsize="1363,74" path="m4199,11269r1363,l5562,11195r-1363,l4199,11269xe" fillcolor="#f1f1f1" stroked="f">
              <v:path arrowok="t"/>
            </v:shape>
            <v:shape id="_x0000_s1357" style="position:absolute;left:5562;top:11195;width:5;height:74" coordorigin="5562,11195" coordsize="5,74" path="m5562,11269r5,l5567,11195r-5,l5562,11269xe" fillcolor="#f1f1f1" stroked="f">
              <v:path arrowok="t"/>
            </v:shape>
            <v:shape id="_x0000_s1356" style="position:absolute;left:5576;top:11195;width:5;height:74" coordorigin="5576,11195" coordsize="5,74" path="m5576,11269r5,l5581,11195r-5,l5576,11269xe" fillcolor="#f1f1f1" stroked="f">
              <v:path arrowok="t"/>
            </v:shape>
            <v:shape id="_x0000_s1355" style="position:absolute;left:5562;top:11191;width:10;height:0" coordorigin="5562,11191" coordsize="10,0" path="m5562,11191r9,e" filled="f" strokeweight=".58pt">
              <v:path arrowok="t"/>
            </v:shape>
            <v:shape id="_x0000_s1354" style="position:absolute;left:5571;top:11191;width:10;height:0" coordorigin="5571,11191" coordsize="10,0" path="m5571,11191r10,e" filled="f" strokeweight=".58pt">
              <v:path arrowok="t"/>
            </v:shape>
            <v:shape id="_x0000_s1353" style="position:absolute;left:5581;top:11191;width:10;height:0" coordorigin="5581,11191" coordsize="10,0" path="m5581,11191r10,e" filled="f" strokeweight=".58pt">
              <v:path arrowok="t"/>
            </v:shape>
            <v:shape id="_x0000_s1352" style="position:absolute;left:5588;top:11195;width:5;height:74" coordorigin="5588,11195" coordsize="5,74" path="m5588,11269r5,l5593,11195r-5,l5588,11269xe" fillcolor="#f1f1f1" stroked="f">
              <v:path arrowok="t"/>
            </v:shape>
            <v:shape id="_x0000_s1351" style="position:absolute;left:5603;top:11195;width:5;height:74" coordorigin="5603,11195" coordsize="5,74" path="m5603,11269r4,l5607,11195r-4,l5603,11269xe" fillcolor="#f1f1f1" stroked="f">
              <v:path arrowok="t"/>
            </v:shape>
            <v:shape id="_x0000_s1350" style="position:absolute;left:5588;top:11191;width:10;height:0" coordorigin="5588,11191" coordsize="10,0" path="m5588,11191r10,e" filled="f" strokeweight=".58pt">
              <v:path arrowok="t"/>
            </v:shape>
            <v:shape id="_x0000_s1349" style="position:absolute;left:5598;top:11191;width:10;height:0" coordorigin="5598,11191" coordsize="10,0" path="m5598,11191r9,e" filled="f" strokeweight=".58pt">
              <v:path arrowok="t"/>
            </v:shape>
            <v:shape id="_x0000_s1348" style="position:absolute;left:5607;top:11195;width:10;height:74" coordorigin="5607,11195" coordsize="10,74" path="m5607,11269r10,l5617,11195r-10,l5607,11269xe" fillcolor="#f1f1f1" stroked="f">
              <v:path arrowok="t"/>
            </v:shape>
            <v:shape id="_x0000_s1347" style="position:absolute;left:5607;top:11191;width:10;height:0" coordorigin="5607,11191" coordsize="10,0" path="m5607,11191r10,e" filled="f" strokeweight=".58pt">
              <v:path arrowok="t"/>
            </v:shape>
            <v:shape id="_x0000_s1346" style="position:absolute;left:5617;top:11185;width:1476;height:12" coordorigin="5617,11185" coordsize="1476,12" path="m5617,11197r1476,l7093,11185r-1476,l5617,11197xe" fillcolor="black" stroked="f">
              <v:path arrowok="t"/>
            </v:shape>
            <v:shape id="_x0000_s1345" style="position:absolute;left:5617;top:11195;width:1476;height:74" coordorigin="5617,11195" coordsize="1476,74" path="m5617,11269r1476,l7093,11195r-1476,l5617,11269xe" fillcolor="#f1f1f1" stroked="f">
              <v:path arrowok="t"/>
            </v:shape>
            <v:shape id="_x0000_s1344" style="position:absolute;left:7093;top:11232;width:10;height:0" coordorigin="7093,11232" coordsize="10,0" path="m7093,11232r10,e" filled="f" strokecolor="#f1f1f1" strokeweight="3.7pt">
              <v:path arrowok="t"/>
            </v:shape>
            <v:shape id="_x0000_s1343" style="position:absolute;left:7093;top:11191;width:10;height:0" coordorigin="7093,11191" coordsize="10,0" path="m7093,11191r10,e" filled="f" strokeweight=".58pt">
              <v:path arrowok="t"/>
            </v:shape>
            <v:shape id="_x0000_s1342" style="position:absolute;left:7103;top:11185;width:1498;height:12" coordorigin="7103,11185" coordsize="1498,12" path="m7103,11197r1498,l8601,11185r-1498,l7103,11197xe" fillcolor="black" stroked="f">
              <v:path arrowok="t"/>
            </v:shape>
            <v:shape id="_x0000_s1341" style="position:absolute;left:7103;top:11195;width:1498;height:74" coordorigin="7103,11195" coordsize="1498,74" path="m7103,11269r1498,l8601,11195r-1498,l7103,11269xe" fillcolor="#f1f1f1" stroked="f">
              <v:path arrowok="t"/>
            </v:shape>
            <v:shape id="_x0000_s1340" style="position:absolute;left:8601;top:11232;width:10;height:0" coordorigin="8601,11232" coordsize="10,0" path="m8601,11232r10,e" filled="f" strokecolor="#f1f1f1" strokeweight="3.7pt">
              <v:path arrowok="t"/>
            </v:shape>
            <v:shape id="_x0000_s1339" style="position:absolute;left:8601;top:11191;width:10;height:0" coordorigin="8601,11191" coordsize="10,0" path="m8601,11191r10,e" filled="f" strokeweight=".58pt">
              <v:path arrowok="t"/>
            </v:shape>
            <v:shape id="_x0000_s1338" style="position:absolute;left:8611;top:11185;width:2144;height:12" coordorigin="8611,11185" coordsize="2144,12" path="m8611,11197r2143,l10754,11185r-2143,l8611,11197xe" fillcolor="black" stroked="f">
              <v:path arrowok="t"/>
            </v:shape>
            <v:shape id="_x0000_s1337" style="position:absolute;left:8611;top:11195;width:2144;height:74" coordorigin="8611,11195" coordsize="2144,74" path="m8611,11269r2143,l10754,11195r-2143,l8611,11269xe" fillcolor="#f1f1f1" stroked="f">
              <v:path arrowok="t"/>
            </v:shape>
            <v:shape id="_x0000_s1336" style="position:absolute;left:10754;top:11232;width:5;height:0" coordorigin="10754,11232" coordsize="5,0" path="m10754,11232r5,e" filled="f" strokecolor="#f1f1f1" strokeweight="3.7pt">
              <v:path arrowok="t"/>
            </v:shape>
            <v:shape id="_x0000_s1335" style="position:absolute;left:10754;top:11191;width:10;height:0" coordorigin="10754,11191" coordsize="10,0" path="m10754,11191r10,e" filled="f" strokeweight=".58pt">
              <v:path arrowok="t"/>
            </v:shape>
            <v:shape id="_x0000_s1334" style="position:absolute;left:10764;top:11191;width:10;height:0" coordorigin="10764,11191" coordsize="10,0" path="m10764,11191r10,e" filled="f" strokeweight=".58pt">
              <v:path arrowok="t"/>
            </v:shape>
            <v:shape id="_x0000_s1333" style="position:absolute;left:1558;top:12762;width:1313;height:74" coordorigin="1558,12762" coordsize="1313,74" path="m1558,12836r1313,l2871,12762r-1313,l1558,12836xe" fillcolor="#f1f1f1" stroked="f">
              <v:path arrowok="t"/>
            </v:shape>
            <v:shape id="_x0000_s1332" style="position:absolute;left:2871;top:12762;width:2700;height:74" coordorigin="2871,12762" coordsize="2700,74" path="m2871,12836r2700,l5571,12762r-2700,l2871,12836xe" fillcolor="#f1f1f1" stroked="f">
              <v:path arrowok="t"/>
            </v:shape>
            <v:shape id="_x0000_s1331" style="position:absolute;left:5587;top:11227;width:0;height:1621" coordorigin="5587,11227" coordsize="0,1621" path="m5587,11227r,1621e" filled="f" strokeweight=".84pt">
              <v:path arrowok="t"/>
            </v:shape>
            <v:shape id="_x0000_s1330" style="position:absolute;left:5598;top:12762;width:5166;height:74" coordorigin="5598,12762" coordsize="5166,74" path="m5598,12836r5166,l10764,12762r-5166,l5598,12836xe" fillcolor="#f1f1f1" stroked="f">
              <v:path arrowok="t"/>
            </v:shape>
            <v:shape id="_x0000_s1329" style="position:absolute;left:5598;top:11227;width:0;height:1608" coordorigin="5598,11227" coordsize="0,1608" path="m5598,11227r,1608e" filled="f" strokeweight=".58pt">
              <v:path arrowok="t"/>
            </v:shape>
            <v:shape id="_x0000_s1328" style="position:absolute;left:1563;top:12846;width:1301;height:74" coordorigin="1563,12846" coordsize="1301,74" path="m1563,12920r1301,l2864,12846r-1301,l1563,12920xe" fillcolor="#f1f1f1" stroked="f">
              <v:path arrowok="t"/>
            </v:shape>
            <v:shape id="_x0000_s1327" style="position:absolute;left:1563;top:12919;width:139;height:896" coordorigin="1563,12919" coordsize="139,896" path="m1563,13814r139,l1702,12919r-139,l1563,13814xe" fillcolor="#f1f1f1" stroked="f">
              <v:path arrowok="t"/>
            </v:shape>
            <v:shape id="_x0000_s1326" style="position:absolute;left:2724;top:12919;width:139;height:896" coordorigin="2724,12919" coordsize="139,896" path="m2724,13814r140,l2864,12919r-140,l2724,13814xe" fillcolor="#f1f1f1" stroked="f">
              <v:path arrowok="t"/>
            </v:shape>
            <v:shape id="_x0000_s1325" style="position:absolute;left:1563;top:13813;width:1301;height:74" coordorigin="1563,13813" coordsize="1301,74" path="m1563,13887r1301,l2864,13813r-1301,l1563,13887xe" fillcolor="#f1f1f1" stroked="f">
              <v:path arrowok="t"/>
            </v:shape>
            <v:shape id="_x0000_s1324" style="position:absolute;left:1702;top:12919;width:1022;height:298" coordorigin="1702,12919" coordsize="1022,298" path="m1702,13216r1022,l2724,12919r-1022,l1702,13216xe" fillcolor="#f1f1f1" stroked="f">
              <v:path arrowok="t"/>
            </v:shape>
            <v:shape id="_x0000_s1323" style="position:absolute;left:1702;top:13216;width:1022;height:300" coordorigin="1702,13216" coordsize="1022,300" path="m1702,13516r1022,l2724,13216r-1022,l1702,13516xe" fillcolor="#f1f1f1" stroked="f">
              <v:path arrowok="t"/>
            </v:shape>
            <v:shape id="_x0000_s1322" style="position:absolute;left:1702;top:13516;width:1022;height:298" coordorigin="1702,13516" coordsize="1022,298" path="m1702,13814r1022,l2724,13516r-1022,l1702,13814xe" fillcolor="#f1f1f1" stroked="f">
              <v:path arrowok="t"/>
            </v:shape>
            <v:shape id="_x0000_s1321" style="position:absolute;left:2873;top:13516;width:7886;height:298" coordorigin="2873,13516" coordsize="7886,298" path="m2873,13814r7886,l10759,13516r-7886,l2873,13814xe" fillcolor="#f1f1f1" stroked="f">
              <v:path arrowok="t"/>
            </v:shape>
            <v:shape id="_x0000_s1320" style="position:absolute;left:2873;top:12919;width:7886;height:298" coordorigin="2873,12919" coordsize="7886,298" path="m2873,13216r7886,l10759,12919r-7886,l2873,13216xe" fillcolor="#f1f1f1" stroked="f">
              <v:path arrowok="t"/>
            </v:shape>
            <v:shape id="_x0000_s1319" style="position:absolute;left:2873;top:13216;width:7886;height:300" coordorigin="2873,13216" coordsize="7886,300" path="m2873,13516r7886,l10759,13216r-7886,l2873,13516xe" fillcolor="#f1f1f1" stroked="f">
              <v:path arrowok="t"/>
            </v:shape>
            <v:shape id="_x0000_s1318" style="position:absolute;left:1563;top:12834;width:1303;height:12" coordorigin="1563,12834" coordsize="1303,12" path="m1563,12845r1303,l2866,12834r-1303,l1563,12845xe" fillcolor="black" stroked="f">
              <v:path arrowok="t"/>
            </v:shape>
            <v:shape id="_x0000_s1317" style="position:absolute;left:1563;top:12843;width:1303;height:74" coordorigin="1563,12843" coordsize="1303,74" path="m1563,12917r1303,l2866,12843r-1303,l1563,12917xe" fillcolor="#f1f1f1" stroked="f">
              <v:path arrowok="t"/>
            </v:shape>
            <v:shape id="_x0000_s1316" style="position:absolute;left:2876;top:12834;width:2691;height:12" coordorigin="2876,12834" coordsize="2691,12" path="m2876,12845r2690,l5566,12834r-2690,l2876,12845xe" fillcolor="black" stroked="f">
              <v:path arrowok="t"/>
            </v:shape>
            <v:shape id="_x0000_s1315" style="position:absolute;left:2876;top:12843;width:2691;height:74" coordorigin="2876,12843" coordsize="2691,74" path="m2876,12917r2690,l5566,12843r-2690,l2876,12917xe" fillcolor="#f1f1f1" stroked="f">
              <v:path arrowok="t"/>
            </v:shape>
            <v:shape id="_x0000_s1314" style="position:absolute;left:5567;top:12843;width:10;height:74" coordorigin="5567,12843" coordsize="10,74" path="m5567,12917r9,l5576,12843r-9,l5567,12917xe" fillcolor="#f1f1f1" stroked="f">
              <v:path arrowok="t"/>
            </v:shape>
            <v:shape id="_x0000_s1313" style="position:absolute;left:5576;top:12843;width:17;height:74" coordorigin="5576,12843" coordsize="17,74" path="m5576,12917r17,l5593,12843r-17,l5576,12917xe" fillcolor="#f1f1f1" stroked="f">
              <v:path arrowok="t"/>
            </v:shape>
            <v:shape id="_x0000_s1312" style="position:absolute;left:5593;top:12843;width:10;height:74" coordorigin="5593,12843" coordsize="10,74" path="m5593,12917r10,l5603,12843r-10,l5593,12917xe" fillcolor="#f1f1f1" stroked="f">
              <v:path arrowok="t"/>
            </v:shape>
            <v:shape id="_x0000_s1311" style="position:absolute;left:5603;top:12834;width:5157;height:12" coordorigin="5603,12834" coordsize="5157,12" path="m5603,12845r5156,l10759,12834r-5156,l5603,12845xe" fillcolor="black" stroked="f">
              <v:path arrowok="t"/>
            </v:shape>
            <v:shape id="_x0000_s1310" style="position:absolute;left:5603;top:12843;width:5157;height:74" coordorigin="5603,12843" coordsize="5157,74" path="m5603,12917r5156,l10759,12843r-5156,l5603,12917xe" fillcolor="#f1f1f1" stroked="f">
              <v:path arrowok="t"/>
            </v:shape>
            <v:shape id="_x0000_s1309" style="position:absolute;left:1558;top:13813;width:1313;height:74" coordorigin="1558,13813" coordsize="1313,74" path="m1558,13887r1313,l2871,13813r-1313,l1558,13887xe" fillcolor="#f1f1f1" stroked="f">
              <v:path arrowok="t"/>
            </v:shape>
            <v:shape id="_x0000_s1308" style="position:absolute;left:1558;top:11227;width:0;height:2669" coordorigin="1558,11227" coordsize="0,2669" path="m1558,11227r,2669e" filled="f" strokeweight=".58pt">
              <v:path arrowok="t"/>
            </v:shape>
            <v:shape id="_x0000_s1307" style="position:absolute;left:1563;top:13885;width:1303;height:12" coordorigin="1563,13885" coordsize="1303,12" path="m1563,13897r1303,l2866,13885r-1303,l1563,13897xe" fillcolor="black" stroked="f">
              <v:path arrowok="t"/>
            </v:shape>
            <v:shape id="_x0000_s1306" style="position:absolute;left:2876;top:13813;width:7884;height:74" coordorigin="2876,13813" coordsize="7884,74" path="m2876,13887r7883,l10759,13813r-7883,l2876,13887xe" fillcolor="#f1f1f1" stroked="f">
              <v:path arrowok="t"/>
            </v:shape>
            <v:shape id="_x0000_s1305" style="position:absolute;left:2871;top:11227;width:0;height:2669" coordorigin="2871,11227" coordsize="0,2669" path="m2871,11227r,2669e" filled="f" strokeweight=".58pt">
              <v:path arrowok="t"/>
            </v:shape>
            <v:shape id="_x0000_s1304" style="position:absolute;left:2876;top:13885;width:7884;height:12" coordorigin="2876,13885" coordsize="7884,12" path="m2876,13897r7883,l10759,13885r-7883,l2876,13897xe" fillcolor="black" stroked="f">
              <v:path arrowok="t"/>
            </v:shape>
            <v:shape id="_x0000_s1303" style="position:absolute;left:10764;top:11227;width:0;height:2669" coordorigin="10764,11227" coordsize="0,2669" path="m10764,11227r,2669e" filled="f" strokeweight=".58pt">
              <v:path arrowok="t"/>
            </v:shape>
            <w10:wrap anchorx="page" anchory="page"/>
          </v:group>
        </w:pict>
      </w:r>
      <w:r>
        <w:pict>
          <v:group id="_x0000_s1294" style="position:absolute;left:0;text-align:left;margin-left:428.7pt;margin-top:244.4pt;width:111.35pt;height:38.9pt;z-index:-3092;mso-position-horizontal-relative:page;mso-position-vertical-relative:page" coordorigin="8574,4888" coordsize="2227,778">
            <v:shape id="_x0000_s1301" style="position:absolute;left:8620;top:4925;width:2134;height:74" coordorigin="8620,4925" coordsize="2134,74" path="m8620,4999r2134,l10754,4925r-2134,l8620,4999xe" fillcolor="#4f81bc" stroked="f">
              <v:path arrowok="t"/>
            </v:shape>
            <v:shape id="_x0000_s1300" style="position:absolute;left:8620;top:4998;width:134;height:300" coordorigin="8620,4998" coordsize="134,300" path="m8620,5298r135,l8755,4998r-135,l8620,5298xe" fillcolor="#4f81bc" stroked="f">
              <v:path arrowok="t"/>
            </v:shape>
            <v:shape id="_x0000_s1299" style="position:absolute;left:10620;top:4998;width:134;height:300" coordorigin="10620,4998" coordsize="134,300" path="m10620,5298r134,l10754,4998r-134,l10620,5298xe" fillcolor="#4f81bc" stroked="f">
              <v:path arrowok="t"/>
            </v:shape>
            <v:shape id="_x0000_s1298" style="position:absolute;left:8620;top:5298;width:2134;height:358" coordorigin="8620,5298" coordsize="2134,358" path="m8620,5655r2134,l10754,5298r-2134,l8620,5655xe" fillcolor="#4f81bc" stroked="f">
              <v:path arrowok="t"/>
            </v:shape>
            <v:shape id="_x0000_s1297" style="position:absolute;left:8755;top:4998;width:1865;height:300" coordorigin="8755,4998" coordsize="1865,300" path="m8755,5298r1865,l10620,4998r-1865,l8755,5298xe" fillcolor="#4f81bc" stroked="f">
              <v:path arrowok="t"/>
            </v:shape>
            <v:shape id="_x0000_s1296" style="position:absolute;left:8620;top:4925;width:2134;height:74" coordorigin="8620,4925" coordsize="2134,74" path="m8620,4999r2134,l10754,4925r-2134,l8620,4999xe" fillcolor="#4f81bc" stroked="f">
              <v:path arrowok="t"/>
            </v:shape>
            <v:shape id="_x0000_s1295" style="position:absolute;left:8611;top:5619;width:2153;height:0" coordorigin="8611,5619" coordsize="2153,0" path="m8611,5619r2153,e" filled="f" strokecolor="#4f81bc" strokeweight="3.7pt">
              <v:path arrowok="t"/>
            </v:shape>
            <w10:wrap anchorx="page" anchory="page"/>
          </v:group>
        </w:pict>
      </w:r>
      <w:r w:rsidR="00971C29">
        <w:rPr>
          <w:w w:val="99"/>
        </w:rPr>
        <w:t>ICS:</w:t>
      </w:r>
      <w:r w:rsidR="00971C29">
        <w:t xml:space="preserve"> </w:t>
      </w:r>
      <w:r w:rsidR="00971C29">
        <w:rPr>
          <w:w w:val="99"/>
        </w:rPr>
        <w:t>corticoid</w:t>
      </w:r>
      <w:r w:rsidR="00971C29">
        <w:t xml:space="preserve"> </w:t>
      </w:r>
      <w:r w:rsidR="00971C29">
        <w:rPr>
          <w:w w:val="99"/>
        </w:rPr>
        <w:t>dạng</w:t>
      </w:r>
      <w:r w:rsidR="00971C29">
        <w:t xml:space="preserve"> </w:t>
      </w:r>
      <w:r w:rsidR="00971C29">
        <w:rPr>
          <w:w w:val="99"/>
        </w:rPr>
        <w:t>hít;</w:t>
      </w:r>
      <w:r w:rsidR="00971C29">
        <w:t xml:space="preserve"> </w:t>
      </w:r>
      <w:r w:rsidR="00971C29">
        <w:rPr>
          <w:w w:val="99"/>
        </w:rPr>
        <w:t>LABA:</w:t>
      </w:r>
      <w:r w:rsidR="00971C29">
        <w:t xml:space="preserve"> </w:t>
      </w:r>
      <w:r w:rsidR="00971C29">
        <w:rPr>
          <w:w w:val="99"/>
        </w:rPr>
        <w:t>đồng</w:t>
      </w:r>
      <w:r w:rsidR="00971C29">
        <w:t xml:space="preserve"> </w:t>
      </w:r>
      <w:r w:rsidR="00971C29">
        <w:rPr>
          <w:w w:val="99"/>
        </w:rPr>
        <w:t>vận</w:t>
      </w:r>
      <w:r w:rsidR="00971C29">
        <w:t xml:space="preserve"> </w:t>
      </w:r>
      <w:r w:rsidR="00971C29">
        <w:rPr>
          <w:rFonts w:ascii="Arial Unicode MS" w:eastAsia="Arial Unicode MS" w:hAnsi="Arial Unicode MS" w:cs="Arial Unicode MS"/>
          <w:w w:val="99"/>
        </w:rPr>
        <w:t></w:t>
      </w:r>
      <w:r w:rsidR="00971C29">
        <w:rPr>
          <w:w w:val="99"/>
        </w:rPr>
        <w:t>2</w:t>
      </w:r>
      <w:r w:rsidR="00971C29">
        <w:t xml:space="preserve"> </w:t>
      </w:r>
      <w:r w:rsidR="00971C29">
        <w:rPr>
          <w:w w:val="99"/>
        </w:rPr>
        <w:t>tác</w:t>
      </w:r>
      <w:r w:rsidR="00971C29">
        <w:t xml:space="preserve"> </w:t>
      </w:r>
      <w:r w:rsidR="00971C29">
        <w:rPr>
          <w:w w:val="99"/>
        </w:rPr>
        <w:t>dụng</w:t>
      </w:r>
      <w:r w:rsidR="00971C29">
        <w:t xml:space="preserve"> </w:t>
      </w:r>
      <w:r w:rsidR="00971C29">
        <w:rPr>
          <w:w w:val="99"/>
        </w:rPr>
        <w:t>kéo</w:t>
      </w:r>
      <w:r w:rsidR="00971C29">
        <w:t xml:space="preserve"> </w:t>
      </w:r>
      <w:r w:rsidR="00971C29">
        <w:rPr>
          <w:w w:val="99"/>
        </w:rPr>
        <w:t>dài;</w:t>
      </w:r>
      <w:r w:rsidR="00971C29">
        <w:t xml:space="preserve"> </w:t>
      </w:r>
      <w:r w:rsidR="00971C29">
        <w:rPr>
          <w:w w:val="99"/>
        </w:rPr>
        <w:t>SABA:</w:t>
      </w:r>
      <w:r w:rsidR="00971C29">
        <w:t xml:space="preserve"> </w:t>
      </w:r>
      <w:r w:rsidR="00971C29">
        <w:rPr>
          <w:w w:val="99"/>
        </w:rPr>
        <w:t>đồng</w:t>
      </w:r>
      <w:r w:rsidR="00971C29">
        <w:t xml:space="preserve"> </w:t>
      </w:r>
      <w:r w:rsidR="00971C29">
        <w:rPr>
          <w:w w:val="99"/>
        </w:rPr>
        <w:t>vận</w:t>
      </w:r>
      <w:r w:rsidR="00971C29">
        <w:t xml:space="preserve"> </w:t>
      </w:r>
      <w:r w:rsidR="00971C29">
        <w:rPr>
          <w:rFonts w:ascii="Arial Unicode MS" w:eastAsia="Arial Unicode MS" w:hAnsi="Arial Unicode MS" w:cs="Arial Unicode MS"/>
          <w:w w:val="99"/>
        </w:rPr>
        <w:t></w:t>
      </w:r>
      <w:r w:rsidR="00971C29">
        <w:rPr>
          <w:w w:val="99"/>
        </w:rPr>
        <w:t>2</w:t>
      </w:r>
      <w:r w:rsidR="00971C29">
        <w:t xml:space="preserve"> </w:t>
      </w:r>
      <w:r w:rsidR="00971C29">
        <w:rPr>
          <w:w w:val="99"/>
        </w:rPr>
        <w:t>tác</w:t>
      </w:r>
      <w:r w:rsidR="00971C29">
        <w:t xml:space="preserve"> </w:t>
      </w:r>
      <w:r w:rsidR="00971C29">
        <w:rPr>
          <w:w w:val="99"/>
        </w:rPr>
        <w:t>dụng</w:t>
      </w:r>
      <w:r w:rsidR="00971C29">
        <w:t xml:space="preserve"> </w:t>
      </w:r>
      <w:r w:rsidR="00971C29">
        <w:rPr>
          <w:w w:val="99"/>
        </w:rPr>
        <w:t>ngắn;</w:t>
      </w:r>
      <w:r w:rsidR="00971C29">
        <w:t xml:space="preserve"> </w:t>
      </w:r>
      <w:r w:rsidR="00971C29">
        <w:rPr>
          <w:w w:val="99"/>
        </w:rPr>
        <w:t>LTRA: kháng</w:t>
      </w:r>
      <w:r w:rsidR="00971C29">
        <w:t xml:space="preserve"> </w:t>
      </w:r>
      <w:r w:rsidR="00971C29">
        <w:rPr>
          <w:w w:val="99"/>
        </w:rPr>
        <w:t>thụ</w:t>
      </w:r>
      <w:r w:rsidR="00971C29">
        <w:t xml:space="preserve"> </w:t>
      </w:r>
      <w:r w:rsidR="00971C29">
        <w:rPr>
          <w:w w:val="99"/>
        </w:rPr>
        <w:t>thể</w:t>
      </w:r>
      <w:r w:rsidR="00971C29">
        <w:t xml:space="preserve"> </w:t>
      </w:r>
      <w:r w:rsidR="00971C29">
        <w:rPr>
          <w:w w:val="99"/>
        </w:rPr>
        <w:t>Leukotriene;</w:t>
      </w:r>
      <w:r w:rsidR="00971C29">
        <w:t xml:space="preserve"> </w:t>
      </w:r>
      <w:r w:rsidR="00971C29">
        <w:rPr>
          <w:w w:val="99"/>
        </w:rPr>
        <w:t>FOR:</w:t>
      </w:r>
      <w:r w:rsidR="00971C29">
        <w:t xml:space="preserve"> </w:t>
      </w:r>
      <w:r w:rsidR="00971C29">
        <w:rPr>
          <w:w w:val="99"/>
        </w:rPr>
        <w:t>formoterol;</w:t>
      </w:r>
      <w:r w:rsidR="00971C29">
        <w:t xml:space="preserve"> </w:t>
      </w:r>
      <w:r w:rsidR="00971C29">
        <w:rPr>
          <w:position w:val="12"/>
          <w:sz w:val="17"/>
          <w:szCs w:val="17"/>
        </w:rPr>
        <w:t>#</w:t>
      </w:r>
      <w:r w:rsidR="00971C29">
        <w:rPr>
          <w:w w:val="99"/>
        </w:rPr>
        <w:t>Cân</w:t>
      </w:r>
      <w:r w:rsidR="00971C29">
        <w:t xml:space="preserve"> </w:t>
      </w:r>
      <w:r w:rsidR="00971C29">
        <w:rPr>
          <w:w w:val="99"/>
        </w:rPr>
        <w:t>nhắc</w:t>
      </w:r>
      <w:r w:rsidR="00971C29">
        <w:t xml:space="preserve"> </w:t>
      </w:r>
      <w:r w:rsidR="00971C29">
        <w:rPr>
          <w:w w:val="99"/>
        </w:rPr>
        <w:t>thêm</w:t>
      </w:r>
      <w:r w:rsidR="00971C29">
        <w:t xml:space="preserve"> </w:t>
      </w:r>
      <w:r w:rsidR="00971C29">
        <w:rPr>
          <w:w w:val="99"/>
        </w:rPr>
        <w:t>liệu</w:t>
      </w:r>
      <w:r w:rsidR="00971C29">
        <w:t xml:space="preserve"> </w:t>
      </w:r>
      <w:r w:rsidR="00971C29">
        <w:rPr>
          <w:w w:val="99"/>
        </w:rPr>
        <w:t>pháp</w:t>
      </w:r>
      <w:r w:rsidR="00971C29">
        <w:t xml:space="preserve"> </w:t>
      </w:r>
      <w:r w:rsidR="00971C29">
        <w:rPr>
          <w:w w:val="99"/>
        </w:rPr>
        <w:t>miễn</w:t>
      </w:r>
      <w:r w:rsidR="00971C29">
        <w:t xml:space="preserve"> </w:t>
      </w:r>
      <w:r w:rsidR="00971C29">
        <w:rPr>
          <w:w w:val="99"/>
        </w:rPr>
        <w:t>dịch</w:t>
      </w:r>
      <w:r w:rsidR="00971C29">
        <w:t xml:space="preserve"> </w:t>
      </w:r>
      <w:r w:rsidR="00971C29">
        <w:rPr>
          <w:w w:val="99"/>
        </w:rPr>
        <w:t>giải</w:t>
      </w:r>
      <w:r w:rsidR="00971C29">
        <w:t xml:space="preserve"> </w:t>
      </w:r>
      <w:r w:rsidR="00971C29">
        <w:rPr>
          <w:w w:val="99"/>
        </w:rPr>
        <w:t>mẫn</w:t>
      </w:r>
      <w:r w:rsidR="00971C29">
        <w:t xml:space="preserve"> </w:t>
      </w:r>
      <w:r w:rsidR="00971C29">
        <w:rPr>
          <w:w w:val="99"/>
        </w:rPr>
        <w:t>cảm</w:t>
      </w:r>
      <w:r w:rsidR="00971C29">
        <w:t xml:space="preserve"> </w:t>
      </w:r>
      <w:r w:rsidR="00971C29">
        <w:rPr>
          <w:w w:val="99"/>
        </w:rPr>
        <w:t>dưới</w:t>
      </w:r>
      <w:r w:rsidR="00971C29">
        <w:t xml:space="preserve"> </w:t>
      </w:r>
      <w:r w:rsidR="00971C29">
        <w:rPr>
          <w:w w:val="99"/>
        </w:rPr>
        <w:t>lưỡi (SLIT)</w:t>
      </w:r>
      <w:r w:rsidR="00971C29">
        <w:t xml:space="preserve"> </w:t>
      </w:r>
      <w:r w:rsidR="00971C29">
        <w:rPr>
          <w:w w:val="99"/>
        </w:rPr>
        <w:t>ở</w:t>
      </w:r>
      <w:r w:rsidR="00971C29">
        <w:t xml:space="preserve"> </w:t>
      </w:r>
      <w:r w:rsidR="00971C29">
        <w:rPr>
          <w:w w:val="99"/>
        </w:rPr>
        <w:t>những</w:t>
      </w:r>
      <w:r w:rsidR="00971C29">
        <w:t xml:space="preserve"> </w:t>
      </w:r>
      <w:r w:rsidR="00971C29">
        <w:rPr>
          <w:w w:val="99"/>
        </w:rPr>
        <w:t>người</w:t>
      </w:r>
      <w:r w:rsidR="00971C29">
        <w:t xml:space="preserve"> </w:t>
      </w:r>
      <w:r w:rsidR="00971C29">
        <w:rPr>
          <w:w w:val="99"/>
        </w:rPr>
        <w:t>bệnh</w:t>
      </w:r>
      <w:r w:rsidR="00971C29">
        <w:t xml:space="preserve"> </w:t>
      </w:r>
      <w:r w:rsidR="00971C29">
        <w:rPr>
          <w:w w:val="99"/>
        </w:rPr>
        <w:t>hen</w:t>
      </w:r>
      <w:r w:rsidR="00971C29">
        <w:t xml:space="preserve"> </w:t>
      </w:r>
      <w:r w:rsidR="00971C29">
        <w:rPr>
          <w:w w:val="99"/>
        </w:rPr>
        <w:t>nhạy</w:t>
      </w:r>
      <w:r w:rsidR="00971C29">
        <w:t xml:space="preserve"> </w:t>
      </w:r>
      <w:r w:rsidR="00971C29">
        <w:rPr>
          <w:w w:val="99"/>
        </w:rPr>
        <w:t>cảm</w:t>
      </w:r>
      <w:r w:rsidR="00971C29">
        <w:t xml:space="preserve"> </w:t>
      </w:r>
      <w:r w:rsidR="00971C29">
        <w:rPr>
          <w:w w:val="99"/>
        </w:rPr>
        <w:t>với</w:t>
      </w:r>
      <w:r w:rsidR="00971C29">
        <w:t xml:space="preserve"> </w:t>
      </w:r>
      <w:r w:rsidR="00971C29">
        <w:rPr>
          <w:w w:val="99"/>
        </w:rPr>
        <w:t>mạt</w:t>
      </w:r>
      <w:r w:rsidR="00971C29">
        <w:t xml:space="preserve"> </w:t>
      </w:r>
      <w:r w:rsidR="00971C29">
        <w:rPr>
          <w:w w:val="99"/>
        </w:rPr>
        <w:t>nhà</w:t>
      </w:r>
      <w:r w:rsidR="00971C29">
        <w:t xml:space="preserve"> </w:t>
      </w:r>
      <w:r w:rsidR="00971C29">
        <w:rPr>
          <w:w w:val="99"/>
        </w:rPr>
        <w:t>kèm</w:t>
      </w:r>
      <w:r w:rsidR="00971C29">
        <w:t xml:space="preserve"> </w:t>
      </w:r>
      <w:r w:rsidR="00971C29">
        <w:rPr>
          <w:w w:val="99"/>
        </w:rPr>
        <w:t>viêm</w:t>
      </w:r>
      <w:r w:rsidR="00971C29">
        <w:t xml:space="preserve"> </w:t>
      </w:r>
      <w:r w:rsidR="00971C29">
        <w:rPr>
          <w:w w:val="99"/>
        </w:rPr>
        <w:t>mũi</w:t>
      </w:r>
      <w:r w:rsidR="00971C29">
        <w:t xml:space="preserve"> </w:t>
      </w:r>
      <w:r w:rsidR="00971C29">
        <w:rPr>
          <w:w w:val="99"/>
        </w:rPr>
        <w:t>dị</w:t>
      </w:r>
      <w:r w:rsidR="00971C29">
        <w:t xml:space="preserve"> </w:t>
      </w:r>
      <w:r w:rsidR="00971C29">
        <w:rPr>
          <w:w w:val="99"/>
        </w:rPr>
        <w:t>ứng</w:t>
      </w:r>
      <w:r w:rsidR="00971C29">
        <w:t xml:space="preserve"> </w:t>
      </w:r>
      <w:r w:rsidR="00971C29">
        <w:rPr>
          <w:w w:val="99"/>
        </w:rPr>
        <w:t>và</w:t>
      </w:r>
      <w:r w:rsidR="00971C29">
        <w:t xml:space="preserve"> </w:t>
      </w:r>
      <w:proofErr w:type="gramStart"/>
      <w:r w:rsidR="00971C29">
        <w:rPr>
          <w:w w:val="99"/>
        </w:rPr>
        <w:t>FEV</w:t>
      </w:r>
      <w:r w:rsidR="00971C29">
        <w:rPr>
          <w:w w:val="99"/>
          <w:position w:val="-3"/>
          <w:sz w:val="13"/>
          <w:szCs w:val="13"/>
        </w:rPr>
        <w:t>1</w:t>
      </w:r>
      <w:r w:rsidR="00971C29">
        <w:rPr>
          <w:position w:val="-3"/>
          <w:sz w:val="13"/>
          <w:szCs w:val="13"/>
        </w:rPr>
        <w:t xml:space="preserve">  </w:t>
      </w:r>
      <w:r w:rsidR="00971C29">
        <w:rPr>
          <w:w w:val="99"/>
        </w:rPr>
        <w:t>&gt;</w:t>
      </w:r>
      <w:proofErr w:type="gramEnd"/>
      <w:r w:rsidR="00971C29">
        <w:rPr>
          <w:w w:val="99"/>
        </w:rPr>
        <w:t>70%</w:t>
      </w:r>
      <w:r w:rsidR="00971C29">
        <w:t xml:space="preserve"> </w:t>
      </w:r>
      <w:r w:rsidR="00971C29">
        <w:rPr>
          <w:w w:val="99"/>
        </w:rPr>
        <w:t>dự</w:t>
      </w:r>
      <w:r w:rsidR="00971C29">
        <w:t xml:space="preserve"> </w:t>
      </w:r>
      <w:r w:rsidR="00971C29">
        <w:rPr>
          <w:w w:val="99"/>
        </w:rPr>
        <w:t>đoán</w:t>
      </w:r>
    </w:p>
    <w:p w:rsidR="009E612E" w:rsidRDefault="009E612E">
      <w:pPr>
        <w:spacing w:before="8" w:line="100" w:lineRule="exact"/>
        <w:rPr>
          <w:sz w:val="10"/>
          <w:szCs w:val="10"/>
        </w:rPr>
      </w:pPr>
    </w:p>
    <w:p w:rsidR="009E612E" w:rsidRPr="00B621D9" w:rsidRDefault="00971C29">
      <w:pPr>
        <w:ind w:left="102" w:right="169"/>
        <w:jc w:val="both"/>
        <w:rPr>
          <w:sz w:val="26"/>
          <w:szCs w:val="26"/>
          <w:lang w:val="vi-VN"/>
        </w:rPr>
        <w:sectPr w:rsidR="009E612E" w:rsidRPr="00B621D9">
          <w:type w:val="continuous"/>
          <w:pgSz w:w="11920" w:h="16840"/>
          <w:pgMar w:top="780" w:right="1200" w:bottom="280" w:left="1600" w:header="720" w:footer="720" w:gutter="0"/>
          <w:cols w:space="720"/>
        </w:sectPr>
      </w:pPr>
      <w:r>
        <w:rPr>
          <w:rFonts w:ascii="Liberation Serif" w:eastAsia="Liberation Serif" w:hAnsi="Liberation Serif" w:cs="Liberation Serif"/>
          <w:b/>
          <w:w w:val="99"/>
          <w:sz w:val="26"/>
          <w:szCs w:val="26"/>
        </w:rPr>
        <w:t>Chọn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liệu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pháp</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điều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trị</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w w:val="99"/>
          <w:sz w:val="26"/>
          <w:szCs w:val="26"/>
        </w:rPr>
        <w:t>Tại</w:t>
      </w:r>
      <w:r>
        <w:rPr>
          <w:sz w:val="26"/>
          <w:szCs w:val="26"/>
        </w:rPr>
        <w:t xml:space="preserve"> </w:t>
      </w:r>
      <w:r>
        <w:rPr>
          <w:w w:val="99"/>
          <w:sz w:val="26"/>
          <w:szCs w:val="26"/>
        </w:rPr>
        <w:t>mỗi</w:t>
      </w:r>
      <w:r>
        <w:rPr>
          <w:sz w:val="26"/>
          <w:szCs w:val="26"/>
        </w:rPr>
        <w:t xml:space="preserve"> </w:t>
      </w:r>
      <w:r>
        <w:rPr>
          <w:w w:val="99"/>
          <w:sz w:val="26"/>
          <w:szCs w:val="26"/>
        </w:rPr>
        <w:t>bậc</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w:t>
      </w:r>
      <w:r>
        <w:rPr>
          <w:sz w:val="26"/>
          <w:szCs w:val="26"/>
        </w:rPr>
        <w:t xml:space="preserve"> </w:t>
      </w:r>
      <w:r>
        <w:rPr>
          <w:w w:val="99"/>
          <w:sz w:val="26"/>
          <w:szCs w:val="26"/>
        </w:rPr>
        <w:t>có</w:t>
      </w:r>
      <w:r>
        <w:rPr>
          <w:sz w:val="26"/>
          <w:szCs w:val="26"/>
        </w:rPr>
        <w:t xml:space="preserve"> </w:t>
      </w:r>
      <w:r>
        <w:rPr>
          <w:w w:val="99"/>
          <w:sz w:val="26"/>
          <w:szCs w:val="26"/>
        </w:rPr>
        <w:t>vài</w:t>
      </w:r>
      <w:r>
        <w:rPr>
          <w:sz w:val="26"/>
          <w:szCs w:val="26"/>
        </w:rPr>
        <w:t xml:space="preserve"> </w:t>
      </w:r>
      <w:r>
        <w:rPr>
          <w:w w:val="99"/>
          <w:sz w:val="26"/>
          <w:szCs w:val="26"/>
        </w:rPr>
        <w:t>loại</w:t>
      </w:r>
      <w:r>
        <w:rPr>
          <w:sz w:val="26"/>
          <w:szCs w:val="26"/>
        </w:rPr>
        <w:t xml:space="preserve"> </w:t>
      </w:r>
      <w:r>
        <w:rPr>
          <w:w w:val="99"/>
          <w:sz w:val="26"/>
          <w:szCs w:val="26"/>
        </w:rPr>
        <w:t>thuốc</w:t>
      </w:r>
      <w:r>
        <w:rPr>
          <w:sz w:val="26"/>
          <w:szCs w:val="26"/>
        </w:rPr>
        <w:t xml:space="preserve"> </w:t>
      </w:r>
      <w:r>
        <w:rPr>
          <w:w w:val="99"/>
          <w:sz w:val="26"/>
          <w:szCs w:val="26"/>
        </w:rPr>
        <w:t>kiểm soát</w:t>
      </w:r>
      <w:r>
        <w:rPr>
          <w:sz w:val="26"/>
          <w:szCs w:val="26"/>
        </w:rPr>
        <w:t xml:space="preserve">  </w:t>
      </w:r>
      <w:r>
        <w:rPr>
          <w:w w:val="99"/>
          <w:sz w:val="26"/>
          <w:szCs w:val="26"/>
        </w:rPr>
        <w:t>hen</w:t>
      </w:r>
      <w:r>
        <w:rPr>
          <w:sz w:val="26"/>
          <w:szCs w:val="26"/>
        </w:rPr>
        <w:t xml:space="preserve">  </w:t>
      </w:r>
      <w:r>
        <w:rPr>
          <w:w w:val="99"/>
          <w:sz w:val="26"/>
          <w:szCs w:val="26"/>
        </w:rPr>
        <w:t>khác</w:t>
      </w:r>
      <w:r>
        <w:rPr>
          <w:sz w:val="26"/>
          <w:szCs w:val="26"/>
        </w:rPr>
        <w:t xml:space="preserve">  </w:t>
      </w:r>
      <w:r>
        <w:rPr>
          <w:w w:val="99"/>
          <w:sz w:val="26"/>
          <w:szCs w:val="26"/>
        </w:rPr>
        <w:t>nhau,</w:t>
      </w:r>
      <w:r>
        <w:rPr>
          <w:sz w:val="26"/>
          <w:szCs w:val="26"/>
        </w:rPr>
        <w:t xml:space="preserve">  </w:t>
      </w:r>
      <w:r>
        <w:rPr>
          <w:w w:val="99"/>
          <w:sz w:val="26"/>
          <w:szCs w:val="26"/>
        </w:rPr>
        <w:t>tuy</w:t>
      </w:r>
      <w:r>
        <w:rPr>
          <w:sz w:val="26"/>
          <w:szCs w:val="26"/>
        </w:rPr>
        <w:t xml:space="preserve">  </w:t>
      </w:r>
      <w:r>
        <w:rPr>
          <w:w w:val="99"/>
          <w:sz w:val="26"/>
          <w:szCs w:val="26"/>
        </w:rPr>
        <w:t>hiệu</w:t>
      </w:r>
      <w:r>
        <w:rPr>
          <w:sz w:val="26"/>
          <w:szCs w:val="26"/>
        </w:rPr>
        <w:t xml:space="preserve">  </w:t>
      </w:r>
      <w:r>
        <w:rPr>
          <w:w w:val="99"/>
          <w:sz w:val="26"/>
          <w:szCs w:val="26"/>
        </w:rPr>
        <w:t>quả</w:t>
      </w:r>
      <w:r>
        <w:rPr>
          <w:sz w:val="26"/>
          <w:szCs w:val="26"/>
        </w:rPr>
        <w:t xml:space="preserve">  </w:t>
      </w:r>
      <w:r>
        <w:rPr>
          <w:w w:val="99"/>
          <w:sz w:val="26"/>
          <w:szCs w:val="26"/>
        </w:rPr>
        <w:t>không</w:t>
      </w:r>
      <w:r>
        <w:rPr>
          <w:sz w:val="26"/>
          <w:szCs w:val="26"/>
        </w:rPr>
        <w:t xml:space="preserve">  </w:t>
      </w:r>
      <w:r>
        <w:rPr>
          <w:w w:val="99"/>
          <w:sz w:val="26"/>
          <w:szCs w:val="26"/>
        </w:rPr>
        <w:t>giống</w:t>
      </w:r>
      <w:r>
        <w:rPr>
          <w:sz w:val="26"/>
          <w:szCs w:val="26"/>
        </w:rPr>
        <w:t xml:space="preserve">  </w:t>
      </w:r>
      <w:r>
        <w:rPr>
          <w:w w:val="99"/>
          <w:sz w:val="26"/>
          <w:szCs w:val="26"/>
        </w:rPr>
        <w:t>nhau,</w:t>
      </w:r>
      <w:r>
        <w:rPr>
          <w:sz w:val="26"/>
          <w:szCs w:val="26"/>
        </w:rPr>
        <w:t xml:space="preserve">  </w:t>
      </w:r>
      <w:r>
        <w:rPr>
          <w:w w:val="99"/>
          <w:sz w:val="26"/>
          <w:szCs w:val="26"/>
        </w:rPr>
        <w:t>tùy</w:t>
      </w:r>
      <w:r>
        <w:rPr>
          <w:sz w:val="26"/>
          <w:szCs w:val="26"/>
        </w:rPr>
        <w:t xml:space="preserve">  </w:t>
      </w:r>
      <w:r>
        <w:rPr>
          <w:w w:val="99"/>
          <w:sz w:val="26"/>
          <w:szCs w:val="26"/>
        </w:rPr>
        <w:t>bác</w:t>
      </w:r>
      <w:r>
        <w:rPr>
          <w:sz w:val="26"/>
          <w:szCs w:val="26"/>
        </w:rPr>
        <w:t xml:space="preserve">  </w:t>
      </w:r>
      <w:r>
        <w:rPr>
          <w:w w:val="99"/>
          <w:sz w:val="26"/>
          <w:szCs w:val="26"/>
        </w:rPr>
        <w:t>sĩ</w:t>
      </w:r>
      <w:r>
        <w:rPr>
          <w:sz w:val="26"/>
          <w:szCs w:val="26"/>
        </w:rPr>
        <w:t xml:space="preserve">  </w:t>
      </w:r>
      <w:r>
        <w:rPr>
          <w:w w:val="99"/>
          <w:sz w:val="26"/>
          <w:szCs w:val="26"/>
        </w:rPr>
        <w:t>lựa</w:t>
      </w:r>
      <w:r>
        <w:rPr>
          <w:sz w:val="26"/>
          <w:szCs w:val="26"/>
        </w:rPr>
        <w:t xml:space="preserve">  </w:t>
      </w:r>
      <w:r>
        <w:rPr>
          <w:w w:val="99"/>
          <w:sz w:val="26"/>
          <w:szCs w:val="26"/>
        </w:rPr>
        <w:t>chọn.</w:t>
      </w:r>
      <w:r>
        <w:rPr>
          <w:sz w:val="26"/>
          <w:szCs w:val="26"/>
        </w:rPr>
        <w:t xml:space="preserve">  </w:t>
      </w:r>
      <w:r>
        <w:rPr>
          <w:w w:val="99"/>
          <w:sz w:val="26"/>
          <w:szCs w:val="26"/>
        </w:rPr>
        <w:lastRenderedPageBreak/>
        <w:t>Thuốc 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ưu</w:t>
      </w:r>
      <w:r>
        <w:rPr>
          <w:sz w:val="26"/>
          <w:szCs w:val="26"/>
        </w:rPr>
        <w:t xml:space="preserve">  </w:t>
      </w:r>
      <w:r>
        <w:rPr>
          <w:w w:val="99"/>
          <w:sz w:val="26"/>
          <w:szCs w:val="26"/>
        </w:rPr>
        <w:t>tiên</w:t>
      </w:r>
      <w:r>
        <w:rPr>
          <w:sz w:val="26"/>
          <w:szCs w:val="26"/>
        </w:rPr>
        <w:t xml:space="preserve">  </w:t>
      </w:r>
      <w:r>
        <w:rPr>
          <w:w w:val="99"/>
          <w:sz w:val="26"/>
          <w:szCs w:val="26"/>
        </w:rPr>
        <w:t>là</w:t>
      </w:r>
      <w:r>
        <w:rPr>
          <w:sz w:val="26"/>
          <w:szCs w:val="26"/>
        </w:rPr>
        <w:t xml:space="preserve">  </w:t>
      </w:r>
      <w:r>
        <w:rPr>
          <w:w w:val="99"/>
          <w:sz w:val="26"/>
          <w:szCs w:val="26"/>
        </w:rPr>
        <w:t>thuốc</w:t>
      </w:r>
      <w:r>
        <w:rPr>
          <w:sz w:val="26"/>
          <w:szCs w:val="26"/>
        </w:rPr>
        <w:t xml:space="preserve">  </w:t>
      </w:r>
      <w:r>
        <w:rPr>
          <w:w w:val="99"/>
          <w:sz w:val="26"/>
          <w:szCs w:val="26"/>
        </w:rPr>
        <w:t>được</w:t>
      </w:r>
      <w:r>
        <w:rPr>
          <w:sz w:val="26"/>
          <w:szCs w:val="26"/>
        </w:rPr>
        <w:t xml:space="preserve">  </w:t>
      </w:r>
      <w:r>
        <w:rPr>
          <w:w w:val="99"/>
          <w:sz w:val="26"/>
          <w:szCs w:val="26"/>
        </w:rPr>
        <w:t>khuyến</w:t>
      </w:r>
      <w:r>
        <w:rPr>
          <w:sz w:val="26"/>
          <w:szCs w:val="26"/>
        </w:rPr>
        <w:t xml:space="preserve">  </w:t>
      </w:r>
      <w:r>
        <w:rPr>
          <w:w w:val="99"/>
          <w:sz w:val="26"/>
          <w:szCs w:val="26"/>
        </w:rPr>
        <w:t>cáo</w:t>
      </w:r>
      <w:r>
        <w:rPr>
          <w:sz w:val="26"/>
          <w:szCs w:val="26"/>
        </w:rPr>
        <w:t xml:space="preserve">  </w:t>
      </w:r>
      <w:r>
        <w:rPr>
          <w:w w:val="99"/>
          <w:sz w:val="26"/>
          <w:szCs w:val="26"/>
        </w:rPr>
        <w:t>cho</w:t>
      </w:r>
      <w:r>
        <w:rPr>
          <w:sz w:val="26"/>
          <w:szCs w:val="26"/>
        </w:rPr>
        <w:t xml:space="preserve">  </w:t>
      </w:r>
      <w:r>
        <w:rPr>
          <w:w w:val="99"/>
          <w:sz w:val="26"/>
          <w:szCs w:val="26"/>
        </w:rPr>
        <w:t>phần</w:t>
      </w:r>
      <w:r>
        <w:rPr>
          <w:sz w:val="26"/>
          <w:szCs w:val="26"/>
        </w:rPr>
        <w:t xml:space="preserve">  </w:t>
      </w:r>
      <w:r>
        <w:rPr>
          <w:w w:val="99"/>
          <w:sz w:val="26"/>
          <w:szCs w:val="26"/>
        </w:rPr>
        <w:t>lớn</w:t>
      </w:r>
      <w:r>
        <w:rPr>
          <w:sz w:val="26"/>
          <w:szCs w:val="26"/>
        </w:rPr>
        <w:t xml:space="preserve">  </w:t>
      </w:r>
      <w:r>
        <w:rPr>
          <w:w w:val="99"/>
          <w:sz w:val="26"/>
          <w:szCs w:val="26"/>
        </w:rPr>
        <w:t>bệnh</w:t>
      </w:r>
      <w:r>
        <w:rPr>
          <w:sz w:val="26"/>
          <w:szCs w:val="26"/>
        </w:rPr>
        <w:t xml:space="preserve">  </w:t>
      </w:r>
      <w:r>
        <w:rPr>
          <w:w w:val="99"/>
          <w:sz w:val="26"/>
          <w:szCs w:val="26"/>
        </w:rPr>
        <w:t>nhân</w:t>
      </w:r>
      <w:r w:rsidR="007342A9">
        <w:rPr>
          <w:sz w:val="26"/>
          <w:szCs w:val="26"/>
          <w:lang w:val="vi-VN"/>
        </w:rPr>
        <w:t xml:space="preserve"> </w:t>
      </w:r>
      <w:r>
        <w:rPr>
          <w:w w:val="99"/>
          <w:sz w:val="26"/>
          <w:szCs w:val="26"/>
        </w:rPr>
        <w:t>hen</w:t>
      </w:r>
      <w:r w:rsidR="007342A9">
        <w:rPr>
          <w:sz w:val="26"/>
          <w:szCs w:val="26"/>
        </w:rPr>
        <w:t xml:space="preserve"> </w:t>
      </w:r>
      <w:r>
        <w:rPr>
          <w:w w:val="99"/>
          <w:sz w:val="26"/>
          <w:szCs w:val="26"/>
        </w:rPr>
        <w:t>vì</w:t>
      </w:r>
    </w:p>
    <w:p w:rsidR="009E612E" w:rsidRDefault="00726652">
      <w:pPr>
        <w:spacing w:before="59"/>
        <w:ind w:left="102" w:right="73"/>
        <w:jc w:val="both"/>
        <w:rPr>
          <w:sz w:val="26"/>
          <w:szCs w:val="26"/>
        </w:rPr>
      </w:pPr>
      <w:r>
        <w:lastRenderedPageBreak/>
        <w:pict>
          <v:group id="_x0000_s1292" style="position:absolute;left:0;text-align:left;margin-left:83.65pt;margin-top:88.3pt;width:442.55pt;height:0;z-index:-3090;mso-position-horizontal-relative:page" coordorigin="1673,1766" coordsize="8851,0">
            <v:shape id="_x0000_s1293" style="position:absolute;left:1673;top:1766;width:8851;height:0" coordorigin="1673,1766" coordsize="8851,0" path="m1673,1766r8851,e" filled="f" strokeweight=".58pt">
              <v:path arrowok="t"/>
            </v:shape>
            <w10:wrap anchorx="page"/>
          </v:group>
        </w:pict>
      </w:r>
      <w:proofErr w:type="gramStart"/>
      <w:r w:rsidR="00971C29">
        <w:rPr>
          <w:w w:val="99"/>
          <w:sz w:val="26"/>
          <w:szCs w:val="26"/>
        </w:rPr>
        <w:t>chúng</w:t>
      </w:r>
      <w:proofErr w:type="gramEnd"/>
      <w:r w:rsidR="00971C29">
        <w:rPr>
          <w:sz w:val="26"/>
          <w:szCs w:val="26"/>
        </w:rPr>
        <w:t xml:space="preserve"> </w:t>
      </w:r>
      <w:r w:rsidR="00971C29">
        <w:rPr>
          <w:w w:val="99"/>
          <w:sz w:val="26"/>
          <w:szCs w:val="26"/>
        </w:rPr>
        <w:t>đã</w:t>
      </w:r>
      <w:r w:rsidR="00971C29">
        <w:rPr>
          <w:sz w:val="26"/>
          <w:szCs w:val="26"/>
        </w:rPr>
        <w:t xml:space="preserve"> </w:t>
      </w:r>
      <w:r w:rsidR="00971C29">
        <w:rPr>
          <w:w w:val="99"/>
          <w:sz w:val="26"/>
          <w:szCs w:val="26"/>
        </w:rPr>
        <w:t>được</w:t>
      </w:r>
      <w:r w:rsidR="00971C29">
        <w:rPr>
          <w:sz w:val="26"/>
          <w:szCs w:val="26"/>
        </w:rPr>
        <w:t xml:space="preserve"> </w:t>
      </w:r>
      <w:r w:rsidR="00971C29">
        <w:rPr>
          <w:w w:val="99"/>
          <w:sz w:val="26"/>
          <w:szCs w:val="26"/>
        </w:rPr>
        <w:t>chứng</w:t>
      </w:r>
      <w:r w:rsidR="00971C29">
        <w:rPr>
          <w:sz w:val="26"/>
          <w:szCs w:val="26"/>
        </w:rPr>
        <w:t xml:space="preserve"> </w:t>
      </w:r>
      <w:r w:rsidR="00971C29">
        <w:rPr>
          <w:w w:val="99"/>
          <w:sz w:val="26"/>
          <w:szCs w:val="26"/>
        </w:rPr>
        <w:t>minh</w:t>
      </w:r>
      <w:r w:rsidR="00971C29">
        <w:rPr>
          <w:sz w:val="26"/>
          <w:szCs w:val="26"/>
        </w:rPr>
        <w:t xml:space="preserve"> </w:t>
      </w:r>
      <w:r w:rsidR="00971C29">
        <w:rPr>
          <w:w w:val="99"/>
          <w:sz w:val="26"/>
          <w:szCs w:val="26"/>
        </w:rPr>
        <w:t>hiệu</w:t>
      </w:r>
      <w:r w:rsidR="00971C29">
        <w:rPr>
          <w:sz w:val="26"/>
          <w:szCs w:val="26"/>
        </w:rPr>
        <w:t xml:space="preserve"> </w:t>
      </w:r>
      <w:r w:rsidR="00971C29">
        <w:rPr>
          <w:w w:val="99"/>
          <w:sz w:val="26"/>
          <w:szCs w:val="26"/>
        </w:rPr>
        <w:t>quả</w:t>
      </w:r>
      <w:r w:rsidR="00971C29">
        <w:rPr>
          <w:sz w:val="26"/>
          <w:szCs w:val="26"/>
        </w:rPr>
        <w:t xml:space="preserve"> </w:t>
      </w:r>
      <w:r w:rsidR="00971C29">
        <w:rPr>
          <w:w w:val="99"/>
          <w:sz w:val="26"/>
          <w:szCs w:val="26"/>
        </w:rPr>
        <w:t>trong</w:t>
      </w:r>
      <w:r w:rsidR="00971C29">
        <w:rPr>
          <w:sz w:val="26"/>
          <w:szCs w:val="26"/>
        </w:rPr>
        <w:t xml:space="preserve"> </w:t>
      </w:r>
      <w:r w:rsidR="00971C29">
        <w:rPr>
          <w:w w:val="99"/>
          <w:sz w:val="26"/>
          <w:szCs w:val="26"/>
        </w:rPr>
        <w:t>kiểm</w:t>
      </w:r>
      <w:r w:rsidR="00971C29">
        <w:rPr>
          <w:sz w:val="26"/>
          <w:szCs w:val="26"/>
        </w:rPr>
        <w:t xml:space="preserve"> </w:t>
      </w:r>
      <w:r w:rsidR="00971C29">
        <w:rPr>
          <w:w w:val="99"/>
          <w:sz w:val="26"/>
          <w:szCs w:val="26"/>
        </w:rPr>
        <w:t>soát</w:t>
      </w:r>
      <w:r w:rsidR="00971C29">
        <w:rPr>
          <w:sz w:val="26"/>
          <w:szCs w:val="26"/>
        </w:rPr>
        <w:t xml:space="preserve"> </w:t>
      </w:r>
      <w:r w:rsidR="00971C29">
        <w:rPr>
          <w:w w:val="99"/>
          <w:sz w:val="26"/>
          <w:szCs w:val="26"/>
        </w:rPr>
        <w:t>triệu</w:t>
      </w:r>
      <w:r w:rsidR="00971C29">
        <w:rPr>
          <w:sz w:val="26"/>
          <w:szCs w:val="26"/>
        </w:rPr>
        <w:t xml:space="preserve"> </w:t>
      </w:r>
      <w:r w:rsidR="00971C29">
        <w:rPr>
          <w:w w:val="99"/>
          <w:sz w:val="26"/>
          <w:szCs w:val="26"/>
        </w:rPr>
        <w:t>chứng</w:t>
      </w:r>
      <w:r w:rsidR="00971C29">
        <w:rPr>
          <w:sz w:val="26"/>
          <w:szCs w:val="26"/>
        </w:rPr>
        <w:t xml:space="preserve"> </w:t>
      </w:r>
      <w:r w:rsidR="00971C29">
        <w:rPr>
          <w:w w:val="99"/>
          <w:sz w:val="26"/>
          <w:szCs w:val="26"/>
        </w:rPr>
        <w:t>và</w:t>
      </w:r>
      <w:r w:rsidR="00971C29">
        <w:rPr>
          <w:sz w:val="26"/>
          <w:szCs w:val="26"/>
        </w:rPr>
        <w:t xml:space="preserve"> </w:t>
      </w:r>
      <w:r w:rsidR="00971C29">
        <w:rPr>
          <w:w w:val="99"/>
          <w:sz w:val="26"/>
          <w:szCs w:val="26"/>
        </w:rPr>
        <w:t>giảm</w:t>
      </w:r>
      <w:r w:rsidR="00971C29">
        <w:rPr>
          <w:sz w:val="26"/>
          <w:szCs w:val="26"/>
        </w:rPr>
        <w:t xml:space="preserve"> </w:t>
      </w:r>
      <w:r w:rsidR="00971C29">
        <w:rPr>
          <w:w w:val="99"/>
          <w:sz w:val="26"/>
          <w:szCs w:val="26"/>
        </w:rPr>
        <w:t>nguy</w:t>
      </w:r>
      <w:r w:rsidR="00971C29">
        <w:rPr>
          <w:sz w:val="26"/>
          <w:szCs w:val="26"/>
        </w:rPr>
        <w:t xml:space="preserve"> </w:t>
      </w:r>
      <w:r w:rsidR="00971C29">
        <w:rPr>
          <w:w w:val="99"/>
          <w:sz w:val="26"/>
          <w:szCs w:val="26"/>
        </w:rPr>
        <w:t>cơ đợt</w:t>
      </w:r>
      <w:r w:rsidR="00971C29">
        <w:rPr>
          <w:sz w:val="26"/>
          <w:szCs w:val="26"/>
        </w:rPr>
        <w:t xml:space="preserve"> </w:t>
      </w:r>
      <w:r w:rsidR="00971C29">
        <w:rPr>
          <w:w w:val="99"/>
          <w:sz w:val="26"/>
          <w:szCs w:val="26"/>
        </w:rPr>
        <w:t>cấp</w:t>
      </w:r>
      <w:r w:rsidR="00971C29">
        <w:rPr>
          <w:sz w:val="26"/>
          <w:szCs w:val="26"/>
        </w:rPr>
        <w:t xml:space="preserve"> </w:t>
      </w:r>
      <w:r w:rsidR="00971C29">
        <w:rPr>
          <w:w w:val="99"/>
          <w:sz w:val="26"/>
          <w:szCs w:val="26"/>
        </w:rPr>
        <w:t>qua</w:t>
      </w:r>
      <w:r w:rsidR="00971C29">
        <w:rPr>
          <w:sz w:val="26"/>
          <w:szCs w:val="26"/>
        </w:rPr>
        <w:t xml:space="preserve"> </w:t>
      </w:r>
      <w:r w:rsidR="00971C29">
        <w:rPr>
          <w:w w:val="99"/>
          <w:sz w:val="26"/>
          <w:szCs w:val="26"/>
        </w:rPr>
        <w:t>các</w:t>
      </w:r>
      <w:r w:rsidR="00971C29">
        <w:rPr>
          <w:sz w:val="26"/>
          <w:szCs w:val="26"/>
        </w:rPr>
        <w:t xml:space="preserve"> </w:t>
      </w:r>
      <w:r w:rsidR="00971C29">
        <w:rPr>
          <w:w w:val="99"/>
          <w:sz w:val="26"/>
          <w:szCs w:val="26"/>
        </w:rPr>
        <w:t>thử</w:t>
      </w:r>
      <w:r w:rsidR="00971C29">
        <w:rPr>
          <w:sz w:val="26"/>
          <w:szCs w:val="26"/>
        </w:rPr>
        <w:t xml:space="preserve"> </w:t>
      </w:r>
      <w:r w:rsidR="00971C29">
        <w:rPr>
          <w:w w:val="99"/>
          <w:sz w:val="26"/>
          <w:szCs w:val="26"/>
        </w:rPr>
        <w:t>nghiệm</w:t>
      </w:r>
      <w:r w:rsidR="00971C29">
        <w:rPr>
          <w:sz w:val="26"/>
          <w:szCs w:val="26"/>
        </w:rPr>
        <w:t xml:space="preserve"> </w:t>
      </w:r>
      <w:r w:rsidR="00971C29">
        <w:rPr>
          <w:w w:val="99"/>
          <w:sz w:val="26"/>
          <w:szCs w:val="26"/>
        </w:rPr>
        <w:t>lâm</w:t>
      </w:r>
      <w:r w:rsidR="00971C29">
        <w:rPr>
          <w:sz w:val="26"/>
          <w:szCs w:val="26"/>
        </w:rPr>
        <w:t xml:space="preserve"> </w:t>
      </w:r>
      <w:r w:rsidR="00971C29">
        <w:rPr>
          <w:w w:val="99"/>
          <w:sz w:val="26"/>
          <w:szCs w:val="26"/>
        </w:rPr>
        <w:t>sàng.</w:t>
      </w:r>
      <w:r w:rsidR="00971C29">
        <w:rPr>
          <w:sz w:val="26"/>
          <w:szCs w:val="26"/>
        </w:rPr>
        <w:t xml:space="preserve"> </w:t>
      </w:r>
      <w:r w:rsidR="00971C29">
        <w:rPr>
          <w:w w:val="99"/>
          <w:sz w:val="26"/>
          <w:szCs w:val="26"/>
        </w:rPr>
        <w:t>Tuy</w:t>
      </w:r>
      <w:r w:rsidR="00971C29">
        <w:rPr>
          <w:sz w:val="26"/>
          <w:szCs w:val="26"/>
        </w:rPr>
        <w:t xml:space="preserve"> </w:t>
      </w:r>
      <w:r w:rsidR="00971C29">
        <w:rPr>
          <w:w w:val="99"/>
          <w:sz w:val="26"/>
          <w:szCs w:val="26"/>
        </w:rPr>
        <w:t>nhiên,</w:t>
      </w:r>
      <w:r w:rsidR="00971C29">
        <w:rPr>
          <w:sz w:val="26"/>
          <w:szCs w:val="26"/>
        </w:rPr>
        <w:t xml:space="preserve"> </w:t>
      </w:r>
      <w:r w:rsidR="00971C29">
        <w:rPr>
          <w:w w:val="99"/>
          <w:sz w:val="26"/>
          <w:szCs w:val="26"/>
        </w:rPr>
        <w:t>việc</w:t>
      </w:r>
      <w:r w:rsidR="00971C29">
        <w:rPr>
          <w:sz w:val="26"/>
          <w:szCs w:val="26"/>
        </w:rPr>
        <w:t xml:space="preserve"> </w:t>
      </w:r>
      <w:r w:rsidR="00971C29">
        <w:rPr>
          <w:w w:val="99"/>
          <w:sz w:val="26"/>
          <w:szCs w:val="26"/>
        </w:rPr>
        <w:t>lựa</w:t>
      </w:r>
      <w:r w:rsidR="00971C29">
        <w:rPr>
          <w:sz w:val="26"/>
          <w:szCs w:val="26"/>
        </w:rPr>
        <w:t xml:space="preserve"> </w:t>
      </w:r>
      <w:r w:rsidR="00971C29">
        <w:rPr>
          <w:w w:val="99"/>
          <w:sz w:val="26"/>
          <w:szCs w:val="26"/>
        </w:rPr>
        <w:t>chọn</w:t>
      </w:r>
      <w:r w:rsidR="00971C29">
        <w:rPr>
          <w:sz w:val="26"/>
          <w:szCs w:val="26"/>
        </w:rPr>
        <w:t xml:space="preserve"> </w:t>
      </w:r>
      <w:r w:rsidR="00971C29">
        <w:rPr>
          <w:w w:val="99"/>
          <w:sz w:val="26"/>
          <w:szCs w:val="26"/>
        </w:rPr>
        <w:t>thuốc</w:t>
      </w:r>
      <w:r w:rsidR="00971C29">
        <w:rPr>
          <w:sz w:val="26"/>
          <w:szCs w:val="26"/>
        </w:rPr>
        <w:t xml:space="preserve"> </w:t>
      </w:r>
      <w:r w:rsidR="00971C29">
        <w:rPr>
          <w:w w:val="99"/>
          <w:sz w:val="26"/>
          <w:szCs w:val="26"/>
        </w:rPr>
        <w:t>kiểm</w:t>
      </w:r>
      <w:r w:rsidR="00971C29">
        <w:rPr>
          <w:sz w:val="26"/>
          <w:szCs w:val="26"/>
        </w:rPr>
        <w:t xml:space="preserve"> </w:t>
      </w:r>
      <w:r w:rsidR="00971C29">
        <w:rPr>
          <w:w w:val="99"/>
          <w:sz w:val="26"/>
          <w:szCs w:val="26"/>
        </w:rPr>
        <w:t>soát</w:t>
      </w:r>
      <w:r w:rsidR="00971C29">
        <w:rPr>
          <w:sz w:val="26"/>
          <w:szCs w:val="26"/>
        </w:rPr>
        <w:t xml:space="preserve"> </w:t>
      </w:r>
      <w:r w:rsidR="00971C29">
        <w:rPr>
          <w:w w:val="99"/>
          <w:sz w:val="26"/>
          <w:szCs w:val="26"/>
        </w:rPr>
        <w:t>hen nào</w:t>
      </w:r>
      <w:r w:rsidR="00971C29">
        <w:rPr>
          <w:sz w:val="26"/>
          <w:szCs w:val="26"/>
        </w:rPr>
        <w:t xml:space="preserve"> </w:t>
      </w:r>
      <w:r w:rsidR="00971C29">
        <w:rPr>
          <w:w w:val="99"/>
          <w:sz w:val="26"/>
          <w:szCs w:val="26"/>
        </w:rPr>
        <w:t>cho</w:t>
      </w:r>
      <w:r w:rsidR="00971C29">
        <w:rPr>
          <w:sz w:val="26"/>
          <w:szCs w:val="26"/>
        </w:rPr>
        <w:t xml:space="preserve"> </w:t>
      </w:r>
      <w:r w:rsidR="00971C29">
        <w:rPr>
          <w:w w:val="99"/>
          <w:sz w:val="26"/>
          <w:szCs w:val="26"/>
        </w:rPr>
        <w:t>từng</w:t>
      </w:r>
      <w:r w:rsidR="00971C29">
        <w:rPr>
          <w:sz w:val="26"/>
          <w:szCs w:val="26"/>
        </w:rPr>
        <w:t xml:space="preserve"> </w:t>
      </w:r>
      <w:r w:rsidR="00971C29">
        <w:rPr>
          <w:w w:val="99"/>
          <w:sz w:val="26"/>
          <w:szCs w:val="26"/>
        </w:rPr>
        <w:t>bệnh</w:t>
      </w:r>
      <w:r w:rsidR="00971C29">
        <w:rPr>
          <w:sz w:val="26"/>
          <w:szCs w:val="26"/>
        </w:rPr>
        <w:t xml:space="preserve"> </w:t>
      </w:r>
      <w:r w:rsidR="00971C29">
        <w:rPr>
          <w:w w:val="99"/>
          <w:sz w:val="26"/>
          <w:szCs w:val="26"/>
        </w:rPr>
        <w:t>nhân</w:t>
      </w:r>
      <w:r w:rsidR="00971C29">
        <w:rPr>
          <w:sz w:val="26"/>
          <w:szCs w:val="26"/>
        </w:rPr>
        <w:t xml:space="preserve"> </w:t>
      </w:r>
      <w:r w:rsidR="00971C29">
        <w:rPr>
          <w:w w:val="99"/>
          <w:sz w:val="26"/>
          <w:szCs w:val="26"/>
        </w:rPr>
        <w:t>còn</w:t>
      </w:r>
      <w:r w:rsidR="00971C29">
        <w:rPr>
          <w:sz w:val="26"/>
          <w:szCs w:val="26"/>
        </w:rPr>
        <w:t xml:space="preserve"> </w:t>
      </w:r>
      <w:r w:rsidR="00971C29">
        <w:rPr>
          <w:w w:val="99"/>
          <w:sz w:val="26"/>
          <w:szCs w:val="26"/>
        </w:rPr>
        <w:t>phải</w:t>
      </w:r>
      <w:r w:rsidR="00971C29">
        <w:rPr>
          <w:sz w:val="26"/>
          <w:szCs w:val="26"/>
        </w:rPr>
        <w:t xml:space="preserve"> </w:t>
      </w:r>
      <w:r w:rsidR="00971C29">
        <w:rPr>
          <w:w w:val="99"/>
          <w:sz w:val="26"/>
          <w:szCs w:val="26"/>
        </w:rPr>
        <w:t>xem</w:t>
      </w:r>
      <w:r w:rsidR="00971C29">
        <w:rPr>
          <w:sz w:val="26"/>
          <w:szCs w:val="26"/>
        </w:rPr>
        <w:t xml:space="preserve"> </w:t>
      </w:r>
      <w:r w:rsidR="00971C29">
        <w:rPr>
          <w:w w:val="99"/>
          <w:sz w:val="26"/>
          <w:szCs w:val="26"/>
        </w:rPr>
        <w:t>xét</w:t>
      </w:r>
      <w:r w:rsidR="00971C29">
        <w:rPr>
          <w:sz w:val="26"/>
          <w:szCs w:val="26"/>
        </w:rPr>
        <w:t xml:space="preserve"> </w:t>
      </w:r>
      <w:r w:rsidR="00971C29">
        <w:rPr>
          <w:w w:val="99"/>
          <w:sz w:val="26"/>
          <w:szCs w:val="26"/>
        </w:rPr>
        <w:t>các</w:t>
      </w:r>
      <w:r w:rsidR="00971C29">
        <w:rPr>
          <w:sz w:val="26"/>
          <w:szCs w:val="26"/>
        </w:rPr>
        <w:t xml:space="preserve"> </w:t>
      </w:r>
      <w:r w:rsidR="00971C29">
        <w:rPr>
          <w:w w:val="99"/>
          <w:sz w:val="26"/>
          <w:szCs w:val="26"/>
        </w:rPr>
        <w:t>yếu</w:t>
      </w:r>
      <w:r w:rsidR="00971C29">
        <w:rPr>
          <w:sz w:val="26"/>
          <w:szCs w:val="26"/>
        </w:rPr>
        <w:t xml:space="preserve"> </w:t>
      </w:r>
      <w:r w:rsidR="00971C29">
        <w:rPr>
          <w:w w:val="99"/>
          <w:sz w:val="26"/>
          <w:szCs w:val="26"/>
        </w:rPr>
        <w:t>tố</w:t>
      </w:r>
      <w:r w:rsidR="00971C29">
        <w:rPr>
          <w:sz w:val="26"/>
          <w:szCs w:val="26"/>
        </w:rPr>
        <w:t xml:space="preserve"> </w:t>
      </w:r>
      <w:r w:rsidR="00971C29">
        <w:rPr>
          <w:w w:val="99"/>
          <w:sz w:val="26"/>
          <w:szCs w:val="26"/>
        </w:rPr>
        <w:t>khác</w:t>
      </w:r>
      <w:r w:rsidR="00971C29">
        <w:rPr>
          <w:sz w:val="26"/>
          <w:szCs w:val="26"/>
        </w:rPr>
        <w:t xml:space="preserve"> </w:t>
      </w:r>
      <w:r w:rsidR="00971C29">
        <w:rPr>
          <w:w w:val="99"/>
          <w:sz w:val="26"/>
          <w:szCs w:val="26"/>
        </w:rPr>
        <w:t>như:</w:t>
      </w:r>
      <w:r w:rsidR="00971C29">
        <w:rPr>
          <w:sz w:val="26"/>
          <w:szCs w:val="26"/>
        </w:rPr>
        <w:t xml:space="preserve"> </w:t>
      </w:r>
      <w:r w:rsidR="00971C29">
        <w:rPr>
          <w:w w:val="99"/>
          <w:sz w:val="26"/>
          <w:szCs w:val="26"/>
        </w:rPr>
        <w:t>thuốc</w:t>
      </w:r>
      <w:r w:rsidR="00971C29">
        <w:rPr>
          <w:sz w:val="26"/>
          <w:szCs w:val="26"/>
        </w:rPr>
        <w:t xml:space="preserve"> </w:t>
      </w:r>
      <w:r w:rsidR="00971C29">
        <w:rPr>
          <w:w w:val="99"/>
          <w:sz w:val="26"/>
          <w:szCs w:val="26"/>
        </w:rPr>
        <w:t>có</w:t>
      </w:r>
      <w:r w:rsidR="00971C29">
        <w:rPr>
          <w:sz w:val="26"/>
          <w:szCs w:val="26"/>
        </w:rPr>
        <w:t xml:space="preserve"> </w:t>
      </w:r>
      <w:r w:rsidR="00971C29">
        <w:rPr>
          <w:w w:val="99"/>
          <w:sz w:val="26"/>
          <w:szCs w:val="26"/>
        </w:rPr>
        <w:t>sẵn,</w:t>
      </w:r>
      <w:r w:rsidR="00971C29">
        <w:rPr>
          <w:sz w:val="26"/>
          <w:szCs w:val="26"/>
        </w:rPr>
        <w:t xml:space="preserve"> </w:t>
      </w:r>
      <w:r w:rsidR="00971C29">
        <w:rPr>
          <w:w w:val="99"/>
          <w:sz w:val="26"/>
          <w:szCs w:val="26"/>
        </w:rPr>
        <w:t>giá thành,</w:t>
      </w:r>
      <w:r w:rsidR="00971C29">
        <w:rPr>
          <w:sz w:val="26"/>
          <w:szCs w:val="26"/>
        </w:rPr>
        <w:t xml:space="preserve"> </w:t>
      </w:r>
      <w:r w:rsidR="00971C29">
        <w:rPr>
          <w:w w:val="99"/>
          <w:sz w:val="26"/>
          <w:szCs w:val="26"/>
        </w:rPr>
        <w:t>khả</w:t>
      </w:r>
      <w:r w:rsidR="00971C29">
        <w:rPr>
          <w:sz w:val="26"/>
          <w:szCs w:val="26"/>
        </w:rPr>
        <w:t xml:space="preserve"> </w:t>
      </w:r>
      <w:r w:rsidR="00971C29">
        <w:rPr>
          <w:w w:val="99"/>
          <w:sz w:val="26"/>
          <w:szCs w:val="26"/>
        </w:rPr>
        <w:t>năng</w:t>
      </w:r>
      <w:r w:rsidR="00971C29">
        <w:rPr>
          <w:sz w:val="26"/>
          <w:szCs w:val="26"/>
        </w:rPr>
        <w:t xml:space="preserve"> </w:t>
      </w:r>
      <w:r w:rsidR="00971C29">
        <w:rPr>
          <w:w w:val="99"/>
          <w:sz w:val="26"/>
          <w:szCs w:val="26"/>
        </w:rPr>
        <w:t>sử</w:t>
      </w:r>
      <w:r w:rsidR="00971C29">
        <w:rPr>
          <w:sz w:val="26"/>
          <w:szCs w:val="26"/>
        </w:rPr>
        <w:t xml:space="preserve"> </w:t>
      </w:r>
      <w:r w:rsidR="00971C29">
        <w:rPr>
          <w:w w:val="99"/>
          <w:sz w:val="26"/>
          <w:szCs w:val="26"/>
        </w:rPr>
        <w:t>dụng</w:t>
      </w:r>
      <w:r w:rsidR="00971C29">
        <w:rPr>
          <w:sz w:val="26"/>
          <w:szCs w:val="26"/>
        </w:rPr>
        <w:t xml:space="preserve"> </w:t>
      </w:r>
      <w:r w:rsidR="00971C29">
        <w:rPr>
          <w:w w:val="99"/>
          <w:sz w:val="26"/>
          <w:szCs w:val="26"/>
        </w:rPr>
        <w:t>bình</w:t>
      </w:r>
      <w:r w:rsidR="00971C29">
        <w:rPr>
          <w:sz w:val="26"/>
          <w:szCs w:val="26"/>
        </w:rPr>
        <w:t xml:space="preserve"> </w:t>
      </w:r>
      <w:r w:rsidR="00971C29">
        <w:rPr>
          <w:w w:val="99"/>
          <w:sz w:val="26"/>
          <w:szCs w:val="26"/>
        </w:rPr>
        <w:t>hít</w:t>
      </w:r>
      <w:r w:rsidR="00971C29">
        <w:rPr>
          <w:sz w:val="26"/>
          <w:szCs w:val="26"/>
        </w:rPr>
        <w:t xml:space="preserve"> </w:t>
      </w:r>
      <w:r w:rsidR="00971C29">
        <w:rPr>
          <w:w w:val="99"/>
          <w:sz w:val="26"/>
          <w:szCs w:val="26"/>
        </w:rPr>
        <w:t>tương</w:t>
      </w:r>
      <w:r w:rsidR="00971C29">
        <w:rPr>
          <w:sz w:val="26"/>
          <w:szCs w:val="26"/>
        </w:rPr>
        <w:t xml:space="preserve"> </w:t>
      </w:r>
      <w:r w:rsidR="00971C29">
        <w:rPr>
          <w:w w:val="99"/>
          <w:sz w:val="26"/>
          <w:szCs w:val="26"/>
        </w:rPr>
        <w:t>ứng,</w:t>
      </w:r>
      <w:r w:rsidR="00971C29">
        <w:rPr>
          <w:sz w:val="26"/>
          <w:szCs w:val="26"/>
        </w:rPr>
        <w:t xml:space="preserve"> </w:t>
      </w:r>
      <w:r w:rsidR="00971C29">
        <w:rPr>
          <w:w w:val="99"/>
          <w:sz w:val="26"/>
          <w:szCs w:val="26"/>
        </w:rPr>
        <w:t>khả</w:t>
      </w:r>
      <w:r w:rsidR="00971C29">
        <w:rPr>
          <w:sz w:val="26"/>
          <w:szCs w:val="26"/>
        </w:rPr>
        <w:t xml:space="preserve"> </w:t>
      </w:r>
      <w:r w:rsidR="00971C29">
        <w:rPr>
          <w:w w:val="99"/>
          <w:sz w:val="26"/>
          <w:szCs w:val="26"/>
        </w:rPr>
        <w:t>năng</w:t>
      </w:r>
      <w:r w:rsidR="00971C29">
        <w:rPr>
          <w:sz w:val="26"/>
          <w:szCs w:val="26"/>
        </w:rPr>
        <w:t xml:space="preserve"> </w:t>
      </w:r>
      <w:r w:rsidR="00971C29">
        <w:rPr>
          <w:w w:val="99"/>
          <w:sz w:val="26"/>
          <w:szCs w:val="26"/>
        </w:rPr>
        <w:t>tuân</w:t>
      </w:r>
      <w:r w:rsidR="00971C29">
        <w:rPr>
          <w:sz w:val="26"/>
          <w:szCs w:val="26"/>
        </w:rPr>
        <w:t xml:space="preserve"> </w:t>
      </w:r>
      <w:r w:rsidR="00971C29">
        <w:rPr>
          <w:w w:val="99"/>
          <w:sz w:val="26"/>
          <w:szCs w:val="26"/>
        </w:rPr>
        <w:t>thủ</w:t>
      </w:r>
      <w:r w:rsidR="00971C29">
        <w:rPr>
          <w:sz w:val="26"/>
          <w:szCs w:val="26"/>
        </w:rPr>
        <w:t xml:space="preserve"> </w:t>
      </w:r>
      <w:r w:rsidR="00971C29">
        <w:rPr>
          <w:w w:val="99"/>
          <w:sz w:val="26"/>
          <w:szCs w:val="26"/>
        </w:rPr>
        <w:t>điều</w:t>
      </w:r>
      <w:r w:rsidR="00971C29">
        <w:rPr>
          <w:sz w:val="26"/>
          <w:szCs w:val="26"/>
        </w:rPr>
        <w:t xml:space="preserve"> </w:t>
      </w:r>
      <w:r w:rsidR="00971C29">
        <w:rPr>
          <w:w w:val="99"/>
          <w:sz w:val="26"/>
          <w:szCs w:val="26"/>
        </w:rPr>
        <w:t>trị</w:t>
      </w:r>
      <w:r w:rsidR="00971C29">
        <w:rPr>
          <w:sz w:val="26"/>
          <w:szCs w:val="26"/>
        </w:rPr>
        <w:t xml:space="preserve"> </w:t>
      </w:r>
      <w:r w:rsidR="00971C29">
        <w:rPr>
          <w:w w:val="99"/>
          <w:sz w:val="26"/>
          <w:szCs w:val="26"/>
        </w:rPr>
        <w:t>với</w:t>
      </w:r>
      <w:r w:rsidR="00971C29">
        <w:rPr>
          <w:sz w:val="26"/>
          <w:szCs w:val="26"/>
        </w:rPr>
        <w:t xml:space="preserve"> </w:t>
      </w:r>
      <w:r w:rsidR="00971C29">
        <w:rPr>
          <w:w w:val="99"/>
          <w:sz w:val="26"/>
          <w:szCs w:val="26"/>
        </w:rPr>
        <w:t>thuốc</w:t>
      </w:r>
      <w:r w:rsidR="00971C29">
        <w:rPr>
          <w:sz w:val="26"/>
          <w:szCs w:val="26"/>
        </w:rPr>
        <w:t xml:space="preserve"> </w:t>
      </w:r>
      <w:r w:rsidR="00971C29">
        <w:rPr>
          <w:w w:val="99"/>
          <w:sz w:val="26"/>
          <w:szCs w:val="26"/>
        </w:rPr>
        <w:t>đó, khả</w:t>
      </w:r>
      <w:r w:rsidR="00971C29">
        <w:rPr>
          <w:sz w:val="26"/>
          <w:szCs w:val="26"/>
        </w:rPr>
        <w:t xml:space="preserve"> </w:t>
      </w:r>
      <w:r w:rsidR="00971C29">
        <w:rPr>
          <w:w w:val="99"/>
          <w:sz w:val="26"/>
          <w:szCs w:val="26"/>
        </w:rPr>
        <w:t>năng</w:t>
      </w:r>
      <w:r w:rsidR="00971C29">
        <w:rPr>
          <w:sz w:val="26"/>
          <w:szCs w:val="26"/>
        </w:rPr>
        <w:t xml:space="preserve"> </w:t>
      </w:r>
      <w:r w:rsidR="00971C29">
        <w:rPr>
          <w:w w:val="99"/>
          <w:sz w:val="26"/>
          <w:szCs w:val="26"/>
        </w:rPr>
        <w:t>đáp</w:t>
      </w:r>
      <w:r w:rsidR="00971C29">
        <w:rPr>
          <w:sz w:val="26"/>
          <w:szCs w:val="26"/>
        </w:rPr>
        <w:t xml:space="preserve"> </w:t>
      </w:r>
      <w:r w:rsidR="00971C29">
        <w:rPr>
          <w:w w:val="99"/>
          <w:sz w:val="26"/>
          <w:szCs w:val="26"/>
        </w:rPr>
        <w:t>ứng</w:t>
      </w:r>
      <w:r w:rsidR="00971C29">
        <w:rPr>
          <w:sz w:val="26"/>
          <w:szCs w:val="26"/>
        </w:rPr>
        <w:t xml:space="preserve"> </w:t>
      </w:r>
      <w:r w:rsidR="00971C29">
        <w:rPr>
          <w:w w:val="99"/>
          <w:sz w:val="26"/>
          <w:szCs w:val="26"/>
        </w:rPr>
        <w:t>với</w:t>
      </w:r>
      <w:r w:rsidR="00971C29">
        <w:rPr>
          <w:sz w:val="26"/>
          <w:szCs w:val="26"/>
        </w:rPr>
        <w:t xml:space="preserve"> </w:t>
      </w:r>
      <w:r w:rsidR="00971C29">
        <w:rPr>
          <w:w w:val="99"/>
          <w:sz w:val="26"/>
          <w:szCs w:val="26"/>
        </w:rPr>
        <w:t>thuốc</w:t>
      </w:r>
      <w:r w:rsidR="00971C29">
        <w:rPr>
          <w:sz w:val="26"/>
          <w:szCs w:val="26"/>
        </w:rPr>
        <w:t xml:space="preserve"> </w:t>
      </w:r>
      <w:r w:rsidR="00971C29">
        <w:rPr>
          <w:w w:val="99"/>
          <w:sz w:val="26"/>
          <w:szCs w:val="26"/>
        </w:rPr>
        <w:t>và</w:t>
      </w:r>
      <w:r w:rsidR="00971C29">
        <w:rPr>
          <w:sz w:val="26"/>
          <w:szCs w:val="26"/>
        </w:rPr>
        <w:t xml:space="preserve"> </w:t>
      </w:r>
      <w:r w:rsidR="00971C29">
        <w:rPr>
          <w:w w:val="99"/>
          <w:sz w:val="26"/>
          <w:szCs w:val="26"/>
        </w:rPr>
        <w:t>thói</w:t>
      </w:r>
      <w:r w:rsidR="00971C29">
        <w:rPr>
          <w:sz w:val="26"/>
          <w:szCs w:val="26"/>
        </w:rPr>
        <w:t xml:space="preserve"> </w:t>
      </w:r>
      <w:r w:rsidR="00971C29">
        <w:rPr>
          <w:w w:val="99"/>
          <w:sz w:val="26"/>
          <w:szCs w:val="26"/>
        </w:rPr>
        <w:t>quen</w:t>
      </w:r>
      <w:r w:rsidR="00971C29">
        <w:rPr>
          <w:sz w:val="26"/>
          <w:szCs w:val="26"/>
        </w:rPr>
        <w:t xml:space="preserve"> </w:t>
      </w:r>
      <w:r w:rsidR="00971C29">
        <w:rPr>
          <w:w w:val="99"/>
          <w:sz w:val="26"/>
          <w:szCs w:val="26"/>
        </w:rPr>
        <w:t>của</w:t>
      </w:r>
      <w:r w:rsidR="00971C29">
        <w:rPr>
          <w:sz w:val="26"/>
          <w:szCs w:val="26"/>
        </w:rPr>
        <w:t xml:space="preserve"> </w:t>
      </w:r>
      <w:r w:rsidR="00971C29">
        <w:rPr>
          <w:w w:val="99"/>
          <w:sz w:val="26"/>
          <w:szCs w:val="26"/>
        </w:rPr>
        <w:t>bệnh</w:t>
      </w:r>
      <w:r w:rsidR="00971C29">
        <w:rPr>
          <w:sz w:val="26"/>
          <w:szCs w:val="26"/>
        </w:rPr>
        <w:t xml:space="preserve"> </w:t>
      </w:r>
      <w:r w:rsidR="00971C29">
        <w:rPr>
          <w:w w:val="99"/>
          <w:sz w:val="26"/>
          <w:szCs w:val="26"/>
        </w:rPr>
        <w:t>nhân.</w:t>
      </w:r>
    </w:p>
    <w:p w:rsidR="009E612E" w:rsidRDefault="009E612E">
      <w:pPr>
        <w:spacing w:before="19" w:line="220" w:lineRule="exact"/>
        <w:rPr>
          <w:sz w:val="22"/>
          <w:szCs w:val="22"/>
        </w:rPr>
      </w:pPr>
    </w:p>
    <w:p w:rsidR="009E612E" w:rsidRDefault="00971C29">
      <w:pPr>
        <w:spacing w:line="280" w:lineRule="exact"/>
        <w:ind w:left="102" w:right="4451"/>
        <w:jc w:val="both"/>
        <w:rPr>
          <w:rFonts w:ascii="Liberation Serif" w:eastAsia="Liberation Serif" w:hAnsi="Liberation Serif" w:cs="Liberation Serif"/>
          <w:sz w:val="26"/>
          <w:szCs w:val="26"/>
        </w:rPr>
      </w:pPr>
      <w:r>
        <w:rPr>
          <w:rFonts w:ascii="Liberation Serif" w:eastAsia="Liberation Serif" w:hAnsi="Liberation Serif" w:cs="Liberation Serif"/>
          <w:b/>
          <w:w w:val="99"/>
          <w:position w:val="-1"/>
          <w:sz w:val="26"/>
          <w:szCs w:val="26"/>
        </w:rPr>
        <w:t>Đánh</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giá</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đáp</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ứng</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và</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điề</w:t>
      </w:r>
      <w:r>
        <w:rPr>
          <w:b/>
          <w:w w:val="99"/>
          <w:position w:val="-1"/>
          <w:sz w:val="26"/>
          <w:szCs w:val="26"/>
        </w:rPr>
        <w:t>u</w:t>
      </w:r>
      <w:r>
        <w:rPr>
          <w:b/>
          <w:position w:val="-1"/>
          <w:sz w:val="26"/>
          <w:szCs w:val="26"/>
        </w:rPr>
        <w:t xml:space="preserve"> </w:t>
      </w:r>
      <w:r>
        <w:rPr>
          <w:b/>
          <w:w w:val="99"/>
          <w:position w:val="-1"/>
          <w:sz w:val="26"/>
          <w:szCs w:val="26"/>
        </w:rPr>
        <w:t>ch</w:t>
      </w:r>
      <w:r>
        <w:rPr>
          <w:rFonts w:ascii="Liberation Serif" w:eastAsia="Liberation Serif" w:hAnsi="Liberation Serif" w:cs="Liberation Serif"/>
          <w:b/>
          <w:w w:val="99"/>
          <w:position w:val="-1"/>
          <w:sz w:val="26"/>
          <w:szCs w:val="26"/>
        </w:rPr>
        <w:t>ỉnh</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điề</w:t>
      </w:r>
      <w:r>
        <w:rPr>
          <w:b/>
          <w:w w:val="99"/>
          <w:position w:val="-1"/>
          <w:sz w:val="26"/>
          <w:szCs w:val="26"/>
        </w:rPr>
        <w:t>u</w:t>
      </w:r>
      <w:r>
        <w:rPr>
          <w:b/>
          <w:position w:val="-1"/>
          <w:sz w:val="26"/>
          <w:szCs w:val="26"/>
        </w:rPr>
        <w:t xml:space="preserve"> </w:t>
      </w:r>
      <w:r>
        <w:rPr>
          <w:b/>
          <w:w w:val="99"/>
          <w:position w:val="-1"/>
          <w:sz w:val="26"/>
          <w:szCs w:val="26"/>
        </w:rPr>
        <w:t>tr</w:t>
      </w:r>
      <w:r>
        <w:rPr>
          <w:rFonts w:ascii="Liberation Serif" w:eastAsia="Liberation Serif" w:hAnsi="Liberation Serif" w:cs="Liberation Serif"/>
          <w:b/>
          <w:w w:val="99"/>
          <w:position w:val="-1"/>
          <w:sz w:val="26"/>
          <w:szCs w:val="26"/>
        </w:rPr>
        <w:t>ị</w:t>
      </w:r>
    </w:p>
    <w:p w:rsidR="009E612E" w:rsidRDefault="009E612E">
      <w:pPr>
        <w:spacing w:before="16" w:line="200" w:lineRule="exact"/>
      </w:pPr>
    </w:p>
    <w:p w:rsidR="009E612E" w:rsidRDefault="00971C29">
      <w:pPr>
        <w:spacing w:before="26"/>
        <w:ind w:left="102" w:right="74"/>
        <w:jc w:val="both"/>
        <w:rPr>
          <w:sz w:val="26"/>
          <w:szCs w:val="26"/>
        </w:rPr>
      </w:pPr>
      <w:proofErr w:type="gramStart"/>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hen</w:t>
      </w:r>
      <w:r>
        <w:rPr>
          <w:sz w:val="26"/>
          <w:szCs w:val="26"/>
        </w:rPr>
        <w:t xml:space="preserve"> </w:t>
      </w:r>
      <w:r>
        <w:rPr>
          <w:w w:val="99"/>
          <w:sz w:val="26"/>
          <w:szCs w:val="26"/>
        </w:rPr>
        <w:t>nên</w:t>
      </w:r>
      <w:r>
        <w:rPr>
          <w:sz w:val="26"/>
          <w:szCs w:val="26"/>
        </w:rPr>
        <w:t xml:space="preserve"> </w:t>
      </w:r>
      <w:r>
        <w:rPr>
          <w:w w:val="99"/>
          <w:sz w:val="26"/>
          <w:szCs w:val="26"/>
        </w:rPr>
        <w:t>tái</w:t>
      </w:r>
      <w:r>
        <w:rPr>
          <w:sz w:val="26"/>
          <w:szCs w:val="26"/>
        </w:rPr>
        <w:t xml:space="preserve"> </w:t>
      </w:r>
      <w:r>
        <w:rPr>
          <w:w w:val="99"/>
          <w:sz w:val="26"/>
          <w:szCs w:val="26"/>
        </w:rPr>
        <w:t>khám</w:t>
      </w:r>
      <w:r>
        <w:rPr>
          <w:sz w:val="26"/>
          <w:szCs w:val="26"/>
        </w:rPr>
        <w:t xml:space="preserve"> </w:t>
      </w:r>
      <w:r>
        <w:rPr>
          <w:w w:val="99"/>
          <w:sz w:val="26"/>
          <w:szCs w:val="26"/>
        </w:rPr>
        <w:t>định</w:t>
      </w:r>
      <w:r>
        <w:rPr>
          <w:sz w:val="26"/>
          <w:szCs w:val="26"/>
        </w:rPr>
        <w:t xml:space="preserve"> </w:t>
      </w:r>
      <w:r>
        <w:rPr>
          <w:w w:val="99"/>
          <w:sz w:val="26"/>
          <w:szCs w:val="26"/>
        </w:rPr>
        <w:t>kỳ</w:t>
      </w:r>
      <w:r>
        <w:rPr>
          <w:sz w:val="26"/>
          <w:szCs w:val="26"/>
        </w:rPr>
        <w:t xml:space="preserve"> </w:t>
      </w:r>
      <w:r>
        <w:rPr>
          <w:w w:val="99"/>
          <w:sz w:val="26"/>
          <w:szCs w:val="26"/>
        </w:rPr>
        <w:t>để</w:t>
      </w:r>
      <w:r>
        <w:rPr>
          <w:sz w:val="26"/>
          <w:szCs w:val="26"/>
        </w:rPr>
        <w:t xml:space="preserve"> </w:t>
      </w:r>
      <w:r>
        <w:rPr>
          <w:w w:val="99"/>
          <w:sz w:val="26"/>
          <w:szCs w:val="26"/>
        </w:rPr>
        <w:t>được</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mức</w:t>
      </w:r>
      <w:r>
        <w:rPr>
          <w:sz w:val="26"/>
          <w:szCs w:val="26"/>
        </w:rPr>
        <w:t xml:space="preserve"> </w:t>
      </w:r>
      <w:r>
        <w:rPr>
          <w:w w:val="99"/>
          <w:sz w:val="26"/>
          <w:szCs w:val="26"/>
        </w:rPr>
        <w:t>độ</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sự tồn</w:t>
      </w:r>
      <w:r>
        <w:rPr>
          <w:sz w:val="26"/>
          <w:szCs w:val="26"/>
        </w:rPr>
        <w:t xml:space="preserve"> </w:t>
      </w:r>
      <w:r>
        <w:rPr>
          <w:w w:val="99"/>
          <w:sz w:val="26"/>
          <w:szCs w:val="26"/>
        </w:rPr>
        <w:t>tại</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sự</w:t>
      </w:r>
      <w:r>
        <w:rPr>
          <w:sz w:val="26"/>
          <w:szCs w:val="26"/>
        </w:rPr>
        <w:t xml:space="preserve"> </w:t>
      </w:r>
      <w:r>
        <w:rPr>
          <w:w w:val="99"/>
          <w:sz w:val="26"/>
          <w:szCs w:val="26"/>
        </w:rPr>
        <w:t>xuất</w:t>
      </w:r>
      <w:r>
        <w:rPr>
          <w:sz w:val="26"/>
          <w:szCs w:val="26"/>
        </w:rPr>
        <w:t xml:space="preserve"> </w:t>
      </w:r>
      <w:r>
        <w:rPr>
          <w:w w:val="99"/>
          <w:sz w:val="26"/>
          <w:szCs w:val="26"/>
        </w:rPr>
        <w:t>hiện</w:t>
      </w:r>
      <w:r>
        <w:rPr>
          <w:sz w:val="26"/>
          <w:szCs w:val="26"/>
        </w:rPr>
        <w:t xml:space="preserve"> </w:t>
      </w:r>
      <w:r>
        <w:rPr>
          <w:w w:val="99"/>
          <w:sz w:val="26"/>
          <w:szCs w:val="26"/>
        </w:rPr>
        <w:t>của</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và</w:t>
      </w:r>
      <w:r>
        <w:rPr>
          <w:sz w:val="26"/>
          <w:szCs w:val="26"/>
        </w:rPr>
        <w:t xml:space="preserve"> </w:t>
      </w:r>
      <w:r>
        <w:rPr>
          <w:w w:val="99"/>
          <w:sz w:val="26"/>
          <w:szCs w:val="26"/>
        </w:rPr>
        <w:t>đáp</w:t>
      </w:r>
      <w:r>
        <w:rPr>
          <w:sz w:val="26"/>
          <w:szCs w:val="26"/>
        </w:rPr>
        <w:t xml:space="preserve"> </w:t>
      </w:r>
      <w:r>
        <w:rPr>
          <w:w w:val="99"/>
          <w:sz w:val="26"/>
          <w:szCs w:val="26"/>
        </w:rPr>
        <w:t>ứng</w:t>
      </w:r>
      <w:r>
        <w:rPr>
          <w:sz w:val="26"/>
          <w:szCs w:val="26"/>
        </w:rPr>
        <w:t xml:space="preserve"> </w:t>
      </w:r>
      <w:r>
        <w:rPr>
          <w:w w:val="99"/>
          <w:sz w:val="26"/>
          <w:szCs w:val="26"/>
        </w:rPr>
        <w:t>với</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hiện</w:t>
      </w:r>
      <w:r>
        <w:rPr>
          <w:sz w:val="26"/>
          <w:szCs w:val="26"/>
        </w:rPr>
        <w:t xml:space="preserve"> </w:t>
      </w:r>
      <w:r>
        <w:rPr>
          <w:w w:val="99"/>
          <w:sz w:val="26"/>
          <w:szCs w:val="26"/>
        </w:rPr>
        <w:t>tại.</w:t>
      </w:r>
      <w:proofErr w:type="gramEnd"/>
      <w:r>
        <w:rPr>
          <w:sz w:val="26"/>
          <w:szCs w:val="26"/>
        </w:rPr>
        <w:t xml:space="preserve"> </w:t>
      </w:r>
      <w:r>
        <w:rPr>
          <w:w w:val="99"/>
          <w:sz w:val="26"/>
          <w:szCs w:val="26"/>
        </w:rPr>
        <w:t>Khi khởi</w:t>
      </w:r>
      <w:r>
        <w:rPr>
          <w:sz w:val="26"/>
          <w:szCs w:val="26"/>
        </w:rPr>
        <w:t xml:space="preserve">  </w:t>
      </w:r>
      <w:r>
        <w:rPr>
          <w:w w:val="99"/>
          <w:sz w:val="26"/>
          <w:szCs w:val="26"/>
        </w:rPr>
        <w:t>động</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phần</w:t>
      </w:r>
      <w:r>
        <w:rPr>
          <w:sz w:val="26"/>
          <w:szCs w:val="26"/>
        </w:rPr>
        <w:t xml:space="preserve">  </w:t>
      </w:r>
      <w:r>
        <w:rPr>
          <w:w w:val="99"/>
          <w:sz w:val="26"/>
          <w:szCs w:val="26"/>
        </w:rPr>
        <w:t>lớn</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hen</w:t>
      </w:r>
      <w:r>
        <w:rPr>
          <w:sz w:val="26"/>
          <w:szCs w:val="26"/>
        </w:rPr>
        <w:t xml:space="preserve">  </w:t>
      </w:r>
      <w:r>
        <w:rPr>
          <w:w w:val="99"/>
          <w:sz w:val="26"/>
          <w:szCs w:val="26"/>
        </w:rPr>
        <w:t>cải</w:t>
      </w:r>
      <w:r>
        <w:rPr>
          <w:sz w:val="26"/>
          <w:szCs w:val="26"/>
        </w:rPr>
        <w:t xml:space="preserve">  </w:t>
      </w:r>
      <w:r>
        <w:rPr>
          <w:w w:val="99"/>
          <w:sz w:val="26"/>
          <w:szCs w:val="26"/>
        </w:rPr>
        <w:t>thiện</w:t>
      </w:r>
      <w:r>
        <w:rPr>
          <w:sz w:val="26"/>
          <w:szCs w:val="26"/>
        </w:rPr>
        <w:t xml:space="preserve">  </w:t>
      </w:r>
      <w:r>
        <w:rPr>
          <w:w w:val="99"/>
          <w:sz w:val="26"/>
          <w:szCs w:val="26"/>
        </w:rPr>
        <w:t>triệu</w:t>
      </w:r>
      <w:r>
        <w:rPr>
          <w:sz w:val="26"/>
          <w:szCs w:val="26"/>
        </w:rPr>
        <w:t xml:space="preserve">  </w:t>
      </w:r>
      <w:r>
        <w:rPr>
          <w:w w:val="99"/>
          <w:sz w:val="26"/>
          <w:szCs w:val="26"/>
        </w:rPr>
        <w:t>chứng trong</w:t>
      </w:r>
      <w:r>
        <w:rPr>
          <w:sz w:val="26"/>
          <w:szCs w:val="26"/>
        </w:rPr>
        <w:t xml:space="preserve"> </w:t>
      </w:r>
      <w:r>
        <w:rPr>
          <w:w w:val="99"/>
          <w:sz w:val="26"/>
          <w:szCs w:val="26"/>
        </w:rPr>
        <w:t>vòng</w:t>
      </w:r>
      <w:r>
        <w:rPr>
          <w:sz w:val="26"/>
          <w:szCs w:val="26"/>
        </w:rPr>
        <w:t xml:space="preserve"> </w:t>
      </w:r>
      <w:r>
        <w:rPr>
          <w:w w:val="99"/>
          <w:sz w:val="26"/>
          <w:szCs w:val="26"/>
        </w:rPr>
        <w:t>vài</w:t>
      </w:r>
      <w:r>
        <w:rPr>
          <w:sz w:val="26"/>
          <w:szCs w:val="26"/>
        </w:rPr>
        <w:t xml:space="preserve">  </w:t>
      </w:r>
      <w:r>
        <w:rPr>
          <w:w w:val="99"/>
          <w:sz w:val="26"/>
          <w:szCs w:val="26"/>
        </w:rPr>
        <w:t>ngày,</w:t>
      </w:r>
      <w:r>
        <w:rPr>
          <w:sz w:val="26"/>
          <w:szCs w:val="26"/>
        </w:rPr>
        <w:t xml:space="preserve">  </w:t>
      </w:r>
      <w:r>
        <w:rPr>
          <w:w w:val="99"/>
          <w:sz w:val="26"/>
          <w:szCs w:val="26"/>
        </w:rPr>
        <w:t>nhưng</w:t>
      </w:r>
      <w:r>
        <w:rPr>
          <w:sz w:val="26"/>
          <w:szCs w:val="26"/>
        </w:rPr>
        <w:t xml:space="preserve"> </w:t>
      </w:r>
      <w:r>
        <w:rPr>
          <w:w w:val="99"/>
          <w:sz w:val="26"/>
          <w:szCs w:val="26"/>
        </w:rPr>
        <w:t>đáp</w:t>
      </w:r>
      <w:r>
        <w:rPr>
          <w:sz w:val="26"/>
          <w:szCs w:val="26"/>
        </w:rPr>
        <w:t xml:space="preserve"> </w:t>
      </w:r>
      <w:r>
        <w:rPr>
          <w:w w:val="99"/>
          <w:sz w:val="26"/>
          <w:szCs w:val="26"/>
        </w:rPr>
        <w:t>ứng</w:t>
      </w:r>
      <w:r>
        <w:rPr>
          <w:sz w:val="26"/>
          <w:szCs w:val="26"/>
        </w:rPr>
        <w:t xml:space="preserve">  </w:t>
      </w:r>
      <w:r>
        <w:rPr>
          <w:w w:val="99"/>
          <w:sz w:val="26"/>
          <w:szCs w:val="26"/>
        </w:rPr>
        <w:t>tối</w:t>
      </w:r>
      <w:r>
        <w:rPr>
          <w:sz w:val="26"/>
          <w:szCs w:val="26"/>
        </w:rPr>
        <w:t xml:space="preserve"> </w:t>
      </w:r>
      <w:r>
        <w:rPr>
          <w:w w:val="99"/>
          <w:sz w:val="26"/>
          <w:szCs w:val="26"/>
        </w:rPr>
        <w:t>đa</w:t>
      </w:r>
      <w:r>
        <w:rPr>
          <w:sz w:val="26"/>
          <w:szCs w:val="26"/>
        </w:rPr>
        <w:t xml:space="preserve">  </w:t>
      </w:r>
      <w:r>
        <w:rPr>
          <w:w w:val="99"/>
          <w:sz w:val="26"/>
          <w:szCs w:val="26"/>
        </w:rPr>
        <w:t>có</w:t>
      </w:r>
      <w:r>
        <w:rPr>
          <w:sz w:val="26"/>
          <w:szCs w:val="26"/>
        </w:rPr>
        <w:t xml:space="preserve"> </w:t>
      </w:r>
      <w:r>
        <w:rPr>
          <w:w w:val="99"/>
          <w:sz w:val="26"/>
          <w:szCs w:val="26"/>
        </w:rPr>
        <w:t>khi</w:t>
      </w:r>
      <w:r>
        <w:rPr>
          <w:sz w:val="26"/>
          <w:szCs w:val="26"/>
        </w:rPr>
        <w:t xml:space="preserve"> </w:t>
      </w:r>
      <w:r>
        <w:rPr>
          <w:w w:val="99"/>
          <w:sz w:val="26"/>
          <w:szCs w:val="26"/>
        </w:rPr>
        <w:t>cần</w:t>
      </w:r>
      <w:r>
        <w:rPr>
          <w:sz w:val="26"/>
          <w:szCs w:val="26"/>
        </w:rPr>
        <w:t xml:space="preserve"> </w:t>
      </w:r>
      <w:r>
        <w:rPr>
          <w:w w:val="99"/>
          <w:sz w:val="26"/>
          <w:szCs w:val="26"/>
        </w:rPr>
        <w:t>tới</w:t>
      </w:r>
      <w:r>
        <w:rPr>
          <w:sz w:val="26"/>
          <w:szCs w:val="26"/>
        </w:rPr>
        <w:t xml:space="preserve">  </w:t>
      </w:r>
      <w:r>
        <w:rPr>
          <w:w w:val="99"/>
          <w:sz w:val="26"/>
          <w:szCs w:val="26"/>
        </w:rPr>
        <w:t>3-4</w:t>
      </w:r>
      <w:r>
        <w:rPr>
          <w:sz w:val="26"/>
          <w:szCs w:val="26"/>
        </w:rPr>
        <w:t xml:space="preserve"> </w:t>
      </w:r>
      <w:r>
        <w:rPr>
          <w:w w:val="99"/>
          <w:sz w:val="26"/>
          <w:szCs w:val="26"/>
        </w:rPr>
        <w:t>tháng.</w:t>
      </w:r>
      <w:r>
        <w:rPr>
          <w:sz w:val="26"/>
          <w:szCs w:val="26"/>
        </w:rPr>
        <w:t xml:space="preserve"> </w:t>
      </w:r>
      <w:r>
        <w:rPr>
          <w:w w:val="99"/>
          <w:sz w:val="26"/>
          <w:szCs w:val="26"/>
        </w:rPr>
        <w:t>Hen</w:t>
      </w:r>
      <w:r>
        <w:rPr>
          <w:sz w:val="26"/>
          <w:szCs w:val="26"/>
        </w:rPr>
        <w:t xml:space="preserve"> </w:t>
      </w:r>
      <w:proofErr w:type="gramStart"/>
      <w:r>
        <w:rPr>
          <w:w w:val="99"/>
          <w:sz w:val="26"/>
          <w:szCs w:val="26"/>
        </w:rPr>
        <w:t>là</w:t>
      </w:r>
      <w:r>
        <w:rPr>
          <w:sz w:val="26"/>
          <w:szCs w:val="26"/>
        </w:rPr>
        <w:t xml:space="preserve">  </w:t>
      </w:r>
      <w:r>
        <w:rPr>
          <w:w w:val="99"/>
          <w:sz w:val="26"/>
          <w:szCs w:val="26"/>
        </w:rPr>
        <w:t>một</w:t>
      </w:r>
      <w:proofErr w:type="gramEnd"/>
      <w:r>
        <w:rPr>
          <w:w w:val="99"/>
          <w:sz w:val="26"/>
          <w:szCs w:val="26"/>
        </w:rPr>
        <w:t xml:space="preserve"> bệnh</w:t>
      </w:r>
      <w:r>
        <w:rPr>
          <w:sz w:val="26"/>
          <w:szCs w:val="26"/>
        </w:rPr>
        <w:t xml:space="preserve"> </w:t>
      </w:r>
      <w:r>
        <w:rPr>
          <w:w w:val="99"/>
          <w:sz w:val="26"/>
          <w:szCs w:val="26"/>
        </w:rPr>
        <w:t>thay</w:t>
      </w:r>
      <w:r>
        <w:rPr>
          <w:sz w:val="26"/>
          <w:szCs w:val="26"/>
        </w:rPr>
        <w:t xml:space="preserve"> </w:t>
      </w:r>
      <w:r>
        <w:rPr>
          <w:w w:val="99"/>
          <w:sz w:val="26"/>
          <w:szCs w:val="26"/>
        </w:rPr>
        <w:t>đổi</w:t>
      </w:r>
      <w:r>
        <w:rPr>
          <w:sz w:val="26"/>
          <w:szCs w:val="26"/>
        </w:rPr>
        <w:t xml:space="preserve"> </w:t>
      </w:r>
      <w:r>
        <w:rPr>
          <w:w w:val="99"/>
          <w:sz w:val="26"/>
          <w:szCs w:val="26"/>
        </w:rPr>
        <w:t>theo</w:t>
      </w:r>
      <w:r>
        <w:rPr>
          <w:sz w:val="26"/>
          <w:szCs w:val="26"/>
        </w:rPr>
        <w:t xml:space="preserve"> </w:t>
      </w:r>
      <w:r>
        <w:rPr>
          <w:w w:val="99"/>
          <w:sz w:val="26"/>
          <w:szCs w:val="26"/>
        </w:rPr>
        <w:t>thời</w:t>
      </w:r>
      <w:r>
        <w:rPr>
          <w:sz w:val="26"/>
          <w:szCs w:val="26"/>
        </w:rPr>
        <w:t xml:space="preserve"> </w:t>
      </w:r>
      <w:r>
        <w:rPr>
          <w:w w:val="99"/>
          <w:sz w:val="26"/>
          <w:szCs w:val="26"/>
        </w:rPr>
        <w:t>gian</w:t>
      </w:r>
      <w:r>
        <w:rPr>
          <w:sz w:val="26"/>
          <w:szCs w:val="26"/>
        </w:rPr>
        <w:t xml:space="preserve"> </w:t>
      </w:r>
      <w:r>
        <w:rPr>
          <w:w w:val="99"/>
          <w:sz w:val="26"/>
          <w:szCs w:val="26"/>
        </w:rPr>
        <w:t>nên</w:t>
      </w:r>
      <w:r>
        <w:rPr>
          <w:sz w:val="26"/>
          <w:szCs w:val="26"/>
        </w:rPr>
        <w:t xml:space="preserve"> </w:t>
      </w:r>
      <w:r>
        <w:rPr>
          <w:w w:val="99"/>
          <w:sz w:val="26"/>
          <w:szCs w:val="26"/>
        </w:rPr>
        <w:t>việc</w:t>
      </w:r>
      <w:r>
        <w:rPr>
          <w:sz w:val="26"/>
          <w:szCs w:val="26"/>
        </w:rPr>
        <w:t xml:space="preserve"> </w:t>
      </w:r>
      <w:r>
        <w:rPr>
          <w:w w:val="99"/>
          <w:sz w:val="26"/>
          <w:szCs w:val="26"/>
        </w:rPr>
        <w:t>điều</w:t>
      </w:r>
      <w:r>
        <w:rPr>
          <w:sz w:val="26"/>
          <w:szCs w:val="26"/>
        </w:rPr>
        <w:t xml:space="preserve"> </w:t>
      </w:r>
      <w:r>
        <w:rPr>
          <w:w w:val="99"/>
          <w:sz w:val="26"/>
          <w:szCs w:val="26"/>
        </w:rPr>
        <w:t>chỉnh</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là</w:t>
      </w:r>
      <w:r>
        <w:rPr>
          <w:sz w:val="26"/>
          <w:szCs w:val="26"/>
        </w:rPr>
        <w:t xml:space="preserve"> </w:t>
      </w:r>
      <w:r>
        <w:rPr>
          <w:w w:val="99"/>
          <w:sz w:val="26"/>
          <w:szCs w:val="26"/>
        </w:rPr>
        <w:t>cần</w:t>
      </w:r>
      <w:r>
        <w:rPr>
          <w:sz w:val="26"/>
          <w:szCs w:val="26"/>
        </w:rPr>
        <w:t xml:space="preserve"> </w:t>
      </w:r>
      <w:r>
        <w:rPr>
          <w:w w:val="99"/>
          <w:sz w:val="26"/>
          <w:szCs w:val="26"/>
        </w:rPr>
        <w:t>thiết.</w:t>
      </w:r>
    </w:p>
    <w:p w:rsidR="009E612E" w:rsidRDefault="009E612E">
      <w:pPr>
        <w:spacing w:before="8" w:line="100" w:lineRule="exact"/>
        <w:rPr>
          <w:sz w:val="11"/>
          <w:szCs w:val="11"/>
        </w:rPr>
      </w:pPr>
    </w:p>
    <w:p w:rsidR="009E612E" w:rsidRDefault="00971C29">
      <w:pPr>
        <w:ind w:left="102" w:right="6646"/>
        <w:jc w:val="both"/>
        <w:rPr>
          <w:sz w:val="26"/>
          <w:szCs w:val="26"/>
        </w:rPr>
      </w:pPr>
      <w:r>
        <w:rPr>
          <w:i/>
          <w:w w:val="99"/>
          <w:sz w:val="26"/>
          <w:szCs w:val="26"/>
        </w:rPr>
        <w:t>a.</w:t>
      </w:r>
      <w:r>
        <w:rPr>
          <w:i/>
          <w:sz w:val="26"/>
          <w:szCs w:val="26"/>
        </w:rPr>
        <w:t xml:space="preserve">    </w:t>
      </w:r>
      <w:r>
        <w:rPr>
          <w:i/>
          <w:w w:val="99"/>
          <w:sz w:val="26"/>
          <w:szCs w:val="26"/>
        </w:rPr>
        <w:t>Tăng</w:t>
      </w:r>
      <w:r>
        <w:rPr>
          <w:i/>
          <w:sz w:val="26"/>
          <w:szCs w:val="26"/>
        </w:rPr>
        <w:t xml:space="preserve"> </w:t>
      </w:r>
      <w:proofErr w:type="gramStart"/>
      <w:r>
        <w:rPr>
          <w:i/>
          <w:w w:val="99"/>
          <w:sz w:val="26"/>
          <w:szCs w:val="26"/>
        </w:rPr>
        <w:t>b</w:t>
      </w:r>
      <w:r>
        <w:rPr>
          <w:i/>
          <w:sz w:val="26"/>
          <w:szCs w:val="26"/>
        </w:rPr>
        <w:t xml:space="preserve">  </w:t>
      </w:r>
      <w:r>
        <w:rPr>
          <w:i/>
          <w:w w:val="99"/>
          <w:sz w:val="26"/>
          <w:szCs w:val="26"/>
        </w:rPr>
        <w:t>c</w:t>
      </w:r>
      <w:proofErr w:type="gramEnd"/>
      <w:r>
        <w:rPr>
          <w:i/>
          <w:sz w:val="26"/>
          <w:szCs w:val="26"/>
        </w:rPr>
        <w:t xml:space="preserve"> </w:t>
      </w:r>
      <w:r>
        <w:rPr>
          <w:i/>
          <w:w w:val="99"/>
          <w:sz w:val="26"/>
          <w:szCs w:val="26"/>
        </w:rPr>
        <w:t>điều</w:t>
      </w:r>
      <w:r>
        <w:rPr>
          <w:i/>
          <w:sz w:val="26"/>
          <w:szCs w:val="26"/>
        </w:rPr>
        <w:t xml:space="preserve"> </w:t>
      </w:r>
      <w:r>
        <w:rPr>
          <w:i/>
          <w:w w:val="99"/>
          <w:sz w:val="26"/>
          <w:szCs w:val="26"/>
        </w:rPr>
        <w:t>trị</w:t>
      </w:r>
    </w:p>
    <w:p w:rsidR="009E612E" w:rsidRDefault="009E612E">
      <w:pPr>
        <w:spacing w:before="1" w:line="120" w:lineRule="exact"/>
        <w:rPr>
          <w:sz w:val="12"/>
          <w:szCs w:val="12"/>
        </w:rPr>
      </w:pPr>
    </w:p>
    <w:p w:rsidR="009E612E" w:rsidRDefault="00971C29">
      <w:pPr>
        <w:ind w:left="102" w:right="70"/>
        <w:jc w:val="both"/>
        <w:rPr>
          <w:sz w:val="26"/>
          <w:szCs w:val="26"/>
        </w:rPr>
      </w:pPr>
      <w:r>
        <w:rPr>
          <w:b/>
          <w:i/>
          <w:w w:val="99"/>
          <w:sz w:val="26"/>
          <w:szCs w:val="26"/>
        </w:rPr>
        <w:t>Tăng</w:t>
      </w:r>
      <w:r>
        <w:rPr>
          <w:b/>
          <w:i/>
          <w:sz w:val="26"/>
          <w:szCs w:val="26"/>
        </w:rPr>
        <w:t xml:space="preserve"> </w:t>
      </w:r>
      <w:r>
        <w:rPr>
          <w:b/>
          <w:i/>
          <w:w w:val="99"/>
          <w:sz w:val="26"/>
          <w:szCs w:val="26"/>
        </w:rPr>
        <w:t>bậc</w:t>
      </w:r>
      <w:r>
        <w:rPr>
          <w:b/>
          <w:i/>
          <w:sz w:val="26"/>
          <w:szCs w:val="26"/>
        </w:rPr>
        <w:t xml:space="preserve"> </w:t>
      </w:r>
      <w:r>
        <w:rPr>
          <w:b/>
          <w:i/>
          <w:w w:val="99"/>
          <w:sz w:val="26"/>
          <w:szCs w:val="26"/>
        </w:rPr>
        <w:t>dài</w:t>
      </w:r>
      <w:r>
        <w:rPr>
          <w:b/>
          <w:i/>
          <w:sz w:val="26"/>
          <w:szCs w:val="26"/>
        </w:rPr>
        <w:t xml:space="preserve"> </w:t>
      </w:r>
      <w:r>
        <w:rPr>
          <w:b/>
          <w:i/>
          <w:w w:val="99"/>
          <w:sz w:val="26"/>
          <w:szCs w:val="26"/>
        </w:rPr>
        <w:t>hạn</w:t>
      </w:r>
      <w:r>
        <w:rPr>
          <w:b/>
          <w:i/>
          <w:sz w:val="26"/>
          <w:szCs w:val="26"/>
        </w:rPr>
        <w:t xml:space="preserve"> </w:t>
      </w:r>
      <w:r>
        <w:rPr>
          <w:b/>
          <w:i/>
          <w:w w:val="99"/>
          <w:sz w:val="26"/>
          <w:szCs w:val="26"/>
        </w:rPr>
        <w:t>(trong</w:t>
      </w:r>
      <w:r>
        <w:rPr>
          <w:b/>
          <w:i/>
          <w:sz w:val="26"/>
          <w:szCs w:val="26"/>
        </w:rPr>
        <w:t xml:space="preserve"> </w:t>
      </w:r>
      <w:r>
        <w:rPr>
          <w:b/>
          <w:i/>
          <w:w w:val="99"/>
          <w:sz w:val="26"/>
          <w:szCs w:val="26"/>
        </w:rPr>
        <w:t>ít</w:t>
      </w:r>
      <w:r>
        <w:rPr>
          <w:b/>
          <w:i/>
          <w:sz w:val="26"/>
          <w:szCs w:val="26"/>
        </w:rPr>
        <w:t xml:space="preserve"> </w:t>
      </w:r>
      <w:r>
        <w:rPr>
          <w:b/>
          <w:i/>
          <w:w w:val="99"/>
          <w:sz w:val="26"/>
          <w:szCs w:val="26"/>
        </w:rPr>
        <w:t>nhất</w:t>
      </w:r>
      <w:r>
        <w:rPr>
          <w:b/>
          <w:i/>
          <w:sz w:val="26"/>
          <w:szCs w:val="26"/>
        </w:rPr>
        <w:t xml:space="preserve"> </w:t>
      </w:r>
      <w:r>
        <w:rPr>
          <w:b/>
          <w:i/>
          <w:w w:val="99"/>
          <w:sz w:val="26"/>
          <w:szCs w:val="26"/>
        </w:rPr>
        <w:t>2-3</w:t>
      </w:r>
      <w:r>
        <w:rPr>
          <w:b/>
          <w:i/>
          <w:sz w:val="26"/>
          <w:szCs w:val="26"/>
        </w:rPr>
        <w:t xml:space="preserve"> </w:t>
      </w:r>
      <w:r>
        <w:rPr>
          <w:b/>
          <w:i/>
          <w:w w:val="99"/>
          <w:sz w:val="26"/>
          <w:szCs w:val="26"/>
        </w:rPr>
        <w:t>tháng):</w:t>
      </w:r>
      <w:r>
        <w:rPr>
          <w:b/>
          <w:i/>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vẫn</w:t>
      </w:r>
      <w:r>
        <w:rPr>
          <w:sz w:val="26"/>
          <w:szCs w:val="26"/>
        </w:rPr>
        <w:t xml:space="preserve"> </w:t>
      </w:r>
      <w:r>
        <w:rPr>
          <w:w w:val="99"/>
          <w:sz w:val="26"/>
          <w:szCs w:val="26"/>
        </w:rPr>
        <w:t>có</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và/</w:t>
      </w:r>
      <w:r>
        <w:rPr>
          <w:sz w:val="26"/>
          <w:szCs w:val="26"/>
        </w:rPr>
        <w:t xml:space="preserve"> </w:t>
      </w:r>
      <w:r>
        <w:rPr>
          <w:w w:val="99"/>
          <w:sz w:val="26"/>
          <w:szCs w:val="26"/>
        </w:rPr>
        <w:t>hoặc đợt</w:t>
      </w:r>
      <w:r>
        <w:rPr>
          <w:sz w:val="26"/>
          <w:szCs w:val="26"/>
        </w:rPr>
        <w:t xml:space="preserve"> </w:t>
      </w:r>
      <w:r>
        <w:rPr>
          <w:w w:val="99"/>
          <w:sz w:val="26"/>
          <w:szCs w:val="26"/>
        </w:rPr>
        <w:t>cấp</w:t>
      </w:r>
      <w:r>
        <w:rPr>
          <w:sz w:val="26"/>
          <w:szCs w:val="26"/>
        </w:rPr>
        <w:t xml:space="preserve"> </w:t>
      </w:r>
      <w:r>
        <w:rPr>
          <w:w w:val="99"/>
          <w:sz w:val="26"/>
          <w:szCs w:val="26"/>
        </w:rPr>
        <w:t>bất</w:t>
      </w:r>
      <w:r>
        <w:rPr>
          <w:sz w:val="26"/>
          <w:szCs w:val="26"/>
        </w:rPr>
        <w:t xml:space="preserve"> </w:t>
      </w:r>
      <w:r>
        <w:rPr>
          <w:w w:val="99"/>
          <w:sz w:val="26"/>
          <w:szCs w:val="26"/>
        </w:rPr>
        <w:t>chấp</w:t>
      </w:r>
      <w:r>
        <w:rPr>
          <w:sz w:val="26"/>
          <w:szCs w:val="26"/>
        </w:rPr>
        <w:t xml:space="preserve"> </w:t>
      </w:r>
      <w:r>
        <w:rPr>
          <w:w w:val="99"/>
          <w:sz w:val="26"/>
          <w:szCs w:val="26"/>
        </w:rPr>
        <w:t>việc</w:t>
      </w:r>
      <w:r>
        <w:rPr>
          <w:sz w:val="26"/>
          <w:szCs w:val="26"/>
        </w:rPr>
        <w:t xml:space="preserve"> </w:t>
      </w:r>
      <w:r>
        <w:rPr>
          <w:w w:val="99"/>
          <w:sz w:val="26"/>
          <w:szCs w:val="26"/>
        </w:rPr>
        <w:t>đã</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2-3</w:t>
      </w:r>
      <w:r>
        <w:rPr>
          <w:sz w:val="26"/>
          <w:szCs w:val="26"/>
        </w:rPr>
        <w:t xml:space="preserve"> </w:t>
      </w:r>
      <w:r>
        <w:rPr>
          <w:w w:val="99"/>
          <w:sz w:val="26"/>
          <w:szCs w:val="26"/>
        </w:rPr>
        <w:t>tháng,</w:t>
      </w:r>
      <w:r>
        <w:rPr>
          <w:sz w:val="26"/>
          <w:szCs w:val="26"/>
        </w:rPr>
        <w:t xml:space="preserve"> </w:t>
      </w:r>
      <w:r>
        <w:rPr>
          <w:w w:val="99"/>
          <w:sz w:val="26"/>
          <w:szCs w:val="26"/>
        </w:rPr>
        <w:t>cần</w:t>
      </w:r>
      <w:r>
        <w:rPr>
          <w:sz w:val="26"/>
          <w:szCs w:val="26"/>
        </w:rPr>
        <w:t xml:space="preserve"> </w:t>
      </w:r>
      <w:r>
        <w:rPr>
          <w:w w:val="99"/>
          <w:sz w:val="26"/>
          <w:szCs w:val="26"/>
        </w:rPr>
        <w:t>đánh</w:t>
      </w:r>
      <w:r>
        <w:rPr>
          <w:sz w:val="26"/>
          <w:szCs w:val="26"/>
        </w:rPr>
        <w:t xml:space="preserve"> </w:t>
      </w:r>
      <w:r>
        <w:rPr>
          <w:w w:val="99"/>
          <w:sz w:val="26"/>
          <w:szCs w:val="26"/>
        </w:rPr>
        <w:t>giác</w:t>
      </w:r>
      <w:r>
        <w:rPr>
          <w:sz w:val="26"/>
          <w:szCs w:val="26"/>
        </w:rPr>
        <w:t xml:space="preserve"> </w:t>
      </w:r>
      <w:r>
        <w:rPr>
          <w:w w:val="99"/>
          <w:sz w:val="26"/>
          <w:szCs w:val="26"/>
        </w:rPr>
        <w:t>các yếu</w:t>
      </w:r>
      <w:r>
        <w:rPr>
          <w:sz w:val="26"/>
          <w:szCs w:val="26"/>
        </w:rPr>
        <w:t xml:space="preserve"> </w:t>
      </w:r>
      <w:r>
        <w:rPr>
          <w:w w:val="99"/>
          <w:sz w:val="26"/>
          <w:szCs w:val="26"/>
        </w:rPr>
        <w:t>tố</w:t>
      </w:r>
      <w:r>
        <w:rPr>
          <w:sz w:val="26"/>
          <w:szCs w:val="26"/>
        </w:rPr>
        <w:t xml:space="preserve"> </w:t>
      </w:r>
      <w:r>
        <w:rPr>
          <w:w w:val="99"/>
          <w:sz w:val="26"/>
          <w:szCs w:val="26"/>
        </w:rPr>
        <w:t>sau</w:t>
      </w:r>
      <w:r>
        <w:rPr>
          <w:sz w:val="26"/>
          <w:szCs w:val="26"/>
        </w:rPr>
        <w:t xml:space="preserve"> </w:t>
      </w:r>
      <w:r>
        <w:rPr>
          <w:w w:val="99"/>
          <w:sz w:val="26"/>
          <w:szCs w:val="26"/>
        </w:rPr>
        <w:t>trước</w:t>
      </w:r>
      <w:r>
        <w:rPr>
          <w:sz w:val="26"/>
          <w:szCs w:val="26"/>
        </w:rPr>
        <w:t xml:space="preserve"> </w:t>
      </w:r>
      <w:r>
        <w:rPr>
          <w:w w:val="99"/>
          <w:sz w:val="26"/>
          <w:szCs w:val="26"/>
        </w:rPr>
        <w:t>khi</w:t>
      </w:r>
      <w:r>
        <w:rPr>
          <w:sz w:val="26"/>
          <w:szCs w:val="26"/>
        </w:rPr>
        <w:t xml:space="preserve"> </w:t>
      </w:r>
      <w:r>
        <w:rPr>
          <w:w w:val="99"/>
          <w:sz w:val="26"/>
          <w:szCs w:val="26"/>
        </w:rPr>
        <w:t>tăng</w:t>
      </w:r>
      <w:r>
        <w:rPr>
          <w:sz w:val="26"/>
          <w:szCs w:val="26"/>
        </w:rPr>
        <w:t xml:space="preserve"> </w:t>
      </w:r>
      <w:r>
        <w:rPr>
          <w:w w:val="99"/>
          <w:sz w:val="26"/>
          <w:szCs w:val="26"/>
        </w:rPr>
        <w:t>bậc</w:t>
      </w:r>
      <w:r>
        <w:rPr>
          <w:sz w:val="26"/>
          <w:szCs w:val="26"/>
        </w:rPr>
        <w:t xml:space="preserve"> </w:t>
      </w:r>
      <w:r>
        <w:rPr>
          <w:w w:val="99"/>
          <w:sz w:val="26"/>
          <w:szCs w:val="26"/>
        </w:rPr>
        <w:t>dài</w:t>
      </w:r>
      <w:r>
        <w:rPr>
          <w:sz w:val="26"/>
          <w:szCs w:val="26"/>
        </w:rPr>
        <w:t xml:space="preserve"> </w:t>
      </w:r>
      <w:r>
        <w:rPr>
          <w:w w:val="99"/>
          <w:sz w:val="26"/>
          <w:szCs w:val="26"/>
        </w:rPr>
        <w:t>hạn:</w:t>
      </w:r>
    </w:p>
    <w:p w:rsidR="009E612E" w:rsidRDefault="00971C29">
      <w:pPr>
        <w:spacing w:before="58"/>
        <w:ind w:left="102" w:right="5123"/>
        <w:jc w:val="both"/>
        <w:rPr>
          <w:sz w:val="26"/>
          <w:szCs w:val="26"/>
        </w:rPr>
      </w:pPr>
      <w:r>
        <w:rPr>
          <w:w w:val="99"/>
          <w:sz w:val="26"/>
          <w:szCs w:val="26"/>
        </w:rPr>
        <w:t>-</w:t>
      </w:r>
      <w:r>
        <w:rPr>
          <w:sz w:val="26"/>
          <w:szCs w:val="26"/>
        </w:rPr>
        <w:t xml:space="preserve">     </w:t>
      </w:r>
      <w:r>
        <w:rPr>
          <w:w w:val="99"/>
          <w:sz w:val="26"/>
          <w:szCs w:val="26"/>
        </w:rPr>
        <w:t>Kỹ</w:t>
      </w:r>
      <w:r>
        <w:rPr>
          <w:sz w:val="26"/>
          <w:szCs w:val="26"/>
        </w:rPr>
        <w:t xml:space="preserve"> </w:t>
      </w:r>
      <w:r>
        <w:rPr>
          <w:w w:val="99"/>
          <w:sz w:val="26"/>
          <w:szCs w:val="26"/>
        </w:rPr>
        <w:t>thuật</w:t>
      </w:r>
      <w:r>
        <w:rPr>
          <w:sz w:val="26"/>
          <w:szCs w:val="26"/>
        </w:rPr>
        <w:t xml:space="preserve"> </w:t>
      </w:r>
      <w:r>
        <w:rPr>
          <w:w w:val="99"/>
          <w:sz w:val="26"/>
          <w:szCs w:val="26"/>
        </w:rPr>
        <w:t>dùng</w:t>
      </w:r>
      <w:r>
        <w:rPr>
          <w:sz w:val="26"/>
          <w:szCs w:val="26"/>
        </w:rPr>
        <w:t xml:space="preserve"> </w:t>
      </w:r>
      <w:r>
        <w:rPr>
          <w:w w:val="99"/>
          <w:sz w:val="26"/>
          <w:szCs w:val="26"/>
        </w:rPr>
        <w:t>thuốc</w:t>
      </w:r>
      <w:r>
        <w:rPr>
          <w:sz w:val="26"/>
          <w:szCs w:val="26"/>
        </w:rPr>
        <w:t xml:space="preserve"> </w:t>
      </w:r>
      <w:r>
        <w:rPr>
          <w:w w:val="99"/>
          <w:sz w:val="26"/>
          <w:szCs w:val="26"/>
        </w:rPr>
        <w:t>phun</w:t>
      </w:r>
      <w:r>
        <w:rPr>
          <w:sz w:val="26"/>
          <w:szCs w:val="26"/>
        </w:rPr>
        <w:t xml:space="preserve"> </w:t>
      </w:r>
      <w:r>
        <w:rPr>
          <w:w w:val="99"/>
          <w:sz w:val="26"/>
          <w:szCs w:val="26"/>
        </w:rPr>
        <w:t>–</w:t>
      </w:r>
      <w:r>
        <w:rPr>
          <w:sz w:val="26"/>
          <w:szCs w:val="26"/>
        </w:rPr>
        <w:t xml:space="preserve"> </w:t>
      </w:r>
      <w:r>
        <w:rPr>
          <w:w w:val="99"/>
          <w:sz w:val="26"/>
          <w:szCs w:val="26"/>
        </w:rPr>
        <w:t>hít;</w:t>
      </w:r>
    </w:p>
    <w:p w:rsidR="009E612E" w:rsidRDefault="00971C29">
      <w:pPr>
        <w:spacing w:before="46"/>
        <w:ind w:left="102" w:right="6634"/>
        <w:jc w:val="both"/>
        <w:rPr>
          <w:sz w:val="26"/>
          <w:szCs w:val="26"/>
        </w:rPr>
      </w:pPr>
      <w:r>
        <w:rPr>
          <w:w w:val="99"/>
          <w:sz w:val="26"/>
          <w:szCs w:val="26"/>
        </w:rPr>
        <w:t>-</w:t>
      </w:r>
      <w:r>
        <w:rPr>
          <w:sz w:val="26"/>
          <w:szCs w:val="26"/>
        </w:rPr>
        <w:t xml:space="preserve">     </w:t>
      </w:r>
      <w:r>
        <w:rPr>
          <w:w w:val="99"/>
          <w:sz w:val="26"/>
          <w:szCs w:val="26"/>
        </w:rPr>
        <w:t>Tuân</w:t>
      </w:r>
      <w:r>
        <w:rPr>
          <w:sz w:val="26"/>
          <w:szCs w:val="26"/>
        </w:rPr>
        <w:t xml:space="preserve"> </w:t>
      </w:r>
      <w:r>
        <w:rPr>
          <w:w w:val="99"/>
          <w:sz w:val="26"/>
          <w:szCs w:val="26"/>
        </w:rPr>
        <w:t>thủ</w:t>
      </w:r>
      <w:r>
        <w:rPr>
          <w:sz w:val="26"/>
          <w:szCs w:val="26"/>
        </w:rPr>
        <w:t xml:space="preserve"> </w:t>
      </w:r>
      <w:r>
        <w:rPr>
          <w:w w:val="99"/>
          <w:sz w:val="26"/>
          <w:szCs w:val="26"/>
        </w:rPr>
        <w:t>điều</w:t>
      </w:r>
      <w:r>
        <w:rPr>
          <w:sz w:val="26"/>
          <w:szCs w:val="26"/>
        </w:rPr>
        <w:t xml:space="preserve"> </w:t>
      </w:r>
      <w:r>
        <w:rPr>
          <w:w w:val="99"/>
          <w:sz w:val="26"/>
          <w:szCs w:val="26"/>
        </w:rPr>
        <w:t>trị;</w:t>
      </w:r>
    </w:p>
    <w:p w:rsidR="009E612E" w:rsidRDefault="00971C29">
      <w:pPr>
        <w:spacing w:before="44"/>
        <w:ind w:left="102" w:right="6358"/>
        <w:jc w:val="both"/>
        <w:rPr>
          <w:sz w:val="26"/>
          <w:szCs w:val="26"/>
        </w:rPr>
      </w:pPr>
      <w:r>
        <w:rPr>
          <w:w w:val="99"/>
          <w:sz w:val="26"/>
          <w:szCs w:val="26"/>
        </w:rPr>
        <w:t>-</w:t>
      </w:r>
      <w:r>
        <w:rPr>
          <w:sz w:val="26"/>
          <w:szCs w:val="26"/>
        </w:rPr>
        <w:t xml:space="preserve">     </w:t>
      </w:r>
      <w:r>
        <w:rPr>
          <w:w w:val="99"/>
          <w:sz w:val="26"/>
          <w:szCs w:val="26"/>
        </w:rPr>
        <w:t>Các</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nguy</w:t>
      </w:r>
      <w:r>
        <w:rPr>
          <w:sz w:val="26"/>
          <w:szCs w:val="26"/>
        </w:rPr>
        <w:t xml:space="preserve"> </w:t>
      </w:r>
      <w:r>
        <w:rPr>
          <w:w w:val="99"/>
          <w:sz w:val="26"/>
          <w:szCs w:val="26"/>
        </w:rPr>
        <w:t>cơ;</w:t>
      </w:r>
    </w:p>
    <w:p w:rsidR="009E612E" w:rsidRDefault="00971C29">
      <w:pPr>
        <w:spacing w:before="44"/>
        <w:ind w:left="102" w:right="1650"/>
        <w:jc w:val="both"/>
        <w:rPr>
          <w:sz w:val="26"/>
          <w:szCs w:val="26"/>
        </w:rPr>
      </w:pPr>
      <w:r>
        <w:rPr>
          <w:w w:val="99"/>
          <w:sz w:val="26"/>
          <w:szCs w:val="26"/>
        </w:rPr>
        <w:t>-</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do</w:t>
      </w:r>
      <w:r>
        <w:rPr>
          <w:sz w:val="26"/>
          <w:szCs w:val="26"/>
        </w:rPr>
        <w:t xml:space="preserve"> </w:t>
      </w:r>
      <w:r>
        <w:rPr>
          <w:w w:val="99"/>
          <w:sz w:val="26"/>
          <w:szCs w:val="26"/>
        </w:rPr>
        <w:t>bệnh</w:t>
      </w:r>
      <w:r>
        <w:rPr>
          <w:sz w:val="26"/>
          <w:szCs w:val="26"/>
        </w:rPr>
        <w:t xml:space="preserve"> </w:t>
      </w:r>
      <w:r>
        <w:rPr>
          <w:w w:val="99"/>
          <w:sz w:val="26"/>
          <w:szCs w:val="26"/>
        </w:rPr>
        <w:t>đồng</w:t>
      </w:r>
      <w:r>
        <w:rPr>
          <w:sz w:val="26"/>
          <w:szCs w:val="26"/>
        </w:rPr>
        <w:t xml:space="preserve"> </w:t>
      </w:r>
      <w:r>
        <w:rPr>
          <w:w w:val="99"/>
          <w:sz w:val="26"/>
          <w:szCs w:val="26"/>
        </w:rPr>
        <w:t>mắc</w:t>
      </w:r>
      <w:r>
        <w:rPr>
          <w:sz w:val="26"/>
          <w:szCs w:val="26"/>
        </w:rPr>
        <w:t xml:space="preserve"> </w:t>
      </w:r>
      <w:r>
        <w:rPr>
          <w:w w:val="99"/>
          <w:sz w:val="26"/>
          <w:szCs w:val="26"/>
        </w:rPr>
        <w:t>...</w:t>
      </w:r>
      <w:r>
        <w:rPr>
          <w:sz w:val="26"/>
          <w:szCs w:val="26"/>
        </w:rPr>
        <w:t xml:space="preserve"> </w:t>
      </w:r>
      <w:r>
        <w:rPr>
          <w:w w:val="99"/>
          <w:sz w:val="26"/>
          <w:szCs w:val="26"/>
        </w:rPr>
        <w:t>ví</w:t>
      </w:r>
      <w:r>
        <w:rPr>
          <w:sz w:val="26"/>
          <w:szCs w:val="26"/>
        </w:rPr>
        <w:t xml:space="preserve"> </w:t>
      </w:r>
      <w:r>
        <w:rPr>
          <w:w w:val="99"/>
          <w:sz w:val="26"/>
          <w:szCs w:val="26"/>
        </w:rPr>
        <w:t>dụ</w:t>
      </w:r>
      <w:r>
        <w:rPr>
          <w:sz w:val="26"/>
          <w:szCs w:val="26"/>
        </w:rPr>
        <w:t xml:space="preserve"> </w:t>
      </w:r>
      <w:r>
        <w:rPr>
          <w:w w:val="99"/>
          <w:sz w:val="26"/>
          <w:szCs w:val="26"/>
        </w:rPr>
        <w:t>viêm</w:t>
      </w:r>
      <w:r>
        <w:rPr>
          <w:sz w:val="26"/>
          <w:szCs w:val="26"/>
        </w:rPr>
        <w:t xml:space="preserve"> </w:t>
      </w:r>
      <w:r>
        <w:rPr>
          <w:w w:val="99"/>
          <w:sz w:val="26"/>
          <w:szCs w:val="26"/>
        </w:rPr>
        <w:t>mũi</w:t>
      </w:r>
      <w:r>
        <w:rPr>
          <w:sz w:val="26"/>
          <w:szCs w:val="26"/>
        </w:rPr>
        <w:t xml:space="preserve"> </w:t>
      </w:r>
      <w:r>
        <w:rPr>
          <w:w w:val="99"/>
          <w:sz w:val="26"/>
          <w:szCs w:val="26"/>
        </w:rPr>
        <w:t>dị</w:t>
      </w:r>
      <w:r>
        <w:rPr>
          <w:sz w:val="26"/>
          <w:szCs w:val="26"/>
        </w:rPr>
        <w:t xml:space="preserve"> </w:t>
      </w:r>
      <w:r>
        <w:rPr>
          <w:w w:val="99"/>
          <w:sz w:val="26"/>
          <w:szCs w:val="26"/>
        </w:rPr>
        <w:t>ứng,</w:t>
      </w:r>
      <w:r>
        <w:rPr>
          <w:sz w:val="26"/>
          <w:szCs w:val="26"/>
        </w:rPr>
        <w:t xml:space="preserve"> </w:t>
      </w:r>
      <w:r>
        <w:rPr>
          <w:w w:val="99"/>
          <w:sz w:val="26"/>
          <w:szCs w:val="26"/>
        </w:rPr>
        <w:t>GERD.</w:t>
      </w:r>
    </w:p>
    <w:p w:rsidR="009E612E" w:rsidRDefault="009E612E">
      <w:pPr>
        <w:spacing w:before="5" w:line="160" w:lineRule="exact"/>
        <w:rPr>
          <w:sz w:val="16"/>
          <w:szCs w:val="16"/>
        </w:rPr>
      </w:pPr>
    </w:p>
    <w:p w:rsidR="009E612E" w:rsidRDefault="00971C29">
      <w:pPr>
        <w:ind w:left="102" w:right="73"/>
        <w:jc w:val="both"/>
        <w:rPr>
          <w:sz w:val="26"/>
          <w:szCs w:val="26"/>
        </w:rPr>
      </w:pPr>
      <w:r>
        <w:rPr>
          <w:b/>
          <w:i/>
          <w:w w:val="99"/>
          <w:sz w:val="26"/>
          <w:szCs w:val="26"/>
        </w:rPr>
        <w:t>Tăng</w:t>
      </w:r>
      <w:r>
        <w:rPr>
          <w:b/>
          <w:i/>
          <w:sz w:val="26"/>
          <w:szCs w:val="26"/>
        </w:rPr>
        <w:t xml:space="preserve"> </w:t>
      </w:r>
      <w:r>
        <w:rPr>
          <w:b/>
          <w:i/>
          <w:w w:val="99"/>
          <w:sz w:val="26"/>
          <w:szCs w:val="26"/>
        </w:rPr>
        <w:t>bậc</w:t>
      </w:r>
      <w:r>
        <w:rPr>
          <w:b/>
          <w:i/>
          <w:sz w:val="26"/>
          <w:szCs w:val="26"/>
        </w:rPr>
        <w:t xml:space="preserve"> </w:t>
      </w:r>
      <w:r>
        <w:rPr>
          <w:b/>
          <w:i/>
          <w:w w:val="99"/>
          <w:sz w:val="26"/>
          <w:szCs w:val="26"/>
        </w:rPr>
        <w:t>ngắn</w:t>
      </w:r>
      <w:r>
        <w:rPr>
          <w:b/>
          <w:i/>
          <w:sz w:val="26"/>
          <w:szCs w:val="26"/>
        </w:rPr>
        <w:t xml:space="preserve"> </w:t>
      </w:r>
      <w:r>
        <w:rPr>
          <w:b/>
          <w:i/>
          <w:w w:val="99"/>
          <w:sz w:val="26"/>
          <w:szCs w:val="26"/>
        </w:rPr>
        <w:t>hạn</w:t>
      </w:r>
      <w:r>
        <w:rPr>
          <w:b/>
          <w:i/>
          <w:sz w:val="26"/>
          <w:szCs w:val="26"/>
        </w:rPr>
        <w:t xml:space="preserve"> </w:t>
      </w:r>
      <w:r>
        <w:rPr>
          <w:b/>
          <w:i/>
          <w:w w:val="99"/>
          <w:sz w:val="26"/>
          <w:szCs w:val="26"/>
        </w:rPr>
        <w:t>(trong</w:t>
      </w:r>
      <w:r>
        <w:rPr>
          <w:b/>
          <w:i/>
          <w:sz w:val="26"/>
          <w:szCs w:val="26"/>
        </w:rPr>
        <w:t xml:space="preserve"> </w:t>
      </w:r>
      <w:r>
        <w:rPr>
          <w:b/>
          <w:i/>
          <w:w w:val="99"/>
          <w:sz w:val="26"/>
          <w:szCs w:val="26"/>
        </w:rPr>
        <w:t>1-2</w:t>
      </w:r>
      <w:r>
        <w:rPr>
          <w:b/>
          <w:i/>
          <w:sz w:val="26"/>
          <w:szCs w:val="26"/>
        </w:rPr>
        <w:t xml:space="preserve"> </w:t>
      </w:r>
      <w:r>
        <w:rPr>
          <w:b/>
          <w:i/>
          <w:w w:val="99"/>
          <w:sz w:val="26"/>
          <w:szCs w:val="26"/>
        </w:rPr>
        <w:t>tuần):</w:t>
      </w:r>
      <w:r>
        <w:rPr>
          <w:b/>
          <w:i/>
          <w:sz w:val="26"/>
          <w:szCs w:val="26"/>
        </w:rPr>
        <w:t xml:space="preserve"> </w:t>
      </w:r>
      <w:r>
        <w:rPr>
          <w:w w:val="99"/>
          <w:sz w:val="26"/>
          <w:szCs w:val="26"/>
        </w:rPr>
        <w:t>do</w:t>
      </w:r>
      <w:r>
        <w:rPr>
          <w:sz w:val="26"/>
          <w:szCs w:val="26"/>
        </w:rPr>
        <w:t xml:space="preserve"> </w:t>
      </w:r>
      <w:r>
        <w:rPr>
          <w:w w:val="99"/>
          <w:sz w:val="26"/>
          <w:szCs w:val="26"/>
        </w:rPr>
        <w:t>bác</w:t>
      </w:r>
      <w:r>
        <w:rPr>
          <w:sz w:val="26"/>
          <w:szCs w:val="26"/>
        </w:rPr>
        <w:t xml:space="preserve"> </w:t>
      </w:r>
      <w:r>
        <w:rPr>
          <w:w w:val="99"/>
          <w:sz w:val="26"/>
          <w:szCs w:val="26"/>
        </w:rPr>
        <w:t>sĩ,</w:t>
      </w:r>
      <w:r>
        <w:rPr>
          <w:sz w:val="26"/>
          <w:szCs w:val="26"/>
        </w:rPr>
        <w:t xml:space="preserve"> </w:t>
      </w:r>
      <w:r>
        <w:rPr>
          <w:w w:val="99"/>
          <w:sz w:val="26"/>
          <w:szCs w:val="26"/>
        </w:rPr>
        <w:t>hoặc</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thực</w:t>
      </w:r>
      <w:r>
        <w:rPr>
          <w:sz w:val="26"/>
          <w:szCs w:val="26"/>
        </w:rPr>
        <w:t xml:space="preserve"> </w:t>
      </w:r>
      <w:r>
        <w:rPr>
          <w:w w:val="99"/>
          <w:sz w:val="26"/>
          <w:szCs w:val="26"/>
        </w:rPr>
        <w:t>hiện</w:t>
      </w:r>
      <w:r>
        <w:rPr>
          <w:sz w:val="26"/>
          <w:szCs w:val="26"/>
        </w:rPr>
        <w:t xml:space="preserve"> </w:t>
      </w:r>
      <w:r>
        <w:rPr>
          <w:w w:val="99"/>
          <w:sz w:val="26"/>
          <w:szCs w:val="26"/>
        </w:rPr>
        <w:t>theo</w:t>
      </w:r>
      <w:r>
        <w:rPr>
          <w:sz w:val="26"/>
          <w:szCs w:val="26"/>
        </w:rPr>
        <w:t xml:space="preserve"> </w:t>
      </w:r>
      <w:r>
        <w:rPr>
          <w:w w:val="99"/>
          <w:sz w:val="26"/>
          <w:szCs w:val="26"/>
        </w:rPr>
        <w:t>kế hoạch</w:t>
      </w:r>
      <w:r>
        <w:rPr>
          <w:sz w:val="26"/>
          <w:szCs w:val="26"/>
        </w:rPr>
        <w:t xml:space="preserve">  </w:t>
      </w:r>
      <w:r>
        <w:rPr>
          <w:w w:val="99"/>
          <w:sz w:val="26"/>
          <w:szCs w:val="26"/>
        </w:rPr>
        <w:t>hành</w:t>
      </w:r>
      <w:r>
        <w:rPr>
          <w:sz w:val="26"/>
          <w:szCs w:val="26"/>
        </w:rPr>
        <w:t xml:space="preserve">  </w:t>
      </w:r>
      <w:r>
        <w:rPr>
          <w:w w:val="99"/>
          <w:sz w:val="26"/>
          <w:szCs w:val="26"/>
        </w:rPr>
        <w:t>động</w:t>
      </w:r>
      <w:r>
        <w:rPr>
          <w:sz w:val="26"/>
          <w:szCs w:val="26"/>
        </w:rPr>
        <w:t xml:space="preserve">  </w:t>
      </w:r>
      <w:r>
        <w:rPr>
          <w:w w:val="99"/>
          <w:sz w:val="26"/>
          <w:szCs w:val="26"/>
        </w:rPr>
        <w:t>hen,</w:t>
      </w:r>
      <w:r>
        <w:rPr>
          <w:sz w:val="26"/>
          <w:szCs w:val="26"/>
        </w:rPr>
        <w:t xml:space="preserve">  </w:t>
      </w:r>
      <w:r>
        <w:rPr>
          <w:w w:val="99"/>
          <w:sz w:val="26"/>
          <w:szCs w:val="26"/>
        </w:rPr>
        <w:t>thường</w:t>
      </w:r>
      <w:r>
        <w:rPr>
          <w:sz w:val="26"/>
          <w:szCs w:val="26"/>
        </w:rPr>
        <w:t xml:space="preserve">  </w:t>
      </w:r>
      <w:r>
        <w:rPr>
          <w:w w:val="99"/>
          <w:sz w:val="26"/>
          <w:szCs w:val="26"/>
        </w:rPr>
        <w:t>trong</w:t>
      </w:r>
      <w:r>
        <w:rPr>
          <w:sz w:val="26"/>
          <w:szCs w:val="26"/>
        </w:rPr>
        <w:t xml:space="preserve">  </w:t>
      </w:r>
      <w:r>
        <w:rPr>
          <w:w w:val="99"/>
          <w:sz w:val="26"/>
          <w:szCs w:val="26"/>
        </w:rPr>
        <w:t>những</w:t>
      </w:r>
      <w:r>
        <w:rPr>
          <w:sz w:val="26"/>
          <w:szCs w:val="26"/>
        </w:rPr>
        <w:t xml:space="preserve">  </w:t>
      </w:r>
      <w:r>
        <w:rPr>
          <w:w w:val="99"/>
          <w:sz w:val="26"/>
          <w:szCs w:val="26"/>
        </w:rPr>
        <w:t>đợt</w:t>
      </w:r>
      <w:r>
        <w:rPr>
          <w:sz w:val="26"/>
          <w:szCs w:val="26"/>
        </w:rPr>
        <w:t xml:space="preserve">  </w:t>
      </w:r>
      <w:r>
        <w:rPr>
          <w:w w:val="99"/>
          <w:sz w:val="26"/>
          <w:szCs w:val="26"/>
        </w:rPr>
        <w:t>nhiễm</w:t>
      </w:r>
      <w:r>
        <w:rPr>
          <w:sz w:val="26"/>
          <w:szCs w:val="26"/>
        </w:rPr>
        <w:t xml:space="preserve">  </w:t>
      </w:r>
      <w:r>
        <w:rPr>
          <w:w w:val="99"/>
          <w:sz w:val="26"/>
          <w:szCs w:val="26"/>
        </w:rPr>
        <w:t>vi</w:t>
      </w:r>
      <w:r>
        <w:rPr>
          <w:sz w:val="26"/>
          <w:szCs w:val="26"/>
        </w:rPr>
        <w:t xml:space="preserve">  </w:t>
      </w:r>
      <w:r>
        <w:rPr>
          <w:w w:val="99"/>
          <w:sz w:val="26"/>
          <w:szCs w:val="26"/>
        </w:rPr>
        <w:t>rút</w:t>
      </w:r>
      <w:r>
        <w:rPr>
          <w:sz w:val="26"/>
          <w:szCs w:val="26"/>
        </w:rPr>
        <w:t xml:space="preserve">  </w:t>
      </w:r>
      <w:r>
        <w:rPr>
          <w:w w:val="99"/>
          <w:sz w:val="26"/>
          <w:szCs w:val="26"/>
        </w:rPr>
        <w:t>hoặc</w:t>
      </w:r>
      <w:r>
        <w:rPr>
          <w:sz w:val="26"/>
          <w:szCs w:val="26"/>
        </w:rPr>
        <w:t xml:space="preserve">  </w:t>
      </w:r>
      <w:r>
        <w:rPr>
          <w:w w:val="99"/>
          <w:sz w:val="26"/>
          <w:szCs w:val="26"/>
        </w:rPr>
        <w:t>phơi</w:t>
      </w:r>
      <w:r>
        <w:rPr>
          <w:sz w:val="26"/>
          <w:szCs w:val="26"/>
        </w:rPr>
        <w:t xml:space="preserve">  </w:t>
      </w:r>
      <w:r>
        <w:rPr>
          <w:w w:val="99"/>
          <w:sz w:val="26"/>
          <w:szCs w:val="26"/>
        </w:rPr>
        <w:t>nhiễm</w:t>
      </w:r>
      <w:r>
        <w:rPr>
          <w:sz w:val="26"/>
          <w:szCs w:val="26"/>
        </w:rPr>
        <w:t xml:space="preserve">  </w:t>
      </w:r>
      <w:r>
        <w:rPr>
          <w:w w:val="99"/>
          <w:sz w:val="26"/>
          <w:szCs w:val="26"/>
        </w:rPr>
        <w:t>dị nguyên</w:t>
      </w:r>
      <w:r>
        <w:rPr>
          <w:sz w:val="26"/>
          <w:szCs w:val="26"/>
        </w:rPr>
        <w:t xml:space="preserve"> </w:t>
      </w:r>
      <w:r>
        <w:rPr>
          <w:w w:val="99"/>
          <w:sz w:val="26"/>
          <w:szCs w:val="26"/>
        </w:rPr>
        <w:t>theo</w:t>
      </w:r>
      <w:r>
        <w:rPr>
          <w:sz w:val="26"/>
          <w:szCs w:val="26"/>
        </w:rPr>
        <w:t xml:space="preserve"> </w:t>
      </w:r>
      <w:r>
        <w:rPr>
          <w:w w:val="99"/>
          <w:sz w:val="26"/>
          <w:szCs w:val="26"/>
        </w:rPr>
        <w:t>mùa.</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tăng</w:t>
      </w:r>
      <w:r>
        <w:rPr>
          <w:sz w:val="26"/>
          <w:szCs w:val="26"/>
        </w:rPr>
        <w:t xml:space="preserve"> </w:t>
      </w:r>
      <w:r>
        <w:rPr>
          <w:w w:val="99"/>
          <w:sz w:val="26"/>
          <w:szCs w:val="26"/>
        </w:rPr>
        <w:t>liều</w:t>
      </w:r>
      <w:r>
        <w:rPr>
          <w:sz w:val="26"/>
          <w:szCs w:val="26"/>
        </w:rPr>
        <w:t xml:space="preserve"> </w:t>
      </w:r>
      <w:r>
        <w:rPr>
          <w:w w:val="99"/>
          <w:sz w:val="26"/>
          <w:szCs w:val="26"/>
        </w:rPr>
        <w:t>ICS</w:t>
      </w:r>
      <w:r>
        <w:rPr>
          <w:sz w:val="26"/>
          <w:szCs w:val="26"/>
        </w:rPr>
        <w:t xml:space="preserve"> </w:t>
      </w:r>
      <w:r>
        <w:rPr>
          <w:w w:val="99"/>
          <w:sz w:val="26"/>
          <w:szCs w:val="26"/>
        </w:rPr>
        <w:t>duy</w:t>
      </w:r>
      <w:r>
        <w:rPr>
          <w:sz w:val="26"/>
          <w:szCs w:val="26"/>
        </w:rPr>
        <w:t xml:space="preserve"> </w:t>
      </w:r>
      <w:r>
        <w:rPr>
          <w:w w:val="99"/>
          <w:sz w:val="26"/>
          <w:szCs w:val="26"/>
        </w:rPr>
        <w:t>trì</w:t>
      </w:r>
      <w:r>
        <w:rPr>
          <w:sz w:val="26"/>
          <w:szCs w:val="26"/>
        </w:rPr>
        <w:t xml:space="preserve"> </w:t>
      </w:r>
      <w:r>
        <w:rPr>
          <w:w w:val="99"/>
          <w:sz w:val="26"/>
          <w:szCs w:val="26"/>
        </w:rPr>
        <w:t>lên</w:t>
      </w:r>
      <w:r>
        <w:rPr>
          <w:sz w:val="26"/>
          <w:szCs w:val="26"/>
        </w:rPr>
        <w:t xml:space="preserve"> </w:t>
      </w:r>
      <w:r>
        <w:rPr>
          <w:w w:val="99"/>
          <w:sz w:val="26"/>
          <w:szCs w:val="26"/>
        </w:rPr>
        <w:t>gấp</w:t>
      </w:r>
      <w:r>
        <w:rPr>
          <w:sz w:val="26"/>
          <w:szCs w:val="26"/>
        </w:rPr>
        <w:t xml:space="preserve"> </w:t>
      </w:r>
      <w:r>
        <w:rPr>
          <w:w w:val="99"/>
          <w:sz w:val="26"/>
          <w:szCs w:val="26"/>
        </w:rPr>
        <w:t>4</w:t>
      </w:r>
      <w:r>
        <w:rPr>
          <w:sz w:val="26"/>
          <w:szCs w:val="26"/>
        </w:rPr>
        <w:t xml:space="preserve"> </w:t>
      </w:r>
      <w:r>
        <w:rPr>
          <w:w w:val="99"/>
          <w:sz w:val="26"/>
          <w:szCs w:val="26"/>
        </w:rPr>
        <w:t>lần</w:t>
      </w:r>
      <w:r>
        <w:rPr>
          <w:sz w:val="26"/>
          <w:szCs w:val="26"/>
        </w:rPr>
        <w:t xml:space="preserve"> </w:t>
      </w:r>
      <w:r>
        <w:rPr>
          <w:w w:val="99"/>
          <w:sz w:val="26"/>
          <w:szCs w:val="26"/>
        </w:rPr>
        <w:t>trong</w:t>
      </w:r>
      <w:r>
        <w:rPr>
          <w:sz w:val="26"/>
          <w:szCs w:val="26"/>
        </w:rPr>
        <w:t xml:space="preserve"> </w:t>
      </w:r>
      <w:r>
        <w:rPr>
          <w:w w:val="99"/>
          <w:sz w:val="26"/>
          <w:szCs w:val="26"/>
        </w:rPr>
        <w:t>1-2</w:t>
      </w:r>
      <w:r>
        <w:rPr>
          <w:sz w:val="26"/>
          <w:szCs w:val="26"/>
        </w:rPr>
        <w:t xml:space="preserve"> </w:t>
      </w:r>
      <w:r>
        <w:rPr>
          <w:w w:val="99"/>
          <w:sz w:val="26"/>
          <w:szCs w:val="26"/>
        </w:rPr>
        <w:t>tuần.</w:t>
      </w:r>
    </w:p>
    <w:p w:rsidR="009E612E" w:rsidRDefault="009E612E">
      <w:pPr>
        <w:spacing w:before="1" w:line="120" w:lineRule="exact"/>
        <w:rPr>
          <w:sz w:val="12"/>
          <w:szCs w:val="12"/>
        </w:rPr>
      </w:pPr>
    </w:p>
    <w:p w:rsidR="009E612E" w:rsidRDefault="00971C29">
      <w:pPr>
        <w:ind w:left="102" w:right="68"/>
        <w:jc w:val="both"/>
        <w:rPr>
          <w:sz w:val="26"/>
          <w:szCs w:val="26"/>
        </w:rPr>
      </w:pPr>
      <w:r>
        <w:rPr>
          <w:rFonts w:ascii="Cambria" w:eastAsia="Cambria" w:hAnsi="Cambria" w:cs="Cambria"/>
          <w:b/>
          <w:i/>
          <w:w w:val="99"/>
          <w:sz w:val="26"/>
          <w:szCs w:val="26"/>
        </w:rPr>
        <w:t>Đ</w:t>
      </w:r>
      <w:r>
        <w:rPr>
          <w:b/>
          <w:i/>
          <w:w w:val="99"/>
          <w:sz w:val="26"/>
          <w:szCs w:val="26"/>
        </w:rPr>
        <w:t>iều</w:t>
      </w:r>
      <w:r>
        <w:rPr>
          <w:b/>
          <w:i/>
          <w:sz w:val="26"/>
          <w:szCs w:val="26"/>
        </w:rPr>
        <w:t xml:space="preserve">  </w:t>
      </w:r>
      <w:r>
        <w:rPr>
          <w:b/>
          <w:i/>
          <w:w w:val="99"/>
          <w:sz w:val="26"/>
          <w:szCs w:val="26"/>
        </w:rPr>
        <w:t>chỉnh</w:t>
      </w:r>
      <w:r>
        <w:rPr>
          <w:b/>
          <w:i/>
          <w:sz w:val="26"/>
          <w:szCs w:val="26"/>
        </w:rPr>
        <w:t xml:space="preserve">  </w:t>
      </w:r>
      <w:r>
        <w:rPr>
          <w:b/>
          <w:i/>
          <w:w w:val="99"/>
          <w:sz w:val="26"/>
          <w:szCs w:val="26"/>
        </w:rPr>
        <w:t>từng</w:t>
      </w:r>
      <w:r>
        <w:rPr>
          <w:b/>
          <w:i/>
          <w:sz w:val="26"/>
          <w:szCs w:val="26"/>
        </w:rPr>
        <w:t xml:space="preserve">  </w:t>
      </w:r>
      <w:r>
        <w:rPr>
          <w:b/>
          <w:i/>
          <w:w w:val="99"/>
          <w:sz w:val="26"/>
          <w:szCs w:val="26"/>
        </w:rPr>
        <w:t>ngày:</w:t>
      </w:r>
      <w:r>
        <w:rPr>
          <w:b/>
          <w:i/>
          <w:sz w:val="26"/>
          <w:szCs w:val="26"/>
        </w:rPr>
        <w:t xml:space="preserve">  </w:t>
      </w:r>
      <w:r>
        <w:rPr>
          <w:w w:val="99"/>
          <w:sz w:val="26"/>
          <w:szCs w:val="26"/>
        </w:rPr>
        <w:t>do</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tự</w:t>
      </w:r>
      <w:r>
        <w:rPr>
          <w:sz w:val="26"/>
          <w:szCs w:val="26"/>
        </w:rPr>
        <w:t xml:space="preserve">  </w:t>
      </w:r>
      <w:r>
        <w:rPr>
          <w:w w:val="99"/>
          <w:sz w:val="26"/>
          <w:szCs w:val="26"/>
        </w:rPr>
        <w:t>thực</w:t>
      </w:r>
      <w:r>
        <w:rPr>
          <w:sz w:val="26"/>
          <w:szCs w:val="26"/>
        </w:rPr>
        <w:t xml:space="preserve">  </w:t>
      </w:r>
      <w:r>
        <w:rPr>
          <w:w w:val="99"/>
          <w:sz w:val="26"/>
          <w:szCs w:val="26"/>
        </w:rPr>
        <w:t>hiện</w:t>
      </w:r>
      <w:r>
        <w:rPr>
          <w:sz w:val="26"/>
          <w:szCs w:val="26"/>
        </w:rPr>
        <w:t xml:space="preserve">  </w:t>
      </w:r>
      <w:r>
        <w:rPr>
          <w:w w:val="99"/>
          <w:sz w:val="26"/>
          <w:szCs w:val="26"/>
        </w:rPr>
        <w:t>khi</w:t>
      </w:r>
      <w:r>
        <w:rPr>
          <w:sz w:val="26"/>
          <w:szCs w:val="26"/>
        </w:rPr>
        <w:t xml:space="preserve">  </w:t>
      </w:r>
      <w:r>
        <w:rPr>
          <w:w w:val="99"/>
          <w:sz w:val="26"/>
          <w:szCs w:val="26"/>
        </w:rPr>
        <w:t>được</w:t>
      </w:r>
      <w:r>
        <w:rPr>
          <w:sz w:val="26"/>
          <w:szCs w:val="26"/>
        </w:rPr>
        <w:t xml:space="preserve">  </w:t>
      </w:r>
      <w:r>
        <w:rPr>
          <w:w w:val="99"/>
          <w:sz w:val="26"/>
          <w:szCs w:val="26"/>
        </w:rPr>
        <w:t>kê</w:t>
      </w:r>
      <w:r>
        <w:rPr>
          <w:sz w:val="26"/>
          <w:szCs w:val="26"/>
        </w:rPr>
        <w:t xml:space="preserve">  </w:t>
      </w:r>
      <w:r>
        <w:rPr>
          <w:w w:val="99"/>
          <w:sz w:val="26"/>
          <w:szCs w:val="26"/>
        </w:rPr>
        <w:t>liều</w:t>
      </w:r>
      <w:r>
        <w:rPr>
          <w:sz w:val="26"/>
          <w:szCs w:val="26"/>
        </w:rPr>
        <w:t xml:space="preserve">  </w:t>
      </w:r>
      <w:r>
        <w:rPr>
          <w:w w:val="99"/>
          <w:sz w:val="26"/>
          <w:szCs w:val="26"/>
        </w:rPr>
        <w:t>thấp ICS/formoterol</w:t>
      </w:r>
      <w:r>
        <w:rPr>
          <w:sz w:val="26"/>
          <w:szCs w:val="26"/>
        </w:rPr>
        <w:t xml:space="preserve"> </w:t>
      </w:r>
      <w:r>
        <w:rPr>
          <w:w w:val="99"/>
          <w:sz w:val="26"/>
          <w:szCs w:val="26"/>
        </w:rPr>
        <w:t>dùng</w:t>
      </w:r>
      <w:r>
        <w:rPr>
          <w:sz w:val="26"/>
          <w:szCs w:val="26"/>
        </w:rPr>
        <w:t xml:space="preserve"> </w:t>
      </w:r>
      <w:r>
        <w:rPr>
          <w:w w:val="99"/>
          <w:sz w:val="26"/>
          <w:szCs w:val="26"/>
        </w:rPr>
        <w:t>khi</w:t>
      </w:r>
      <w:r>
        <w:rPr>
          <w:sz w:val="26"/>
          <w:szCs w:val="26"/>
        </w:rPr>
        <w:t xml:space="preserve"> </w:t>
      </w:r>
      <w:r>
        <w:rPr>
          <w:w w:val="99"/>
          <w:sz w:val="26"/>
          <w:szCs w:val="26"/>
        </w:rPr>
        <w:t>cần</w:t>
      </w:r>
      <w:r>
        <w:rPr>
          <w:sz w:val="26"/>
          <w:szCs w:val="26"/>
        </w:rPr>
        <w:t xml:space="preserve"> </w:t>
      </w:r>
      <w:r>
        <w:rPr>
          <w:w w:val="99"/>
          <w:sz w:val="26"/>
          <w:szCs w:val="26"/>
        </w:rPr>
        <w:t>cho</w:t>
      </w:r>
      <w:r>
        <w:rPr>
          <w:sz w:val="26"/>
          <w:szCs w:val="26"/>
        </w:rPr>
        <w:t xml:space="preserve"> </w:t>
      </w:r>
      <w:r>
        <w:rPr>
          <w:w w:val="99"/>
          <w:sz w:val="26"/>
          <w:szCs w:val="26"/>
        </w:rPr>
        <w:t>hen</w:t>
      </w:r>
      <w:r>
        <w:rPr>
          <w:sz w:val="26"/>
          <w:szCs w:val="26"/>
        </w:rPr>
        <w:t xml:space="preserve"> </w:t>
      </w:r>
      <w:r>
        <w:rPr>
          <w:w w:val="99"/>
          <w:sz w:val="26"/>
          <w:szCs w:val="26"/>
        </w:rPr>
        <w:t>nhẹ,</w:t>
      </w:r>
      <w:r>
        <w:rPr>
          <w:sz w:val="26"/>
          <w:szCs w:val="26"/>
        </w:rPr>
        <w:t xml:space="preserve"> </w:t>
      </w:r>
      <w:r>
        <w:rPr>
          <w:w w:val="99"/>
          <w:sz w:val="26"/>
          <w:szCs w:val="26"/>
        </w:rPr>
        <w:t>hoặc</w:t>
      </w:r>
      <w:r>
        <w:rPr>
          <w:sz w:val="26"/>
          <w:szCs w:val="26"/>
        </w:rPr>
        <w:t xml:space="preserve"> </w:t>
      </w:r>
      <w:r>
        <w:rPr>
          <w:w w:val="99"/>
          <w:sz w:val="26"/>
          <w:szCs w:val="26"/>
        </w:rPr>
        <w:t>liều</w:t>
      </w:r>
      <w:r>
        <w:rPr>
          <w:sz w:val="26"/>
          <w:szCs w:val="26"/>
        </w:rPr>
        <w:t xml:space="preserve"> </w:t>
      </w:r>
      <w:r>
        <w:rPr>
          <w:w w:val="99"/>
          <w:sz w:val="26"/>
          <w:szCs w:val="26"/>
        </w:rPr>
        <w:t>thấp</w:t>
      </w:r>
      <w:r>
        <w:rPr>
          <w:sz w:val="26"/>
          <w:szCs w:val="26"/>
        </w:rPr>
        <w:t xml:space="preserve"> </w:t>
      </w:r>
      <w:r>
        <w:rPr>
          <w:w w:val="99"/>
          <w:sz w:val="26"/>
          <w:szCs w:val="26"/>
        </w:rPr>
        <w:t>ICS/formoterol</w:t>
      </w:r>
      <w:r>
        <w:rPr>
          <w:sz w:val="26"/>
          <w:szCs w:val="26"/>
        </w:rPr>
        <w:t xml:space="preserve"> </w:t>
      </w:r>
      <w:r>
        <w:rPr>
          <w:w w:val="99"/>
          <w:sz w:val="26"/>
          <w:szCs w:val="26"/>
        </w:rPr>
        <w:t>dùng</w:t>
      </w:r>
      <w:r>
        <w:rPr>
          <w:sz w:val="26"/>
          <w:szCs w:val="26"/>
        </w:rPr>
        <w:t xml:space="preserve"> </w:t>
      </w:r>
      <w:r>
        <w:rPr>
          <w:w w:val="99"/>
          <w:sz w:val="26"/>
          <w:szCs w:val="26"/>
        </w:rPr>
        <w:t>duy trì</w:t>
      </w:r>
      <w:r>
        <w:rPr>
          <w:sz w:val="26"/>
          <w:szCs w:val="26"/>
        </w:rPr>
        <w:t xml:space="preserve"> </w:t>
      </w:r>
      <w:r>
        <w:rPr>
          <w:w w:val="99"/>
          <w:sz w:val="26"/>
          <w:szCs w:val="26"/>
        </w:rPr>
        <w:t>và</w:t>
      </w:r>
      <w:r>
        <w:rPr>
          <w:sz w:val="26"/>
          <w:szCs w:val="26"/>
        </w:rPr>
        <w:t xml:space="preserve"> </w:t>
      </w:r>
      <w:r>
        <w:rPr>
          <w:w w:val="99"/>
          <w:sz w:val="26"/>
          <w:szCs w:val="26"/>
        </w:rPr>
        <w:t>cắt</w:t>
      </w:r>
      <w:r>
        <w:rPr>
          <w:sz w:val="26"/>
          <w:szCs w:val="26"/>
        </w:rPr>
        <w:t xml:space="preserve"> </w:t>
      </w:r>
      <w:r>
        <w:rPr>
          <w:w w:val="99"/>
          <w:sz w:val="26"/>
          <w:szCs w:val="26"/>
        </w:rPr>
        <w:t>cơn.</w:t>
      </w:r>
    </w:p>
    <w:p w:rsidR="009E612E" w:rsidRDefault="009E612E">
      <w:pPr>
        <w:spacing w:before="9" w:line="100" w:lineRule="exact"/>
        <w:rPr>
          <w:sz w:val="11"/>
          <w:szCs w:val="11"/>
        </w:rPr>
      </w:pPr>
    </w:p>
    <w:p w:rsidR="009E612E" w:rsidRDefault="00971C29">
      <w:pPr>
        <w:ind w:left="102" w:right="3023"/>
        <w:jc w:val="both"/>
        <w:rPr>
          <w:sz w:val="26"/>
          <w:szCs w:val="26"/>
        </w:rPr>
      </w:pPr>
      <w:r>
        <w:rPr>
          <w:i/>
          <w:w w:val="99"/>
          <w:sz w:val="26"/>
          <w:szCs w:val="26"/>
        </w:rPr>
        <w:t>b.</w:t>
      </w:r>
      <w:r>
        <w:rPr>
          <w:i/>
          <w:sz w:val="26"/>
          <w:szCs w:val="26"/>
        </w:rPr>
        <w:t xml:space="preserve">    </w:t>
      </w:r>
      <w:r>
        <w:rPr>
          <w:i/>
          <w:w w:val="99"/>
          <w:sz w:val="26"/>
          <w:szCs w:val="26"/>
        </w:rPr>
        <w:t>Giảm</w:t>
      </w:r>
      <w:r>
        <w:rPr>
          <w:i/>
          <w:sz w:val="26"/>
          <w:szCs w:val="26"/>
        </w:rPr>
        <w:t xml:space="preserve"> </w:t>
      </w:r>
      <w:proofErr w:type="gramStart"/>
      <w:r>
        <w:rPr>
          <w:i/>
          <w:w w:val="99"/>
          <w:sz w:val="26"/>
          <w:szCs w:val="26"/>
        </w:rPr>
        <w:t>b</w:t>
      </w:r>
      <w:r>
        <w:rPr>
          <w:i/>
          <w:sz w:val="26"/>
          <w:szCs w:val="26"/>
        </w:rPr>
        <w:t xml:space="preserve">  </w:t>
      </w:r>
      <w:r>
        <w:rPr>
          <w:i/>
          <w:w w:val="99"/>
          <w:sz w:val="26"/>
          <w:szCs w:val="26"/>
        </w:rPr>
        <w:t>c</w:t>
      </w:r>
      <w:proofErr w:type="gramEnd"/>
      <w:r>
        <w:rPr>
          <w:i/>
          <w:sz w:val="26"/>
          <w:szCs w:val="26"/>
        </w:rPr>
        <w:t xml:space="preserve"> </w:t>
      </w:r>
      <w:r>
        <w:rPr>
          <w:i/>
          <w:w w:val="99"/>
          <w:sz w:val="26"/>
          <w:szCs w:val="26"/>
        </w:rPr>
        <w:t>điều</w:t>
      </w:r>
      <w:r>
        <w:rPr>
          <w:i/>
          <w:sz w:val="26"/>
          <w:szCs w:val="26"/>
        </w:rPr>
        <w:t xml:space="preserve"> </w:t>
      </w:r>
      <w:r>
        <w:rPr>
          <w:i/>
          <w:w w:val="99"/>
          <w:sz w:val="26"/>
          <w:szCs w:val="26"/>
        </w:rPr>
        <w:t>trị</w:t>
      </w:r>
      <w:r>
        <w:rPr>
          <w:i/>
          <w:sz w:val="26"/>
          <w:szCs w:val="26"/>
        </w:rPr>
        <w:t xml:space="preserve"> </w:t>
      </w:r>
      <w:r>
        <w:rPr>
          <w:i/>
          <w:w w:val="99"/>
          <w:sz w:val="26"/>
          <w:szCs w:val="26"/>
        </w:rPr>
        <w:t>khi</w:t>
      </w:r>
      <w:r>
        <w:rPr>
          <w:i/>
          <w:sz w:val="26"/>
          <w:szCs w:val="26"/>
        </w:rPr>
        <w:t xml:space="preserve"> </w:t>
      </w:r>
      <w:r>
        <w:rPr>
          <w:i/>
          <w:w w:val="99"/>
          <w:sz w:val="26"/>
          <w:szCs w:val="26"/>
        </w:rPr>
        <w:t>hen</w:t>
      </w:r>
      <w:r>
        <w:rPr>
          <w:i/>
          <w:sz w:val="26"/>
          <w:szCs w:val="26"/>
        </w:rPr>
        <w:t xml:space="preserve"> </w:t>
      </w:r>
      <w:r>
        <w:rPr>
          <w:i/>
          <w:w w:val="99"/>
          <w:sz w:val="26"/>
          <w:szCs w:val="26"/>
        </w:rPr>
        <w:t>được</w:t>
      </w:r>
      <w:r>
        <w:rPr>
          <w:i/>
          <w:sz w:val="26"/>
          <w:szCs w:val="26"/>
        </w:rPr>
        <w:t xml:space="preserve"> </w:t>
      </w:r>
      <w:r>
        <w:rPr>
          <w:i/>
          <w:w w:val="99"/>
          <w:sz w:val="26"/>
          <w:szCs w:val="26"/>
        </w:rPr>
        <w:t>kiểm</w:t>
      </w:r>
      <w:r>
        <w:rPr>
          <w:i/>
          <w:sz w:val="26"/>
          <w:szCs w:val="26"/>
        </w:rPr>
        <w:t xml:space="preserve"> </w:t>
      </w:r>
      <w:r>
        <w:rPr>
          <w:i/>
          <w:w w:val="99"/>
          <w:sz w:val="26"/>
          <w:szCs w:val="26"/>
        </w:rPr>
        <w:t>soát</w:t>
      </w:r>
      <w:r>
        <w:rPr>
          <w:i/>
          <w:sz w:val="26"/>
          <w:szCs w:val="26"/>
        </w:rPr>
        <w:t xml:space="preserve"> </w:t>
      </w:r>
      <w:r>
        <w:rPr>
          <w:i/>
          <w:w w:val="99"/>
          <w:sz w:val="26"/>
          <w:szCs w:val="26"/>
        </w:rPr>
        <w:t>hoàn</w:t>
      </w:r>
      <w:r>
        <w:rPr>
          <w:i/>
          <w:sz w:val="26"/>
          <w:szCs w:val="26"/>
        </w:rPr>
        <w:t xml:space="preserve"> </w:t>
      </w:r>
      <w:r>
        <w:rPr>
          <w:i/>
          <w:w w:val="99"/>
          <w:sz w:val="26"/>
          <w:szCs w:val="26"/>
        </w:rPr>
        <w:t>toàn</w:t>
      </w:r>
    </w:p>
    <w:p w:rsidR="009E612E" w:rsidRDefault="009E612E">
      <w:pPr>
        <w:spacing w:before="1" w:line="120" w:lineRule="exact"/>
        <w:rPr>
          <w:sz w:val="12"/>
          <w:szCs w:val="12"/>
        </w:rPr>
      </w:pPr>
    </w:p>
    <w:p w:rsidR="009E612E" w:rsidRDefault="00971C29">
      <w:pPr>
        <w:ind w:left="102" w:right="72"/>
        <w:jc w:val="both"/>
        <w:rPr>
          <w:sz w:val="26"/>
          <w:szCs w:val="26"/>
        </w:rPr>
      </w:pPr>
      <w:proofErr w:type="gramStart"/>
      <w:r>
        <w:rPr>
          <w:w w:val="99"/>
          <w:sz w:val="26"/>
          <w:szCs w:val="26"/>
        </w:rPr>
        <w:t>Giảm</w:t>
      </w:r>
      <w:r>
        <w:rPr>
          <w:sz w:val="26"/>
          <w:szCs w:val="26"/>
        </w:rPr>
        <w:t xml:space="preserve"> </w:t>
      </w:r>
      <w:r>
        <w:rPr>
          <w:w w:val="99"/>
          <w:sz w:val="26"/>
          <w:szCs w:val="26"/>
        </w:rPr>
        <w:t>bậc</w:t>
      </w:r>
      <w:r>
        <w:rPr>
          <w:sz w:val="26"/>
          <w:szCs w:val="26"/>
        </w:rPr>
        <w:t xml:space="preserve"> </w:t>
      </w:r>
      <w:r>
        <w:rPr>
          <w:w w:val="99"/>
          <w:sz w:val="26"/>
          <w:szCs w:val="26"/>
        </w:rPr>
        <w:t>khi</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đã</w:t>
      </w:r>
      <w:r>
        <w:rPr>
          <w:sz w:val="26"/>
          <w:szCs w:val="26"/>
        </w:rPr>
        <w:t xml:space="preserve"> </w:t>
      </w:r>
      <w:r>
        <w:rPr>
          <w:w w:val="99"/>
          <w:sz w:val="26"/>
          <w:szCs w:val="26"/>
        </w:rPr>
        <w:t>đạt</w:t>
      </w:r>
      <w:r>
        <w:rPr>
          <w:sz w:val="26"/>
          <w:szCs w:val="26"/>
        </w:rPr>
        <w:t xml:space="preserve"> </w:t>
      </w:r>
      <w:r>
        <w:rPr>
          <w:w w:val="99"/>
          <w:sz w:val="26"/>
          <w:szCs w:val="26"/>
        </w:rPr>
        <w:t>được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tốt,</w:t>
      </w:r>
      <w:r>
        <w:rPr>
          <w:sz w:val="26"/>
          <w:szCs w:val="26"/>
        </w:rPr>
        <w:t xml:space="preserve"> </w:t>
      </w:r>
      <w:r>
        <w:rPr>
          <w:w w:val="99"/>
          <w:sz w:val="26"/>
          <w:szCs w:val="26"/>
        </w:rPr>
        <w:t>đạt</w:t>
      </w:r>
      <w:r>
        <w:rPr>
          <w:sz w:val="26"/>
          <w:szCs w:val="26"/>
        </w:rPr>
        <w:t xml:space="preserve"> </w:t>
      </w:r>
      <w:r>
        <w:rPr>
          <w:w w:val="99"/>
          <w:sz w:val="26"/>
          <w:szCs w:val="26"/>
        </w:rPr>
        <w:t>được</w:t>
      </w:r>
      <w:r>
        <w:rPr>
          <w:sz w:val="26"/>
          <w:szCs w:val="26"/>
        </w:rPr>
        <w:t xml:space="preserve"> </w:t>
      </w:r>
      <w:r>
        <w:rPr>
          <w:w w:val="99"/>
          <w:sz w:val="26"/>
          <w:szCs w:val="26"/>
        </w:rPr>
        <w:t>trong</w:t>
      </w:r>
      <w:r>
        <w:rPr>
          <w:sz w:val="26"/>
          <w:szCs w:val="26"/>
        </w:rPr>
        <w:t xml:space="preserve"> </w:t>
      </w:r>
      <w:r>
        <w:rPr>
          <w:w w:val="99"/>
          <w:sz w:val="26"/>
          <w:szCs w:val="26"/>
        </w:rPr>
        <w:t>3</w:t>
      </w:r>
      <w:r>
        <w:rPr>
          <w:sz w:val="26"/>
          <w:szCs w:val="26"/>
        </w:rPr>
        <w:t xml:space="preserve"> </w:t>
      </w:r>
      <w:r>
        <w:rPr>
          <w:w w:val="99"/>
          <w:sz w:val="26"/>
          <w:szCs w:val="26"/>
        </w:rPr>
        <w:t>tháng.</w:t>
      </w:r>
      <w:proofErr w:type="gramEnd"/>
      <w:r>
        <w:rPr>
          <w:sz w:val="26"/>
          <w:szCs w:val="26"/>
        </w:rPr>
        <w:t xml:space="preserve"> </w:t>
      </w:r>
      <w:r>
        <w:rPr>
          <w:w w:val="99"/>
          <w:sz w:val="26"/>
          <w:szCs w:val="26"/>
        </w:rPr>
        <w:t>Việc giảm</w:t>
      </w:r>
      <w:r>
        <w:rPr>
          <w:sz w:val="26"/>
          <w:szCs w:val="26"/>
        </w:rPr>
        <w:t xml:space="preserve">  </w:t>
      </w:r>
      <w:r>
        <w:rPr>
          <w:w w:val="99"/>
          <w:sz w:val="26"/>
          <w:szCs w:val="26"/>
        </w:rPr>
        <w:t>bậc</w:t>
      </w:r>
      <w:r>
        <w:rPr>
          <w:sz w:val="26"/>
          <w:szCs w:val="26"/>
        </w:rPr>
        <w:t xml:space="preserve">  </w:t>
      </w:r>
      <w:r>
        <w:rPr>
          <w:w w:val="99"/>
          <w:sz w:val="26"/>
          <w:szCs w:val="26"/>
        </w:rPr>
        <w:t>nhằm</w:t>
      </w:r>
      <w:r>
        <w:rPr>
          <w:sz w:val="26"/>
          <w:szCs w:val="26"/>
        </w:rPr>
        <w:t xml:space="preserve">  </w:t>
      </w:r>
      <w:r>
        <w:rPr>
          <w:w w:val="99"/>
          <w:sz w:val="26"/>
          <w:szCs w:val="26"/>
        </w:rPr>
        <w:t>tìm</w:t>
      </w:r>
      <w:r>
        <w:rPr>
          <w:sz w:val="26"/>
          <w:szCs w:val="26"/>
        </w:rPr>
        <w:t xml:space="preserve">  </w:t>
      </w:r>
      <w:r>
        <w:rPr>
          <w:w w:val="99"/>
          <w:sz w:val="26"/>
          <w:szCs w:val="26"/>
        </w:rPr>
        <w:t>liều</w:t>
      </w:r>
      <w:r>
        <w:rPr>
          <w:sz w:val="26"/>
          <w:szCs w:val="26"/>
        </w:rPr>
        <w:t xml:space="preserve">  </w:t>
      </w:r>
      <w:r>
        <w:rPr>
          <w:w w:val="99"/>
          <w:sz w:val="26"/>
          <w:szCs w:val="26"/>
        </w:rPr>
        <w:t>ICS</w:t>
      </w:r>
      <w:r>
        <w:rPr>
          <w:sz w:val="26"/>
          <w:szCs w:val="26"/>
        </w:rPr>
        <w:t xml:space="preserve">  </w:t>
      </w:r>
      <w:r>
        <w:rPr>
          <w:w w:val="99"/>
          <w:sz w:val="26"/>
          <w:szCs w:val="26"/>
        </w:rPr>
        <w:t>thấp</w:t>
      </w:r>
      <w:r>
        <w:rPr>
          <w:sz w:val="26"/>
          <w:szCs w:val="26"/>
        </w:rPr>
        <w:t xml:space="preserve">  </w:t>
      </w:r>
      <w:r>
        <w:rPr>
          <w:w w:val="99"/>
          <w:sz w:val="26"/>
          <w:szCs w:val="26"/>
        </w:rPr>
        <w:t>nhất</w:t>
      </w:r>
      <w:r>
        <w:rPr>
          <w:sz w:val="26"/>
          <w:szCs w:val="26"/>
        </w:rPr>
        <w:t xml:space="preserve">  </w:t>
      </w:r>
      <w:r>
        <w:rPr>
          <w:w w:val="99"/>
          <w:sz w:val="26"/>
          <w:szCs w:val="26"/>
        </w:rPr>
        <w:t>(liều</w:t>
      </w:r>
      <w:r>
        <w:rPr>
          <w:sz w:val="26"/>
          <w:szCs w:val="26"/>
        </w:rPr>
        <w:t xml:space="preserve">  </w:t>
      </w:r>
      <w:r>
        <w:rPr>
          <w:w w:val="99"/>
          <w:sz w:val="26"/>
          <w:szCs w:val="26"/>
        </w:rPr>
        <w:t>hiệu</w:t>
      </w:r>
      <w:r>
        <w:rPr>
          <w:sz w:val="26"/>
          <w:szCs w:val="26"/>
        </w:rPr>
        <w:t xml:space="preserve">  </w:t>
      </w:r>
      <w:r>
        <w:rPr>
          <w:w w:val="99"/>
          <w:sz w:val="26"/>
          <w:szCs w:val="26"/>
        </w:rPr>
        <w:t>quả</w:t>
      </w:r>
      <w:r>
        <w:rPr>
          <w:sz w:val="26"/>
          <w:szCs w:val="26"/>
        </w:rPr>
        <w:t xml:space="preserve">  </w:t>
      </w:r>
      <w:r>
        <w:rPr>
          <w:w w:val="99"/>
          <w:sz w:val="26"/>
          <w:szCs w:val="26"/>
        </w:rPr>
        <w:t>tối</w:t>
      </w:r>
      <w:r>
        <w:rPr>
          <w:sz w:val="26"/>
          <w:szCs w:val="26"/>
        </w:rPr>
        <w:t xml:space="preserve">  </w:t>
      </w:r>
      <w:r>
        <w:rPr>
          <w:w w:val="99"/>
          <w:sz w:val="26"/>
          <w:szCs w:val="26"/>
        </w:rPr>
        <w:t>thiểu)</w:t>
      </w:r>
      <w:r>
        <w:rPr>
          <w:sz w:val="26"/>
          <w:szCs w:val="26"/>
        </w:rPr>
        <w:t xml:space="preserve">  </w:t>
      </w:r>
      <w:r>
        <w:rPr>
          <w:w w:val="99"/>
          <w:sz w:val="26"/>
          <w:szCs w:val="26"/>
        </w:rPr>
        <w:t>mà</w:t>
      </w:r>
      <w:r>
        <w:rPr>
          <w:sz w:val="26"/>
          <w:szCs w:val="26"/>
        </w:rPr>
        <w:t xml:space="preserve">  </w:t>
      </w:r>
      <w:r>
        <w:rPr>
          <w:w w:val="99"/>
          <w:sz w:val="26"/>
          <w:szCs w:val="26"/>
        </w:rPr>
        <w:t>vẫn</w:t>
      </w:r>
      <w:r>
        <w:rPr>
          <w:sz w:val="26"/>
          <w:szCs w:val="26"/>
        </w:rPr>
        <w:t xml:space="preserve">  </w:t>
      </w:r>
      <w:r>
        <w:rPr>
          <w:w w:val="99"/>
          <w:sz w:val="26"/>
          <w:szCs w:val="26"/>
        </w:rPr>
        <w:t>đảm</w:t>
      </w:r>
      <w:r>
        <w:rPr>
          <w:sz w:val="26"/>
          <w:szCs w:val="26"/>
        </w:rPr>
        <w:t xml:space="preserve">  </w:t>
      </w:r>
      <w:r>
        <w:rPr>
          <w:w w:val="99"/>
          <w:sz w:val="26"/>
          <w:szCs w:val="26"/>
        </w:rPr>
        <w:t>bảo kiểm</w:t>
      </w:r>
      <w:r>
        <w:rPr>
          <w:sz w:val="26"/>
          <w:szCs w:val="26"/>
        </w:rPr>
        <w:t xml:space="preserve"> </w:t>
      </w:r>
      <w:r>
        <w:rPr>
          <w:w w:val="99"/>
          <w:sz w:val="26"/>
          <w:szCs w:val="26"/>
        </w:rPr>
        <w:t>soát</w:t>
      </w:r>
      <w:r>
        <w:rPr>
          <w:sz w:val="26"/>
          <w:szCs w:val="26"/>
        </w:rPr>
        <w:t xml:space="preserve"> </w:t>
      </w:r>
      <w:r>
        <w:rPr>
          <w:w w:val="99"/>
          <w:sz w:val="26"/>
          <w:szCs w:val="26"/>
        </w:rPr>
        <w:t>cả</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và</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đồng</w:t>
      </w:r>
      <w:r>
        <w:rPr>
          <w:sz w:val="26"/>
          <w:szCs w:val="26"/>
        </w:rPr>
        <w:t xml:space="preserve"> </w:t>
      </w:r>
      <w:r>
        <w:rPr>
          <w:w w:val="99"/>
          <w:sz w:val="26"/>
          <w:szCs w:val="26"/>
        </w:rPr>
        <w:t>thời</w:t>
      </w:r>
      <w:r>
        <w:rPr>
          <w:sz w:val="26"/>
          <w:szCs w:val="26"/>
        </w:rPr>
        <w:t xml:space="preserve"> </w:t>
      </w:r>
      <w:r>
        <w:rPr>
          <w:w w:val="99"/>
          <w:sz w:val="26"/>
          <w:szCs w:val="26"/>
        </w:rPr>
        <w:t>giảm</w:t>
      </w:r>
      <w:r>
        <w:rPr>
          <w:sz w:val="26"/>
          <w:szCs w:val="26"/>
        </w:rPr>
        <w:t xml:space="preserve"> </w:t>
      </w:r>
      <w:r>
        <w:rPr>
          <w:w w:val="99"/>
          <w:sz w:val="26"/>
          <w:szCs w:val="26"/>
        </w:rPr>
        <w:t>tác</w:t>
      </w:r>
      <w:r>
        <w:rPr>
          <w:sz w:val="26"/>
          <w:szCs w:val="26"/>
        </w:rPr>
        <w:t xml:space="preserve"> </w:t>
      </w:r>
      <w:r>
        <w:rPr>
          <w:w w:val="99"/>
          <w:sz w:val="26"/>
          <w:szCs w:val="26"/>
        </w:rPr>
        <w:t>dụng</w:t>
      </w:r>
      <w:r>
        <w:rPr>
          <w:sz w:val="26"/>
          <w:szCs w:val="26"/>
        </w:rPr>
        <w:t xml:space="preserve"> </w:t>
      </w:r>
      <w:r>
        <w:rPr>
          <w:w w:val="99"/>
          <w:sz w:val="26"/>
          <w:szCs w:val="26"/>
        </w:rPr>
        <w:t>phụ.</w:t>
      </w:r>
      <w:r>
        <w:rPr>
          <w:sz w:val="26"/>
          <w:szCs w:val="26"/>
        </w:rPr>
        <w:t xml:space="preserve"> </w:t>
      </w:r>
      <w:r>
        <w:rPr>
          <w:w w:val="99"/>
          <w:sz w:val="26"/>
          <w:szCs w:val="26"/>
        </w:rPr>
        <w:t>Một</w:t>
      </w:r>
      <w:r>
        <w:rPr>
          <w:sz w:val="26"/>
          <w:szCs w:val="26"/>
        </w:rPr>
        <w:t xml:space="preserve"> </w:t>
      </w:r>
      <w:r>
        <w:rPr>
          <w:w w:val="99"/>
          <w:sz w:val="26"/>
          <w:szCs w:val="26"/>
        </w:rPr>
        <w:t>số</w:t>
      </w:r>
      <w:r>
        <w:rPr>
          <w:sz w:val="26"/>
          <w:szCs w:val="26"/>
        </w:rPr>
        <w:t xml:space="preserve"> </w:t>
      </w:r>
      <w:r>
        <w:rPr>
          <w:w w:val="99"/>
          <w:sz w:val="26"/>
          <w:szCs w:val="26"/>
        </w:rPr>
        <w:t>lưu</w:t>
      </w:r>
      <w:r>
        <w:rPr>
          <w:sz w:val="26"/>
          <w:szCs w:val="26"/>
        </w:rPr>
        <w:t xml:space="preserve"> </w:t>
      </w:r>
      <w:r>
        <w:rPr>
          <w:w w:val="99"/>
          <w:sz w:val="26"/>
          <w:szCs w:val="26"/>
        </w:rPr>
        <w:t>ý:</w:t>
      </w:r>
    </w:p>
    <w:p w:rsidR="009E612E" w:rsidRDefault="009E612E">
      <w:pPr>
        <w:spacing w:before="5" w:line="120" w:lineRule="exact"/>
        <w:rPr>
          <w:sz w:val="12"/>
          <w:szCs w:val="12"/>
        </w:rPr>
      </w:pPr>
    </w:p>
    <w:p w:rsidR="009E612E" w:rsidRDefault="00971C29">
      <w:pPr>
        <w:tabs>
          <w:tab w:val="left" w:pos="520"/>
        </w:tabs>
        <w:spacing w:line="280" w:lineRule="exact"/>
        <w:ind w:left="529" w:right="79" w:hanging="427"/>
        <w:rPr>
          <w:sz w:val="26"/>
          <w:szCs w:val="26"/>
        </w:rPr>
      </w:pPr>
      <w:r>
        <w:rPr>
          <w:w w:val="99"/>
          <w:sz w:val="26"/>
          <w:szCs w:val="26"/>
        </w:rPr>
        <w:t>-</w:t>
      </w:r>
      <w:r>
        <w:rPr>
          <w:sz w:val="26"/>
          <w:szCs w:val="26"/>
        </w:rPr>
        <w:tab/>
      </w:r>
      <w:r>
        <w:rPr>
          <w:w w:val="99"/>
          <w:sz w:val="26"/>
          <w:szCs w:val="26"/>
        </w:rPr>
        <w:t>Chọn</w:t>
      </w:r>
      <w:r>
        <w:rPr>
          <w:sz w:val="26"/>
          <w:szCs w:val="26"/>
        </w:rPr>
        <w:t xml:space="preserve"> </w:t>
      </w:r>
      <w:r>
        <w:rPr>
          <w:w w:val="99"/>
          <w:sz w:val="26"/>
          <w:szCs w:val="26"/>
        </w:rPr>
        <w:t>thời</w:t>
      </w:r>
      <w:r>
        <w:rPr>
          <w:sz w:val="26"/>
          <w:szCs w:val="26"/>
        </w:rPr>
        <w:t xml:space="preserve"> </w:t>
      </w:r>
      <w:r>
        <w:rPr>
          <w:w w:val="99"/>
          <w:sz w:val="26"/>
          <w:szCs w:val="26"/>
        </w:rPr>
        <w:t>điểm</w:t>
      </w:r>
      <w:r>
        <w:rPr>
          <w:sz w:val="26"/>
          <w:szCs w:val="26"/>
        </w:rPr>
        <w:t xml:space="preserve"> </w:t>
      </w:r>
      <w:r>
        <w:rPr>
          <w:w w:val="99"/>
          <w:sz w:val="26"/>
          <w:szCs w:val="26"/>
        </w:rPr>
        <w:t>thích</w:t>
      </w:r>
      <w:r>
        <w:rPr>
          <w:sz w:val="26"/>
          <w:szCs w:val="26"/>
        </w:rPr>
        <w:t xml:space="preserve"> </w:t>
      </w:r>
      <w:r>
        <w:rPr>
          <w:w w:val="99"/>
          <w:sz w:val="26"/>
          <w:szCs w:val="26"/>
        </w:rPr>
        <w:t>hợp</w:t>
      </w:r>
      <w:r>
        <w:rPr>
          <w:sz w:val="26"/>
          <w:szCs w:val="26"/>
        </w:rPr>
        <w:t xml:space="preserve"> </w:t>
      </w:r>
      <w:r>
        <w:rPr>
          <w:w w:val="99"/>
          <w:sz w:val="26"/>
          <w:szCs w:val="26"/>
        </w:rPr>
        <w:t>để</w:t>
      </w:r>
      <w:r>
        <w:rPr>
          <w:sz w:val="26"/>
          <w:szCs w:val="26"/>
        </w:rPr>
        <w:t xml:space="preserve"> </w:t>
      </w:r>
      <w:r>
        <w:rPr>
          <w:w w:val="99"/>
          <w:sz w:val="26"/>
          <w:szCs w:val="26"/>
        </w:rPr>
        <w:t>giảm</w:t>
      </w:r>
      <w:r>
        <w:rPr>
          <w:sz w:val="26"/>
          <w:szCs w:val="26"/>
        </w:rPr>
        <w:t xml:space="preserve"> </w:t>
      </w:r>
      <w:r>
        <w:rPr>
          <w:w w:val="99"/>
          <w:sz w:val="26"/>
          <w:szCs w:val="26"/>
        </w:rPr>
        <w:t>bậc</w:t>
      </w:r>
      <w:r>
        <w:rPr>
          <w:sz w:val="26"/>
          <w:szCs w:val="26"/>
        </w:rPr>
        <w:t xml:space="preserve"> </w:t>
      </w:r>
      <w:r>
        <w:rPr>
          <w:w w:val="99"/>
          <w:sz w:val="26"/>
          <w:szCs w:val="26"/>
        </w:rPr>
        <w:t>(không</w:t>
      </w:r>
      <w:r>
        <w:rPr>
          <w:sz w:val="26"/>
          <w:szCs w:val="26"/>
        </w:rPr>
        <w:t xml:space="preserve"> </w:t>
      </w:r>
      <w:r>
        <w:rPr>
          <w:w w:val="99"/>
          <w:sz w:val="26"/>
          <w:szCs w:val="26"/>
        </w:rPr>
        <w:t>nhiễm</w:t>
      </w:r>
      <w:r>
        <w:rPr>
          <w:sz w:val="26"/>
          <w:szCs w:val="26"/>
        </w:rPr>
        <w:t xml:space="preserve"> </w:t>
      </w:r>
      <w:r>
        <w:rPr>
          <w:w w:val="99"/>
          <w:sz w:val="26"/>
          <w:szCs w:val="26"/>
        </w:rPr>
        <w:t>trùng</w:t>
      </w:r>
      <w:r>
        <w:rPr>
          <w:sz w:val="26"/>
          <w:szCs w:val="26"/>
        </w:rPr>
        <w:t xml:space="preserve"> </w:t>
      </w:r>
      <w:r>
        <w:rPr>
          <w:w w:val="99"/>
          <w:sz w:val="26"/>
          <w:szCs w:val="26"/>
        </w:rPr>
        <w:t>hô</w:t>
      </w:r>
      <w:r>
        <w:rPr>
          <w:sz w:val="26"/>
          <w:szCs w:val="26"/>
        </w:rPr>
        <w:t xml:space="preserve"> </w:t>
      </w:r>
      <w:r>
        <w:rPr>
          <w:w w:val="99"/>
          <w:sz w:val="26"/>
          <w:szCs w:val="26"/>
        </w:rPr>
        <w:t>hấp,</w:t>
      </w:r>
      <w:r>
        <w:rPr>
          <w:sz w:val="26"/>
          <w:szCs w:val="26"/>
        </w:rPr>
        <w:t xml:space="preserve"> </w:t>
      </w:r>
      <w:r>
        <w:rPr>
          <w:w w:val="99"/>
          <w:sz w:val="26"/>
          <w:szCs w:val="26"/>
        </w:rPr>
        <w:t>không</w:t>
      </w:r>
      <w:r>
        <w:rPr>
          <w:sz w:val="26"/>
          <w:szCs w:val="26"/>
        </w:rPr>
        <w:t xml:space="preserve"> </w:t>
      </w:r>
      <w:r>
        <w:rPr>
          <w:w w:val="99"/>
          <w:sz w:val="26"/>
          <w:szCs w:val="26"/>
        </w:rPr>
        <w:t>đi</w:t>
      </w:r>
      <w:r>
        <w:rPr>
          <w:sz w:val="26"/>
          <w:szCs w:val="26"/>
        </w:rPr>
        <w:t xml:space="preserve"> </w:t>
      </w:r>
      <w:r>
        <w:rPr>
          <w:w w:val="99"/>
          <w:sz w:val="26"/>
          <w:szCs w:val="26"/>
        </w:rPr>
        <w:t>du lịch,</w:t>
      </w:r>
      <w:r>
        <w:rPr>
          <w:sz w:val="26"/>
          <w:szCs w:val="26"/>
        </w:rPr>
        <w:t xml:space="preserve"> </w:t>
      </w:r>
      <w:r>
        <w:rPr>
          <w:w w:val="99"/>
          <w:sz w:val="26"/>
          <w:szCs w:val="26"/>
        </w:rPr>
        <w:t>không</w:t>
      </w:r>
      <w:r>
        <w:rPr>
          <w:sz w:val="26"/>
          <w:szCs w:val="26"/>
        </w:rPr>
        <w:t xml:space="preserve"> </w:t>
      </w:r>
      <w:r>
        <w:rPr>
          <w:w w:val="99"/>
          <w:sz w:val="26"/>
          <w:szCs w:val="26"/>
        </w:rPr>
        <w:t>có</w:t>
      </w:r>
      <w:r>
        <w:rPr>
          <w:sz w:val="26"/>
          <w:szCs w:val="26"/>
        </w:rPr>
        <w:t xml:space="preserve"> </w:t>
      </w:r>
      <w:proofErr w:type="gramStart"/>
      <w:r>
        <w:rPr>
          <w:w w:val="99"/>
          <w:sz w:val="26"/>
          <w:szCs w:val="26"/>
        </w:rPr>
        <w:t>thai</w:t>
      </w:r>
      <w:proofErr w:type="gramEnd"/>
      <w:r>
        <w:rPr>
          <w:w w:val="99"/>
          <w:sz w:val="26"/>
          <w:szCs w:val="26"/>
        </w:rPr>
        <w:t>)</w:t>
      </w:r>
      <w:r>
        <w:rPr>
          <w:sz w:val="26"/>
          <w:szCs w:val="26"/>
        </w:rPr>
        <w:t xml:space="preserve"> </w:t>
      </w:r>
      <w:r>
        <w:rPr>
          <w:w w:val="99"/>
          <w:sz w:val="26"/>
          <w:szCs w:val="26"/>
        </w:rPr>
        <w:t>khi</w:t>
      </w:r>
      <w:r>
        <w:rPr>
          <w:sz w:val="26"/>
          <w:szCs w:val="26"/>
        </w:rPr>
        <w:t xml:space="preserve"> </w:t>
      </w:r>
      <w:r>
        <w:rPr>
          <w:w w:val="99"/>
          <w:sz w:val="26"/>
          <w:szCs w:val="26"/>
        </w:rPr>
        <w:t>thời</w:t>
      </w:r>
      <w:r>
        <w:rPr>
          <w:sz w:val="26"/>
          <w:szCs w:val="26"/>
        </w:rPr>
        <w:t xml:space="preserve"> </w:t>
      </w:r>
      <w:r>
        <w:rPr>
          <w:w w:val="99"/>
          <w:sz w:val="26"/>
          <w:szCs w:val="26"/>
        </w:rPr>
        <w:t>tiết</w:t>
      </w:r>
      <w:r>
        <w:rPr>
          <w:sz w:val="26"/>
          <w:szCs w:val="26"/>
        </w:rPr>
        <w:t xml:space="preserve"> </w:t>
      </w:r>
      <w:r>
        <w:rPr>
          <w:w w:val="99"/>
          <w:sz w:val="26"/>
          <w:szCs w:val="26"/>
        </w:rPr>
        <w:t>không</w:t>
      </w:r>
      <w:r>
        <w:rPr>
          <w:sz w:val="26"/>
          <w:szCs w:val="26"/>
        </w:rPr>
        <w:t xml:space="preserve"> </w:t>
      </w:r>
      <w:r>
        <w:rPr>
          <w:w w:val="99"/>
          <w:sz w:val="26"/>
          <w:szCs w:val="26"/>
        </w:rPr>
        <w:t>thuận</w:t>
      </w:r>
      <w:r>
        <w:rPr>
          <w:sz w:val="26"/>
          <w:szCs w:val="26"/>
        </w:rPr>
        <w:t xml:space="preserve"> </w:t>
      </w:r>
      <w:r>
        <w:rPr>
          <w:w w:val="99"/>
          <w:sz w:val="26"/>
          <w:szCs w:val="26"/>
        </w:rPr>
        <w:t>lợi.</w:t>
      </w:r>
    </w:p>
    <w:p w:rsidR="009E612E" w:rsidRDefault="009E612E">
      <w:pPr>
        <w:spacing w:before="2" w:line="120" w:lineRule="exact"/>
        <w:rPr>
          <w:sz w:val="12"/>
          <w:szCs w:val="12"/>
        </w:rPr>
      </w:pPr>
    </w:p>
    <w:p w:rsidR="009E612E" w:rsidRDefault="00971C29">
      <w:pPr>
        <w:tabs>
          <w:tab w:val="left" w:pos="520"/>
        </w:tabs>
        <w:spacing w:line="280" w:lineRule="exact"/>
        <w:ind w:left="529" w:right="72" w:hanging="427"/>
        <w:rPr>
          <w:sz w:val="26"/>
          <w:szCs w:val="26"/>
        </w:rPr>
      </w:pPr>
      <w:r>
        <w:rPr>
          <w:w w:val="99"/>
          <w:sz w:val="26"/>
          <w:szCs w:val="26"/>
        </w:rPr>
        <w:t>-</w:t>
      </w:r>
      <w:r>
        <w:rPr>
          <w:sz w:val="26"/>
          <w:szCs w:val="26"/>
        </w:rPr>
        <w:tab/>
      </w:r>
      <w:r>
        <w:rPr>
          <w:w w:val="99"/>
          <w:sz w:val="26"/>
          <w:szCs w:val="26"/>
        </w:rPr>
        <w:t>Ghi</w:t>
      </w:r>
      <w:r>
        <w:rPr>
          <w:sz w:val="26"/>
          <w:szCs w:val="26"/>
        </w:rPr>
        <w:t xml:space="preserve"> </w:t>
      </w:r>
      <w:r>
        <w:rPr>
          <w:w w:val="99"/>
          <w:sz w:val="26"/>
          <w:szCs w:val="26"/>
        </w:rPr>
        <w:t>nhận</w:t>
      </w:r>
      <w:r>
        <w:rPr>
          <w:sz w:val="26"/>
          <w:szCs w:val="26"/>
        </w:rPr>
        <w:t xml:space="preserve"> </w:t>
      </w:r>
      <w:r>
        <w:rPr>
          <w:w w:val="99"/>
          <w:sz w:val="26"/>
          <w:szCs w:val="26"/>
        </w:rPr>
        <w:t>đầy</w:t>
      </w:r>
      <w:r>
        <w:rPr>
          <w:sz w:val="26"/>
          <w:szCs w:val="26"/>
        </w:rPr>
        <w:t xml:space="preserve"> </w:t>
      </w:r>
      <w:r>
        <w:rPr>
          <w:w w:val="99"/>
          <w:sz w:val="26"/>
          <w:szCs w:val="26"/>
        </w:rPr>
        <w:t>đủ</w:t>
      </w:r>
      <w:r>
        <w:rPr>
          <w:sz w:val="26"/>
          <w:szCs w:val="26"/>
        </w:rPr>
        <w:t xml:space="preserve"> </w:t>
      </w:r>
      <w:r>
        <w:rPr>
          <w:w w:val="99"/>
          <w:sz w:val="26"/>
          <w:szCs w:val="26"/>
        </w:rPr>
        <w:t>tình</w:t>
      </w:r>
      <w:r>
        <w:rPr>
          <w:sz w:val="26"/>
          <w:szCs w:val="26"/>
        </w:rPr>
        <w:t xml:space="preserve"> </w:t>
      </w:r>
      <w:r>
        <w:rPr>
          <w:w w:val="99"/>
          <w:sz w:val="26"/>
          <w:szCs w:val="26"/>
        </w:rPr>
        <w:t>trạng</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chức</w:t>
      </w:r>
      <w:r>
        <w:rPr>
          <w:sz w:val="26"/>
          <w:szCs w:val="26"/>
        </w:rPr>
        <w:t xml:space="preserve"> </w:t>
      </w:r>
      <w:r>
        <w:rPr>
          <w:w w:val="99"/>
          <w:sz w:val="26"/>
          <w:szCs w:val="26"/>
        </w:rPr>
        <w:t>năng</w:t>
      </w:r>
      <w:r>
        <w:rPr>
          <w:sz w:val="26"/>
          <w:szCs w:val="26"/>
        </w:rPr>
        <w:t xml:space="preserve"> </w:t>
      </w:r>
      <w:r>
        <w:rPr>
          <w:w w:val="99"/>
          <w:sz w:val="26"/>
          <w:szCs w:val="26"/>
        </w:rPr>
        <w:t>hô</w:t>
      </w:r>
      <w:r>
        <w:rPr>
          <w:sz w:val="26"/>
          <w:szCs w:val="26"/>
        </w:rPr>
        <w:t xml:space="preserve"> </w:t>
      </w:r>
      <w:r>
        <w:rPr>
          <w:w w:val="99"/>
          <w:sz w:val="26"/>
          <w:szCs w:val="26"/>
        </w:rPr>
        <w:t>hấp),</w:t>
      </w:r>
      <w:r>
        <w:rPr>
          <w:sz w:val="26"/>
          <w:szCs w:val="26"/>
        </w:rPr>
        <w:t xml:space="preserve"> </w:t>
      </w:r>
      <w:r>
        <w:rPr>
          <w:w w:val="99"/>
          <w:sz w:val="26"/>
          <w:szCs w:val="26"/>
        </w:rPr>
        <w:t>có</w:t>
      </w:r>
      <w:r>
        <w:rPr>
          <w:sz w:val="26"/>
          <w:szCs w:val="26"/>
        </w:rPr>
        <w:t xml:space="preserve"> </w:t>
      </w:r>
      <w:r>
        <w:rPr>
          <w:w w:val="99"/>
          <w:sz w:val="26"/>
          <w:szCs w:val="26"/>
        </w:rPr>
        <w:t>kế hoạch</w:t>
      </w:r>
      <w:r>
        <w:rPr>
          <w:sz w:val="26"/>
          <w:szCs w:val="26"/>
        </w:rPr>
        <w:t xml:space="preserve"> </w:t>
      </w:r>
      <w:r>
        <w:rPr>
          <w:w w:val="99"/>
          <w:sz w:val="26"/>
          <w:szCs w:val="26"/>
        </w:rPr>
        <w:t>hành</w:t>
      </w:r>
      <w:r>
        <w:rPr>
          <w:sz w:val="26"/>
          <w:szCs w:val="26"/>
        </w:rPr>
        <w:t xml:space="preserve"> </w:t>
      </w:r>
      <w:r>
        <w:rPr>
          <w:w w:val="99"/>
          <w:sz w:val="26"/>
          <w:szCs w:val="26"/>
        </w:rPr>
        <w:t>động</w:t>
      </w:r>
      <w:r>
        <w:rPr>
          <w:sz w:val="26"/>
          <w:szCs w:val="26"/>
        </w:rPr>
        <w:t xml:space="preserve"> </w:t>
      </w:r>
      <w:r>
        <w:rPr>
          <w:w w:val="99"/>
          <w:sz w:val="26"/>
          <w:szCs w:val="26"/>
        </w:rPr>
        <w:t>hen,</w:t>
      </w:r>
      <w:r>
        <w:rPr>
          <w:sz w:val="26"/>
          <w:szCs w:val="26"/>
        </w:rPr>
        <w:t xml:space="preserve"> </w:t>
      </w:r>
      <w:proofErr w:type="gramStart"/>
      <w:r>
        <w:rPr>
          <w:w w:val="99"/>
          <w:sz w:val="26"/>
          <w:szCs w:val="26"/>
        </w:rPr>
        <w:t>theo</w:t>
      </w:r>
      <w:proofErr w:type="gramEnd"/>
      <w:r>
        <w:rPr>
          <w:sz w:val="26"/>
          <w:szCs w:val="26"/>
        </w:rPr>
        <w:t xml:space="preserve"> </w:t>
      </w:r>
      <w:r>
        <w:rPr>
          <w:w w:val="99"/>
          <w:sz w:val="26"/>
          <w:szCs w:val="26"/>
        </w:rPr>
        <w:t>dõi</w:t>
      </w:r>
      <w:r>
        <w:rPr>
          <w:sz w:val="26"/>
          <w:szCs w:val="26"/>
        </w:rPr>
        <w:t xml:space="preserve"> </w:t>
      </w:r>
      <w:r>
        <w:rPr>
          <w:w w:val="99"/>
          <w:sz w:val="26"/>
          <w:szCs w:val="26"/>
        </w:rPr>
        <w:t>chặt</w:t>
      </w:r>
      <w:r>
        <w:rPr>
          <w:sz w:val="26"/>
          <w:szCs w:val="26"/>
        </w:rPr>
        <w:t xml:space="preserve"> </w:t>
      </w:r>
      <w:r>
        <w:rPr>
          <w:w w:val="99"/>
          <w:sz w:val="26"/>
          <w:szCs w:val="26"/>
        </w:rPr>
        <w:t>chẽ</w:t>
      </w:r>
      <w:r>
        <w:rPr>
          <w:sz w:val="26"/>
          <w:szCs w:val="26"/>
        </w:rPr>
        <w:t xml:space="preserve"> </w:t>
      </w:r>
      <w:r>
        <w:rPr>
          <w:w w:val="99"/>
          <w:sz w:val="26"/>
          <w:szCs w:val="26"/>
        </w:rPr>
        <w:t>và</w:t>
      </w:r>
      <w:r>
        <w:rPr>
          <w:sz w:val="26"/>
          <w:szCs w:val="26"/>
        </w:rPr>
        <w:t xml:space="preserve"> </w:t>
      </w:r>
      <w:r>
        <w:rPr>
          <w:w w:val="99"/>
          <w:sz w:val="26"/>
          <w:szCs w:val="26"/>
        </w:rPr>
        <w:t>hẹn</w:t>
      </w:r>
      <w:r>
        <w:rPr>
          <w:sz w:val="26"/>
          <w:szCs w:val="26"/>
        </w:rPr>
        <w:t xml:space="preserve"> </w:t>
      </w:r>
      <w:r>
        <w:rPr>
          <w:w w:val="99"/>
          <w:sz w:val="26"/>
          <w:szCs w:val="26"/>
        </w:rPr>
        <w:t>khám</w:t>
      </w:r>
      <w:r>
        <w:rPr>
          <w:sz w:val="26"/>
          <w:szCs w:val="26"/>
        </w:rPr>
        <w:t xml:space="preserve"> </w:t>
      </w:r>
      <w:r>
        <w:rPr>
          <w:w w:val="99"/>
          <w:sz w:val="26"/>
          <w:szCs w:val="26"/>
        </w:rPr>
        <w:t>lại;</w:t>
      </w:r>
    </w:p>
    <w:p w:rsidR="009E612E" w:rsidRDefault="009E612E">
      <w:pPr>
        <w:spacing w:before="8" w:line="100" w:lineRule="exact"/>
        <w:rPr>
          <w:sz w:val="11"/>
          <w:szCs w:val="11"/>
        </w:rPr>
      </w:pPr>
    </w:p>
    <w:p w:rsidR="009E612E" w:rsidRDefault="00971C29">
      <w:pPr>
        <w:ind w:left="102" w:right="4456"/>
        <w:jc w:val="both"/>
        <w:rPr>
          <w:sz w:val="26"/>
          <w:szCs w:val="26"/>
        </w:rPr>
      </w:pPr>
      <w:r>
        <w:rPr>
          <w:w w:val="99"/>
          <w:sz w:val="26"/>
          <w:szCs w:val="26"/>
        </w:rPr>
        <w:t>-</w:t>
      </w:r>
      <w:r>
        <w:rPr>
          <w:sz w:val="26"/>
          <w:szCs w:val="26"/>
        </w:rPr>
        <w:t xml:space="preserve">     </w:t>
      </w:r>
      <w:r>
        <w:rPr>
          <w:w w:val="99"/>
          <w:sz w:val="26"/>
          <w:szCs w:val="26"/>
        </w:rPr>
        <w:t>Giảm</w:t>
      </w:r>
      <w:r>
        <w:rPr>
          <w:sz w:val="26"/>
          <w:szCs w:val="26"/>
        </w:rPr>
        <w:t xml:space="preserve"> </w:t>
      </w:r>
      <w:r>
        <w:rPr>
          <w:w w:val="99"/>
          <w:sz w:val="26"/>
          <w:szCs w:val="26"/>
        </w:rPr>
        <w:t>liều</w:t>
      </w:r>
      <w:r>
        <w:rPr>
          <w:sz w:val="26"/>
          <w:szCs w:val="26"/>
        </w:rPr>
        <w:t xml:space="preserve"> </w:t>
      </w:r>
      <w:r>
        <w:rPr>
          <w:w w:val="99"/>
          <w:sz w:val="26"/>
          <w:szCs w:val="26"/>
        </w:rPr>
        <w:t>ICS</w:t>
      </w:r>
      <w:r>
        <w:rPr>
          <w:sz w:val="26"/>
          <w:szCs w:val="26"/>
        </w:rPr>
        <w:t xml:space="preserve"> </w:t>
      </w:r>
      <w:r>
        <w:rPr>
          <w:w w:val="99"/>
          <w:sz w:val="26"/>
          <w:szCs w:val="26"/>
        </w:rPr>
        <w:t>25-50%</w:t>
      </w:r>
      <w:r>
        <w:rPr>
          <w:sz w:val="26"/>
          <w:szCs w:val="26"/>
        </w:rPr>
        <w:t xml:space="preserve"> </w:t>
      </w:r>
      <w:r>
        <w:rPr>
          <w:w w:val="99"/>
          <w:sz w:val="26"/>
          <w:szCs w:val="26"/>
        </w:rPr>
        <w:t>mỗi</w:t>
      </w:r>
      <w:r>
        <w:rPr>
          <w:sz w:val="26"/>
          <w:szCs w:val="26"/>
        </w:rPr>
        <w:t xml:space="preserve"> </w:t>
      </w:r>
      <w:r>
        <w:rPr>
          <w:w w:val="99"/>
          <w:sz w:val="26"/>
          <w:szCs w:val="26"/>
        </w:rPr>
        <w:t>2-3</w:t>
      </w:r>
      <w:r>
        <w:rPr>
          <w:sz w:val="26"/>
          <w:szCs w:val="26"/>
        </w:rPr>
        <w:t xml:space="preserve"> </w:t>
      </w:r>
      <w:r>
        <w:rPr>
          <w:w w:val="99"/>
          <w:sz w:val="26"/>
          <w:szCs w:val="26"/>
        </w:rPr>
        <w:t>tháng;</w:t>
      </w:r>
    </w:p>
    <w:p w:rsidR="009E612E" w:rsidRDefault="009E612E">
      <w:pPr>
        <w:spacing w:before="5" w:line="120" w:lineRule="exact"/>
        <w:rPr>
          <w:sz w:val="12"/>
          <w:szCs w:val="12"/>
        </w:rPr>
      </w:pPr>
    </w:p>
    <w:p w:rsidR="009E612E" w:rsidRDefault="00971C29">
      <w:pPr>
        <w:tabs>
          <w:tab w:val="left" w:pos="520"/>
        </w:tabs>
        <w:spacing w:line="280" w:lineRule="exact"/>
        <w:ind w:left="529" w:right="70" w:hanging="427"/>
        <w:rPr>
          <w:sz w:val="26"/>
          <w:szCs w:val="26"/>
        </w:rPr>
      </w:pPr>
      <w:r>
        <w:rPr>
          <w:w w:val="99"/>
          <w:sz w:val="26"/>
          <w:szCs w:val="26"/>
        </w:rPr>
        <w:t>-</w:t>
      </w:r>
      <w:r>
        <w:rPr>
          <w:sz w:val="26"/>
          <w:szCs w:val="26"/>
        </w:rPr>
        <w:tab/>
      </w:r>
      <w:r>
        <w:rPr>
          <w:w w:val="99"/>
          <w:sz w:val="26"/>
          <w:szCs w:val="26"/>
        </w:rPr>
        <w:t>Nếu</w:t>
      </w:r>
      <w:r>
        <w:rPr>
          <w:sz w:val="26"/>
          <w:szCs w:val="26"/>
        </w:rPr>
        <w:t xml:space="preserve"> </w:t>
      </w:r>
      <w:r>
        <w:rPr>
          <w:w w:val="99"/>
          <w:sz w:val="26"/>
          <w:szCs w:val="26"/>
        </w:rPr>
        <w:t>hen</w:t>
      </w:r>
      <w:r>
        <w:rPr>
          <w:sz w:val="26"/>
          <w:szCs w:val="26"/>
        </w:rPr>
        <w:t xml:space="preserve"> </w:t>
      </w:r>
      <w:r>
        <w:rPr>
          <w:w w:val="99"/>
          <w:sz w:val="26"/>
          <w:szCs w:val="26"/>
        </w:rPr>
        <w:t>được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với</w:t>
      </w:r>
      <w:r>
        <w:rPr>
          <w:sz w:val="26"/>
          <w:szCs w:val="26"/>
        </w:rPr>
        <w:t xml:space="preserve"> </w:t>
      </w:r>
      <w:r>
        <w:rPr>
          <w:w w:val="99"/>
          <w:sz w:val="26"/>
          <w:szCs w:val="26"/>
        </w:rPr>
        <w:t>liều</w:t>
      </w:r>
      <w:r>
        <w:rPr>
          <w:sz w:val="26"/>
          <w:szCs w:val="26"/>
        </w:rPr>
        <w:t xml:space="preserve"> </w:t>
      </w:r>
      <w:r>
        <w:rPr>
          <w:w w:val="99"/>
          <w:sz w:val="26"/>
          <w:szCs w:val="26"/>
        </w:rPr>
        <w:t>thấp</w:t>
      </w:r>
      <w:r>
        <w:rPr>
          <w:sz w:val="26"/>
          <w:szCs w:val="26"/>
        </w:rPr>
        <w:t xml:space="preserve"> </w:t>
      </w:r>
      <w:r>
        <w:rPr>
          <w:w w:val="99"/>
          <w:sz w:val="26"/>
          <w:szCs w:val="26"/>
        </w:rPr>
        <w:t>ICS</w:t>
      </w:r>
      <w:r>
        <w:rPr>
          <w:sz w:val="26"/>
          <w:szCs w:val="26"/>
        </w:rPr>
        <w:t xml:space="preserve"> </w:t>
      </w:r>
      <w:r>
        <w:rPr>
          <w:w w:val="99"/>
          <w:sz w:val="26"/>
          <w:szCs w:val="26"/>
        </w:rPr>
        <w:t>hoặc</w:t>
      </w:r>
      <w:r>
        <w:rPr>
          <w:sz w:val="26"/>
          <w:szCs w:val="26"/>
        </w:rPr>
        <w:t xml:space="preserve"> </w:t>
      </w:r>
      <w:r>
        <w:rPr>
          <w:w w:val="99"/>
          <w:sz w:val="26"/>
          <w:szCs w:val="26"/>
        </w:rPr>
        <w:t>LTRA,</w:t>
      </w:r>
      <w:r>
        <w:rPr>
          <w:sz w:val="26"/>
          <w:szCs w:val="26"/>
        </w:rPr>
        <w:t xml:space="preserve"> </w:t>
      </w:r>
      <w:r>
        <w:rPr>
          <w:w w:val="99"/>
          <w:sz w:val="26"/>
          <w:szCs w:val="26"/>
        </w:rPr>
        <w:t>giảm</w:t>
      </w:r>
      <w:r>
        <w:rPr>
          <w:sz w:val="26"/>
          <w:szCs w:val="26"/>
        </w:rPr>
        <w:t xml:space="preserve"> </w:t>
      </w:r>
      <w:r>
        <w:rPr>
          <w:w w:val="99"/>
          <w:sz w:val="26"/>
          <w:szCs w:val="26"/>
        </w:rPr>
        <w:t>liều</w:t>
      </w:r>
      <w:r>
        <w:rPr>
          <w:sz w:val="26"/>
          <w:szCs w:val="26"/>
        </w:rPr>
        <w:t xml:space="preserve"> </w:t>
      </w:r>
      <w:r>
        <w:rPr>
          <w:w w:val="99"/>
          <w:sz w:val="26"/>
          <w:szCs w:val="26"/>
        </w:rPr>
        <w:t>về</w:t>
      </w:r>
      <w:r>
        <w:rPr>
          <w:sz w:val="26"/>
          <w:szCs w:val="26"/>
        </w:rPr>
        <w:t xml:space="preserve"> </w:t>
      </w:r>
      <w:r>
        <w:rPr>
          <w:w w:val="99"/>
          <w:sz w:val="26"/>
          <w:szCs w:val="26"/>
        </w:rPr>
        <w:t>liều</w:t>
      </w:r>
      <w:r>
        <w:rPr>
          <w:sz w:val="26"/>
          <w:szCs w:val="26"/>
        </w:rPr>
        <w:t xml:space="preserve"> </w:t>
      </w:r>
      <w:r>
        <w:rPr>
          <w:w w:val="99"/>
          <w:sz w:val="26"/>
          <w:szCs w:val="26"/>
        </w:rPr>
        <w:t>hiệu quả</w:t>
      </w:r>
      <w:r>
        <w:rPr>
          <w:sz w:val="26"/>
          <w:szCs w:val="26"/>
        </w:rPr>
        <w:t xml:space="preserve"> </w:t>
      </w:r>
      <w:r>
        <w:rPr>
          <w:w w:val="99"/>
          <w:sz w:val="26"/>
          <w:szCs w:val="26"/>
        </w:rPr>
        <w:t>tối</w:t>
      </w:r>
      <w:r>
        <w:rPr>
          <w:sz w:val="26"/>
          <w:szCs w:val="26"/>
        </w:rPr>
        <w:t xml:space="preserve"> </w:t>
      </w:r>
      <w:r>
        <w:rPr>
          <w:w w:val="99"/>
          <w:sz w:val="26"/>
          <w:szCs w:val="26"/>
        </w:rPr>
        <w:t>thiểu</w:t>
      </w:r>
      <w:r>
        <w:rPr>
          <w:sz w:val="26"/>
          <w:szCs w:val="26"/>
        </w:rPr>
        <w:t xml:space="preserve"> </w:t>
      </w:r>
      <w:r>
        <w:rPr>
          <w:w w:val="99"/>
          <w:sz w:val="26"/>
          <w:szCs w:val="26"/>
        </w:rPr>
        <w:t>ICS</w:t>
      </w:r>
      <w:r>
        <w:rPr>
          <w:sz w:val="26"/>
          <w:szCs w:val="26"/>
        </w:rPr>
        <w:t xml:space="preserve"> </w:t>
      </w:r>
      <w:r>
        <w:rPr>
          <w:w w:val="99"/>
          <w:sz w:val="26"/>
          <w:szCs w:val="26"/>
        </w:rPr>
        <w:t>hoặc</w:t>
      </w:r>
      <w:r>
        <w:rPr>
          <w:sz w:val="26"/>
          <w:szCs w:val="26"/>
        </w:rPr>
        <w:t xml:space="preserve"> </w:t>
      </w:r>
      <w:r>
        <w:rPr>
          <w:w w:val="99"/>
          <w:sz w:val="26"/>
          <w:szCs w:val="26"/>
        </w:rPr>
        <w:t>dùng</w:t>
      </w:r>
      <w:r>
        <w:rPr>
          <w:sz w:val="26"/>
          <w:szCs w:val="26"/>
        </w:rPr>
        <w:t xml:space="preserve"> </w:t>
      </w:r>
      <w:r>
        <w:rPr>
          <w:w w:val="99"/>
          <w:sz w:val="26"/>
          <w:szCs w:val="26"/>
        </w:rPr>
        <w:t>liều</w:t>
      </w:r>
      <w:r>
        <w:rPr>
          <w:sz w:val="26"/>
          <w:szCs w:val="26"/>
        </w:rPr>
        <w:t xml:space="preserve"> </w:t>
      </w:r>
      <w:r>
        <w:rPr>
          <w:w w:val="99"/>
          <w:sz w:val="26"/>
          <w:szCs w:val="26"/>
        </w:rPr>
        <w:t>thấp</w:t>
      </w:r>
      <w:r>
        <w:rPr>
          <w:sz w:val="26"/>
          <w:szCs w:val="26"/>
        </w:rPr>
        <w:t xml:space="preserve"> </w:t>
      </w:r>
      <w:r>
        <w:rPr>
          <w:w w:val="99"/>
          <w:sz w:val="26"/>
          <w:szCs w:val="26"/>
        </w:rPr>
        <w:t>ICS</w:t>
      </w:r>
      <w:r>
        <w:rPr>
          <w:sz w:val="26"/>
          <w:szCs w:val="26"/>
        </w:rPr>
        <w:t xml:space="preserve"> </w:t>
      </w:r>
      <w:r>
        <w:rPr>
          <w:w w:val="99"/>
          <w:sz w:val="26"/>
          <w:szCs w:val="26"/>
        </w:rPr>
        <w:t>/formoterol</w:t>
      </w:r>
      <w:r>
        <w:rPr>
          <w:sz w:val="26"/>
          <w:szCs w:val="26"/>
        </w:rPr>
        <w:t xml:space="preserve"> </w:t>
      </w:r>
      <w:r>
        <w:rPr>
          <w:w w:val="99"/>
          <w:sz w:val="26"/>
          <w:szCs w:val="26"/>
        </w:rPr>
        <w:t>khi</w:t>
      </w:r>
      <w:r>
        <w:rPr>
          <w:sz w:val="26"/>
          <w:szCs w:val="26"/>
        </w:rPr>
        <w:t xml:space="preserve"> </w:t>
      </w:r>
      <w:r>
        <w:rPr>
          <w:w w:val="99"/>
          <w:sz w:val="26"/>
          <w:szCs w:val="26"/>
        </w:rPr>
        <w:t>cần;</w:t>
      </w:r>
    </w:p>
    <w:p w:rsidR="009E612E" w:rsidRDefault="009E612E">
      <w:pPr>
        <w:spacing w:before="2" w:line="120" w:lineRule="exact"/>
        <w:rPr>
          <w:sz w:val="12"/>
          <w:szCs w:val="12"/>
        </w:rPr>
      </w:pPr>
    </w:p>
    <w:p w:rsidR="009E612E" w:rsidRDefault="00971C29">
      <w:pPr>
        <w:tabs>
          <w:tab w:val="left" w:pos="520"/>
        </w:tabs>
        <w:spacing w:line="280" w:lineRule="exact"/>
        <w:ind w:left="529" w:right="69" w:hanging="427"/>
        <w:rPr>
          <w:sz w:val="26"/>
          <w:szCs w:val="26"/>
        </w:rPr>
      </w:pPr>
      <w:r>
        <w:rPr>
          <w:w w:val="99"/>
          <w:sz w:val="26"/>
          <w:szCs w:val="26"/>
        </w:rPr>
        <w:t>-</w:t>
      </w:r>
      <w:r>
        <w:rPr>
          <w:sz w:val="26"/>
          <w:szCs w:val="26"/>
        </w:rPr>
        <w:tab/>
      </w:r>
      <w:r>
        <w:rPr>
          <w:w w:val="99"/>
          <w:sz w:val="26"/>
          <w:szCs w:val="26"/>
        </w:rPr>
        <w:t>Không</w:t>
      </w:r>
      <w:r>
        <w:rPr>
          <w:sz w:val="26"/>
          <w:szCs w:val="26"/>
        </w:rPr>
        <w:t xml:space="preserve"> </w:t>
      </w:r>
      <w:r>
        <w:rPr>
          <w:w w:val="99"/>
          <w:sz w:val="26"/>
          <w:szCs w:val="26"/>
        </w:rPr>
        <w:t>dừng</w:t>
      </w:r>
      <w:r>
        <w:rPr>
          <w:sz w:val="26"/>
          <w:szCs w:val="26"/>
        </w:rPr>
        <w:t xml:space="preserve"> </w:t>
      </w:r>
      <w:r>
        <w:rPr>
          <w:w w:val="99"/>
          <w:sz w:val="26"/>
          <w:szCs w:val="26"/>
        </w:rPr>
        <w:t>hoàn</w:t>
      </w:r>
      <w:r>
        <w:rPr>
          <w:sz w:val="26"/>
          <w:szCs w:val="26"/>
        </w:rPr>
        <w:t xml:space="preserve"> </w:t>
      </w:r>
      <w:r>
        <w:rPr>
          <w:w w:val="99"/>
          <w:sz w:val="26"/>
          <w:szCs w:val="26"/>
        </w:rPr>
        <w:t>toàn</w:t>
      </w:r>
      <w:r>
        <w:rPr>
          <w:sz w:val="26"/>
          <w:szCs w:val="26"/>
        </w:rPr>
        <w:t xml:space="preserve"> </w:t>
      </w:r>
      <w:r>
        <w:rPr>
          <w:w w:val="99"/>
          <w:sz w:val="26"/>
          <w:szCs w:val="26"/>
        </w:rPr>
        <w:t>ICS</w:t>
      </w:r>
      <w:r>
        <w:rPr>
          <w:sz w:val="26"/>
          <w:szCs w:val="26"/>
        </w:rPr>
        <w:t xml:space="preserve"> </w:t>
      </w:r>
      <w:r>
        <w:rPr>
          <w:w w:val="99"/>
          <w:sz w:val="26"/>
          <w:szCs w:val="26"/>
        </w:rPr>
        <w:t>ở</w:t>
      </w:r>
      <w:r>
        <w:rPr>
          <w:sz w:val="26"/>
          <w:szCs w:val="26"/>
        </w:rPr>
        <w:t xml:space="preserve"> </w:t>
      </w:r>
      <w:r>
        <w:rPr>
          <w:w w:val="99"/>
          <w:sz w:val="26"/>
          <w:szCs w:val="26"/>
        </w:rPr>
        <w:t>người</w:t>
      </w:r>
      <w:r>
        <w:rPr>
          <w:sz w:val="26"/>
          <w:szCs w:val="26"/>
        </w:rPr>
        <w:t xml:space="preserve"> </w:t>
      </w:r>
      <w:r>
        <w:rPr>
          <w:w w:val="99"/>
          <w:sz w:val="26"/>
          <w:szCs w:val="26"/>
        </w:rPr>
        <w:t>lớn</w:t>
      </w:r>
      <w:r>
        <w:rPr>
          <w:sz w:val="26"/>
          <w:szCs w:val="26"/>
        </w:rPr>
        <w:t xml:space="preserve"> </w:t>
      </w:r>
      <w:r>
        <w:rPr>
          <w:w w:val="99"/>
          <w:sz w:val="26"/>
          <w:szCs w:val="26"/>
        </w:rPr>
        <w:t>hoặc</w:t>
      </w:r>
      <w:r>
        <w:rPr>
          <w:sz w:val="26"/>
          <w:szCs w:val="26"/>
        </w:rPr>
        <w:t xml:space="preserve"> </w:t>
      </w:r>
      <w:r>
        <w:rPr>
          <w:w w:val="99"/>
          <w:sz w:val="26"/>
          <w:szCs w:val="26"/>
        </w:rPr>
        <w:t>trẻ</w:t>
      </w:r>
      <w:r>
        <w:rPr>
          <w:sz w:val="26"/>
          <w:szCs w:val="26"/>
        </w:rPr>
        <w:t xml:space="preserve"> </w:t>
      </w:r>
      <w:r>
        <w:rPr>
          <w:w w:val="99"/>
          <w:sz w:val="26"/>
          <w:szCs w:val="26"/>
        </w:rPr>
        <w:t>lớn</w:t>
      </w:r>
      <w:r>
        <w:rPr>
          <w:sz w:val="26"/>
          <w:szCs w:val="26"/>
        </w:rPr>
        <w:t xml:space="preserve"> </w:t>
      </w:r>
      <w:r>
        <w:rPr>
          <w:w w:val="99"/>
          <w:sz w:val="26"/>
          <w:szCs w:val="26"/>
        </w:rPr>
        <w:t>khi</w:t>
      </w:r>
      <w:r>
        <w:rPr>
          <w:sz w:val="26"/>
          <w:szCs w:val="26"/>
        </w:rPr>
        <w:t xml:space="preserve"> </w:t>
      </w:r>
      <w:r>
        <w:rPr>
          <w:w w:val="99"/>
          <w:sz w:val="26"/>
          <w:szCs w:val="26"/>
        </w:rPr>
        <w:t>đã</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hen</w:t>
      </w:r>
      <w:r>
        <w:rPr>
          <w:sz w:val="26"/>
          <w:szCs w:val="26"/>
        </w:rPr>
        <w:t xml:space="preserve"> </w:t>
      </w:r>
      <w:r>
        <w:rPr>
          <w:w w:val="99"/>
          <w:sz w:val="26"/>
          <w:szCs w:val="26"/>
        </w:rPr>
        <w:t>trừ khi</w:t>
      </w:r>
      <w:r>
        <w:rPr>
          <w:sz w:val="26"/>
          <w:szCs w:val="26"/>
        </w:rPr>
        <w:t xml:space="preserve"> </w:t>
      </w:r>
      <w:r>
        <w:rPr>
          <w:w w:val="99"/>
          <w:sz w:val="26"/>
          <w:szCs w:val="26"/>
        </w:rPr>
        <w:t>cần</w:t>
      </w:r>
      <w:r>
        <w:rPr>
          <w:sz w:val="26"/>
          <w:szCs w:val="26"/>
        </w:rPr>
        <w:t xml:space="preserve"> </w:t>
      </w:r>
      <w:r>
        <w:rPr>
          <w:w w:val="99"/>
          <w:sz w:val="26"/>
          <w:szCs w:val="26"/>
        </w:rPr>
        <w:t>dừng</w:t>
      </w:r>
      <w:r>
        <w:rPr>
          <w:sz w:val="26"/>
          <w:szCs w:val="26"/>
        </w:rPr>
        <w:t xml:space="preserve"> </w:t>
      </w:r>
      <w:r>
        <w:rPr>
          <w:w w:val="99"/>
          <w:sz w:val="26"/>
          <w:szCs w:val="26"/>
        </w:rPr>
        <w:t>tạm</w:t>
      </w:r>
      <w:r>
        <w:rPr>
          <w:sz w:val="26"/>
          <w:szCs w:val="26"/>
        </w:rPr>
        <w:t xml:space="preserve"> </w:t>
      </w:r>
      <w:r>
        <w:rPr>
          <w:w w:val="99"/>
          <w:sz w:val="26"/>
          <w:szCs w:val="26"/>
        </w:rPr>
        <w:t>thời</w:t>
      </w:r>
      <w:r>
        <w:rPr>
          <w:sz w:val="26"/>
          <w:szCs w:val="26"/>
        </w:rPr>
        <w:t xml:space="preserve"> </w:t>
      </w:r>
      <w:r>
        <w:rPr>
          <w:w w:val="99"/>
          <w:sz w:val="26"/>
          <w:szCs w:val="26"/>
        </w:rPr>
        <w:t>để</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lại</w:t>
      </w:r>
      <w:r>
        <w:rPr>
          <w:sz w:val="26"/>
          <w:szCs w:val="26"/>
        </w:rPr>
        <w:t xml:space="preserve"> </w:t>
      </w:r>
      <w:r>
        <w:rPr>
          <w:w w:val="99"/>
          <w:sz w:val="26"/>
          <w:szCs w:val="26"/>
        </w:rPr>
        <w:t>chẩn</w:t>
      </w:r>
      <w:r>
        <w:rPr>
          <w:sz w:val="26"/>
          <w:szCs w:val="26"/>
        </w:rPr>
        <w:t xml:space="preserve"> </w:t>
      </w:r>
      <w:r>
        <w:rPr>
          <w:w w:val="99"/>
          <w:sz w:val="26"/>
          <w:szCs w:val="26"/>
        </w:rPr>
        <w:t>đoán;</w:t>
      </w:r>
    </w:p>
    <w:p w:rsidR="009E612E" w:rsidRDefault="009E612E">
      <w:pPr>
        <w:spacing w:before="2" w:line="120" w:lineRule="exact"/>
        <w:rPr>
          <w:sz w:val="12"/>
          <w:szCs w:val="12"/>
        </w:rPr>
      </w:pPr>
    </w:p>
    <w:p w:rsidR="009E612E" w:rsidRDefault="00971C29">
      <w:pPr>
        <w:tabs>
          <w:tab w:val="left" w:pos="520"/>
        </w:tabs>
        <w:spacing w:line="280" w:lineRule="exact"/>
        <w:ind w:left="529" w:right="74" w:hanging="427"/>
        <w:rPr>
          <w:sz w:val="26"/>
          <w:szCs w:val="26"/>
        </w:rPr>
      </w:pPr>
      <w:r>
        <w:rPr>
          <w:w w:val="99"/>
          <w:sz w:val="26"/>
          <w:szCs w:val="26"/>
        </w:rPr>
        <w:t>-</w:t>
      </w:r>
      <w:r>
        <w:rPr>
          <w:sz w:val="26"/>
          <w:szCs w:val="26"/>
        </w:rPr>
        <w:tab/>
      </w:r>
      <w:r>
        <w:rPr>
          <w:w w:val="99"/>
          <w:sz w:val="26"/>
          <w:szCs w:val="26"/>
        </w:rPr>
        <w:t>Nếu</w:t>
      </w:r>
      <w:r>
        <w:rPr>
          <w:sz w:val="26"/>
          <w:szCs w:val="26"/>
        </w:rPr>
        <w:t xml:space="preserve">  </w:t>
      </w:r>
      <w:r>
        <w:rPr>
          <w:w w:val="99"/>
          <w:sz w:val="26"/>
          <w:szCs w:val="26"/>
        </w:rPr>
        <w:t>giảm</w:t>
      </w:r>
      <w:r>
        <w:rPr>
          <w:sz w:val="26"/>
          <w:szCs w:val="26"/>
        </w:rPr>
        <w:t xml:space="preserve">  </w:t>
      </w:r>
      <w:r>
        <w:rPr>
          <w:w w:val="99"/>
          <w:sz w:val="26"/>
          <w:szCs w:val="26"/>
        </w:rPr>
        <w:t>bậc</w:t>
      </w:r>
      <w:r>
        <w:rPr>
          <w:sz w:val="26"/>
          <w:szCs w:val="26"/>
        </w:rPr>
        <w:t xml:space="preserve">  </w:t>
      </w:r>
      <w:r>
        <w:rPr>
          <w:w w:val="99"/>
          <w:sz w:val="26"/>
          <w:szCs w:val="26"/>
        </w:rPr>
        <w:t>quá</w:t>
      </w:r>
      <w:r>
        <w:rPr>
          <w:sz w:val="26"/>
          <w:szCs w:val="26"/>
        </w:rPr>
        <w:t xml:space="preserve">  </w:t>
      </w:r>
      <w:r>
        <w:rPr>
          <w:w w:val="99"/>
          <w:sz w:val="26"/>
          <w:szCs w:val="26"/>
        </w:rPr>
        <w:t>nhiều</w:t>
      </w:r>
      <w:r>
        <w:rPr>
          <w:sz w:val="26"/>
          <w:szCs w:val="26"/>
        </w:rPr>
        <w:t xml:space="preserve">  </w:t>
      </w:r>
      <w:r>
        <w:rPr>
          <w:w w:val="99"/>
          <w:sz w:val="26"/>
          <w:szCs w:val="26"/>
        </w:rPr>
        <w:t>hoặc</w:t>
      </w:r>
      <w:r>
        <w:rPr>
          <w:sz w:val="26"/>
          <w:szCs w:val="26"/>
        </w:rPr>
        <w:t xml:space="preserve">  </w:t>
      </w:r>
      <w:r>
        <w:rPr>
          <w:w w:val="99"/>
          <w:sz w:val="26"/>
          <w:szCs w:val="26"/>
        </w:rPr>
        <w:t>quá</w:t>
      </w:r>
      <w:r>
        <w:rPr>
          <w:sz w:val="26"/>
          <w:szCs w:val="26"/>
        </w:rPr>
        <w:t xml:space="preserve">  </w:t>
      </w:r>
      <w:r>
        <w:rPr>
          <w:w w:val="99"/>
          <w:sz w:val="26"/>
          <w:szCs w:val="26"/>
        </w:rPr>
        <w:t>nhanh</w:t>
      </w:r>
      <w:r>
        <w:rPr>
          <w:sz w:val="26"/>
          <w:szCs w:val="26"/>
        </w:rPr>
        <w:t xml:space="preserve">  </w:t>
      </w:r>
      <w:r>
        <w:rPr>
          <w:w w:val="99"/>
          <w:sz w:val="26"/>
          <w:szCs w:val="26"/>
        </w:rPr>
        <w:t>hoặc</w:t>
      </w:r>
      <w:r>
        <w:rPr>
          <w:sz w:val="26"/>
          <w:szCs w:val="26"/>
        </w:rPr>
        <w:t xml:space="preserve">  </w:t>
      </w:r>
      <w:r>
        <w:rPr>
          <w:w w:val="99"/>
          <w:sz w:val="26"/>
          <w:szCs w:val="26"/>
        </w:rPr>
        <w:t>nếu</w:t>
      </w:r>
      <w:r>
        <w:rPr>
          <w:sz w:val="26"/>
          <w:szCs w:val="26"/>
        </w:rPr>
        <w:t xml:space="preserve">  </w:t>
      </w:r>
      <w:r>
        <w:rPr>
          <w:w w:val="99"/>
          <w:sz w:val="26"/>
          <w:szCs w:val="26"/>
        </w:rPr>
        <w:t>ngưng</w:t>
      </w:r>
      <w:r>
        <w:rPr>
          <w:sz w:val="26"/>
          <w:szCs w:val="26"/>
        </w:rPr>
        <w:t xml:space="preserve">  </w:t>
      </w:r>
      <w:r>
        <w:rPr>
          <w:w w:val="99"/>
          <w:sz w:val="26"/>
          <w:szCs w:val="26"/>
        </w:rPr>
        <w:t>hoàn</w:t>
      </w:r>
      <w:r>
        <w:rPr>
          <w:sz w:val="26"/>
          <w:szCs w:val="26"/>
        </w:rPr>
        <w:t xml:space="preserve">  </w:t>
      </w:r>
      <w:r>
        <w:rPr>
          <w:w w:val="99"/>
          <w:sz w:val="26"/>
          <w:szCs w:val="26"/>
        </w:rPr>
        <w:t>toàn</w:t>
      </w:r>
      <w:r>
        <w:rPr>
          <w:sz w:val="26"/>
          <w:szCs w:val="26"/>
        </w:rPr>
        <w:t xml:space="preserve">  </w:t>
      </w:r>
      <w:r>
        <w:rPr>
          <w:w w:val="99"/>
          <w:sz w:val="26"/>
          <w:szCs w:val="26"/>
        </w:rPr>
        <w:t>ICS</w:t>
      </w:r>
      <w:r>
        <w:rPr>
          <w:sz w:val="26"/>
          <w:szCs w:val="26"/>
        </w:rPr>
        <w:t xml:space="preserve">  </w:t>
      </w:r>
      <w:r>
        <w:rPr>
          <w:w w:val="99"/>
          <w:sz w:val="26"/>
          <w:szCs w:val="26"/>
        </w:rPr>
        <w:t>thì nguy</w:t>
      </w:r>
      <w:r>
        <w:rPr>
          <w:sz w:val="26"/>
          <w:szCs w:val="26"/>
        </w:rPr>
        <w:t xml:space="preserve"> </w:t>
      </w:r>
      <w:r>
        <w:rPr>
          <w:w w:val="99"/>
          <w:sz w:val="26"/>
          <w:szCs w:val="26"/>
        </w:rPr>
        <w:t>cơ</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sẽ</w:t>
      </w:r>
      <w:r>
        <w:rPr>
          <w:sz w:val="26"/>
          <w:szCs w:val="26"/>
        </w:rPr>
        <w:t xml:space="preserve"> </w:t>
      </w:r>
      <w:r>
        <w:rPr>
          <w:w w:val="99"/>
          <w:sz w:val="26"/>
          <w:szCs w:val="26"/>
        </w:rPr>
        <w:t>tăng</w:t>
      </w:r>
      <w:r>
        <w:rPr>
          <w:sz w:val="26"/>
          <w:szCs w:val="26"/>
        </w:rPr>
        <w:t xml:space="preserve"> </w:t>
      </w:r>
      <w:r>
        <w:rPr>
          <w:w w:val="99"/>
          <w:sz w:val="26"/>
          <w:szCs w:val="26"/>
        </w:rPr>
        <w:t>lên.</w:t>
      </w:r>
    </w:p>
    <w:p w:rsidR="009E612E" w:rsidRDefault="009E612E">
      <w:pPr>
        <w:spacing w:before="8" w:line="100" w:lineRule="exact"/>
        <w:rPr>
          <w:sz w:val="11"/>
          <w:szCs w:val="11"/>
        </w:rPr>
      </w:pPr>
    </w:p>
    <w:p w:rsidR="009E612E" w:rsidRDefault="00971C29">
      <w:pPr>
        <w:ind w:left="102" w:right="3880"/>
        <w:jc w:val="both"/>
        <w:rPr>
          <w:sz w:val="26"/>
          <w:szCs w:val="26"/>
        </w:rPr>
        <w:sectPr w:rsidR="009E612E">
          <w:pgSz w:w="11920" w:h="16840"/>
          <w:pgMar w:top="1000" w:right="1300" w:bottom="280" w:left="1600" w:header="0" w:footer="711" w:gutter="0"/>
          <w:cols w:space="720"/>
        </w:sectPr>
      </w:pPr>
      <w:r>
        <w:rPr>
          <w:w w:val="99"/>
          <w:sz w:val="26"/>
          <w:szCs w:val="26"/>
        </w:rPr>
        <w:t>-</w:t>
      </w:r>
      <w:r>
        <w:rPr>
          <w:sz w:val="26"/>
          <w:szCs w:val="26"/>
        </w:rPr>
        <w:t xml:space="preserve">     </w:t>
      </w:r>
      <w:r>
        <w:rPr>
          <w:w w:val="99"/>
          <w:sz w:val="26"/>
          <w:szCs w:val="26"/>
        </w:rPr>
        <w:t>Cần</w:t>
      </w:r>
      <w:r>
        <w:rPr>
          <w:sz w:val="26"/>
          <w:szCs w:val="26"/>
        </w:rPr>
        <w:t xml:space="preserve"> </w:t>
      </w:r>
      <w:r>
        <w:rPr>
          <w:w w:val="99"/>
          <w:sz w:val="26"/>
          <w:szCs w:val="26"/>
        </w:rPr>
        <w:t>chắc</w:t>
      </w:r>
      <w:r>
        <w:rPr>
          <w:sz w:val="26"/>
          <w:szCs w:val="26"/>
        </w:rPr>
        <w:t xml:space="preserve"> </w:t>
      </w:r>
      <w:r>
        <w:rPr>
          <w:w w:val="99"/>
          <w:sz w:val="26"/>
          <w:szCs w:val="26"/>
        </w:rPr>
        <w:t>chắn</w:t>
      </w:r>
      <w:r>
        <w:rPr>
          <w:sz w:val="26"/>
          <w:szCs w:val="26"/>
        </w:rPr>
        <w:t xml:space="preserve"> </w:t>
      </w:r>
      <w:r>
        <w:rPr>
          <w:w w:val="99"/>
          <w:sz w:val="26"/>
          <w:szCs w:val="26"/>
        </w:rPr>
        <w:t>đã</w:t>
      </w:r>
      <w:r>
        <w:rPr>
          <w:sz w:val="26"/>
          <w:szCs w:val="26"/>
        </w:rPr>
        <w:t xml:space="preserve"> </w:t>
      </w:r>
      <w:r>
        <w:rPr>
          <w:w w:val="99"/>
          <w:sz w:val="26"/>
          <w:szCs w:val="26"/>
        </w:rPr>
        <w:t>hẹn</w:t>
      </w:r>
      <w:r>
        <w:rPr>
          <w:sz w:val="26"/>
          <w:szCs w:val="26"/>
        </w:rPr>
        <w:t xml:space="preserve"> </w:t>
      </w:r>
      <w:r>
        <w:rPr>
          <w:w w:val="99"/>
          <w:sz w:val="26"/>
          <w:szCs w:val="26"/>
        </w:rPr>
        <w:t>khám</w:t>
      </w:r>
      <w:r>
        <w:rPr>
          <w:sz w:val="26"/>
          <w:szCs w:val="26"/>
        </w:rPr>
        <w:t xml:space="preserve"> </w:t>
      </w:r>
      <w:r>
        <w:rPr>
          <w:w w:val="99"/>
          <w:sz w:val="26"/>
          <w:szCs w:val="26"/>
        </w:rPr>
        <w:t>để</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lại.</w:t>
      </w:r>
    </w:p>
    <w:p w:rsidR="009E612E" w:rsidRDefault="009E612E">
      <w:pPr>
        <w:spacing w:line="200" w:lineRule="exact"/>
      </w:pPr>
    </w:p>
    <w:p w:rsidR="009E612E" w:rsidRDefault="009E612E">
      <w:pPr>
        <w:spacing w:line="200" w:lineRule="exact"/>
      </w:pPr>
    </w:p>
    <w:p w:rsidR="009E612E" w:rsidRDefault="009E612E">
      <w:pPr>
        <w:spacing w:before="19" w:line="260" w:lineRule="exact"/>
        <w:rPr>
          <w:sz w:val="26"/>
          <w:szCs w:val="26"/>
        </w:rPr>
      </w:pPr>
    </w:p>
    <w:p w:rsidR="009E612E" w:rsidRDefault="00971C29">
      <w:pPr>
        <w:ind w:left="298" w:right="-45" w:firstLine="29"/>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Bậc hiện</w:t>
      </w:r>
    </w:p>
    <w:p w:rsidR="009E612E" w:rsidRDefault="00971C29">
      <w:pPr>
        <w:spacing w:line="280" w:lineRule="exact"/>
        <w:ind w:left="392"/>
        <w:rPr>
          <w:rFonts w:ascii="Liberation Serif" w:eastAsia="Liberation Serif" w:hAnsi="Liberation Serif" w:cs="Liberation Serif"/>
          <w:sz w:val="26"/>
          <w:szCs w:val="26"/>
        </w:rPr>
      </w:pPr>
      <w:proofErr w:type="gramStart"/>
      <w:r>
        <w:rPr>
          <w:rFonts w:ascii="Liberation Serif" w:eastAsia="Liberation Serif" w:hAnsi="Liberation Serif" w:cs="Liberation Serif"/>
          <w:b/>
          <w:w w:val="99"/>
          <w:position w:val="-1"/>
          <w:sz w:val="26"/>
          <w:szCs w:val="26"/>
        </w:rPr>
        <w:t>tại</w:t>
      </w:r>
      <w:proofErr w:type="gramEnd"/>
    </w:p>
    <w:p w:rsidR="009E612E" w:rsidRDefault="00971C29">
      <w:pPr>
        <w:spacing w:before="67"/>
        <w:rPr>
          <w:sz w:val="26"/>
          <w:szCs w:val="26"/>
        </w:rPr>
      </w:pPr>
      <w:r>
        <w:br w:type="column"/>
      </w:r>
      <w:proofErr w:type="gramStart"/>
      <w:r>
        <w:rPr>
          <w:b/>
          <w:i/>
          <w:w w:val="99"/>
          <w:sz w:val="26"/>
          <w:szCs w:val="26"/>
        </w:rPr>
        <w:lastRenderedPageBreak/>
        <w:t>Bảng</w:t>
      </w:r>
      <w:r>
        <w:rPr>
          <w:b/>
          <w:i/>
          <w:sz w:val="26"/>
          <w:szCs w:val="26"/>
        </w:rPr>
        <w:t xml:space="preserve"> </w:t>
      </w:r>
      <w:r>
        <w:rPr>
          <w:b/>
          <w:i/>
          <w:w w:val="99"/>
          <w:sz w:val="26"/>
          <w:szCs w:val="26"/>
        </w:rPr>
        <w:t>8.</w:t>
      </w:r>
      <w:proofErr w:type="gramEnd"/>
      <w:r>
        <w:rPr>
          <w:b/>
          <w:i/>
          <w:sz w:val="26"/>
          <w:szCs w:val="26"/>
        </w:rPr>
        <w:t xml:space="preserve"> </w:t>
      </w:r>
      <w:r>
        <w:rPr>
          <w:b/>
          <w:i/>
          <w:w w:val="99"/>
          <w:sz w:val="26"/>
          <w:szCs w:val="26"/>
        </w:rPr>
        <w:t>Các</w:t>
      </w:r>
      <w:r>
        <w:rPr>
          <w:b/>
          <w:i/>
          <w:sz w:val="26"/>
          <w:szCs w:val="26"/>
        </w:rPr>
        <w:t xml:space="preserve"> </w:t>
      </w:r>
      <w:r>
        <w:rPr>
          <w:b/>
          <w:i/>
          <w:w w:val="99"/>
          <w:sz w:val="26"/>
          <w:szCs w:val="26"/>
        </w:rPr>
        <w:t>lựa</w:t>
      </w:r>
      <w:r>
        <w:rPr>
          <w:b/>
          <w:i/>
          <w:sz w:val="26"/>
          <w:szCs w:val="26"/>
        </w:rPr>
        <w:t xml:space="preserve"> </w:t>
      </w:r>
      <w:r>
        <w:rPr>
          <w:b/>
          <w:i/>
          <w:w w:val="99"/>
          <w:sz w:val="26"/>
          <w:szCs w:val="26"/>
        </w:rPr>
        <w:t>chọn</w:t>
      </w:r>
      <w:r>
        <w:rPr>
          <w:b/>
          <w:i/>
          <w:sz w:val="26"/>
          <w:szCs w:val="26"/>
        </w:rPr>
        <w:t xml:space="preserve"> </w:t>
      </w:r>
      <w:r>
        <w:rPr>
          <w:b/>
          <w:i/>
          <w:w w:val="99"/>
          <w:sz w:val="26"/>
          <w:szCs w:val="26"/>
        </w:rPr>
        <w:t>giảm</w:t>
      </w:r>
      <w:r>
        <w:rPr>
          <w:b/>
          <w:i/>
          <w:sz w:val="26"/>
          <w:szCs w:val="26"/>
        </w:rPr>
        <w:t xml:space="preserve"> </w:t>
      </w:r>
      <w:r>
        <w:rPr>
          <w:b/>
          <w:i/>
          <w:w w:val="99"/>
          <w:sz w:val="26"/>
          <w:szCs w:val="26"/>
        </w:rPr>
        <w:t>bậc</w:t>
      </w:r>
      <w:r>
        <w:rPr>
          <w:b/>
          <w:i/>
          <w:sz w:val="26"/>
          <w:szCs w:val="26"/>
        </w:rPr>
        <w:t xml:space="preserve"> </w:t>
      </w:r>
      <w:r>
        <w:rPr>
          <w:b/>
          <w:i/>
          <w:w w:val="99"/>
          <w:sz w:val="26"/>
          <w:szCs w:val="26"/>
        </w:rPr>
        <w:t>khi</w:t>
      </w:r>
      <w:r>
        <w:rPr>
          <w:b/>
          <w:i/>
          <w:sz w:val="26"/>
          <w:szCs w:val="26"/>
        </w:rPr>
        <w:t xml:space="preserve"> </w:t>
      </w:r>
      <w:r>
        <w:rPr>
          <w:b/>
          <w:i/>
          <w:w w:val="99"/>
          <w:sz w:val="26"/>
          <w:szCs w:val="26"/>
        </w:rPr>
        <w:t>hen</w:t>
      </w:r>
      <w:r>
        <w:rPr>
          <w:b/>
          <w:i/>
          <w:sz w:val="26"/>
          <w:szCs w:val="26"/>
        </w:rPr>
        <w:t xml:space="preserve"> </w:t>
      </w:r>
      <w:r>
        <w:rPr>
          <w:b/>
          <w:i/>
          <w:w w:val="99"/>
          <w:sz w:val="26"/>
          <w:szCs w:val="26"/>
        </w:rPr>
        <w:t>được</w:t>
      </w:r>
      <w:r>
        <w:rPr>
          <w:b/>
          <w:i/>
          <w:sz w:val="26"/>
          <w:szCs w:val="26"/>
        </w:rPr>
        <w:t xml:space="preserve"> </w:t>
      </w:r>
      <w:r>
        <w:rPr>
          <w:b/>
          <w:i/>
          <w:w w:val="99"/>
          <w:sz w:val="26"/>
          <w:szCs w:val="26"/>
        </w:rPr>
        <w:t>kiểm</w:t>
      </w:r>
      <w:r>
        <w:rPr>
          <w:b/>
          <w:i/>
          <w:sz w:val="26"/>
          <w:szCs w:val="26"/>
        </w:rPr>
        <w:t xml:space="preserve"> </w:t>
      </w:r>
      <w:r>
        <w:rPr>
          <w:b/>
          <w:i/>
          <w:w w:val="99"/>
          <w:sz w:val="26"/>
          <w:szCs w:val="26"/>
        </w:rPr>
        <w:t>soát</w:t>
      </w:r>
      <w:r>
        <w:rPr>
          <w:b/>
          <w:i/>
          <w:sz w:val="26"/>
          <w:szCs w:val="26"/>
        </w:rPr>
        <w:t xml:space="preserve"> </w:t>
      </w:r>
      <w:r>
        <w:rPr>
          <w:b/>
          <w:i/>
          <w:w w:val="99"/>
          <w:sz w:val="26"/>
          <w:szCs w:val="26"/>
        </w:rPr>
        <w:t>hoàn</w:t>
      </w:r>
      <w:r>
        <w:rPr>
          <w:b/>
          <w:i/>
          <w:sz w:val="26"/>
          <w:szCs w:val="26"/>
        </w:rPr>
        <w:t xml:space="preserve"> </w:t>
      </w:r>
      <w:r>
        <w:rPr>
          <w:b/>
          <w:i/>
          <w:w w:val="99"/>
          <w:sz w:val="26"/>
          <w:szCs w:val="26"/>
        </w:rPr>
        <w:t>toàn</w:t>
      </w:r>
    </w:p>
    <w:p w:rsidR="009E612E" w:rsidRDefault="009E612E">
      <w:pPr>
        <w:spacing w:line="200" w:lineRule="exact"/>
      </w:pPr>
    </w:p>
    <w:p w:rsidR="009E612E" w:rsidRDefault="009E612E">
      <w:pPr>
        <w:spacing w:before="2" w:line="260" w:lineRule="exact"/>
        <w:rPr>
          <w:sz w:val="26"/>
          <w:szCs w:val="26"/>
        </w:rPr>
      </w:pPr>
    </w:p>
    <w:p w:rsidR="009E612E" w:rsidRDefault="00971C29">
      <w:pPr>
        <w:spacing w:line="240" w:lineRule="exact"/>
        <w:ind w:left="593"/>
        <w:rPr>
          <w:rFonts w:ascii="Liberation Serif" w:eastAsia="Liberation Serif" w:hAnsi="Liberation Serif" w:cs="Liberation Serif"/>
          <w:sz w:val="26"/>
          <w:szCs w:val="26"/>
        </w:rPr>
      </w:pPr>
      <w:proofErr w:type="gramStart"/>
      <w:r>
        <w:rPr>
          <w:rFonts w:ascii="Liberation Serif" w:eastAsia="Liberation Serif" w:hAnsi="Liberation Serif" w:cs="Liberation Serif"/>
          <w:b/>
          <w:w w:val="99"/>
          <w:position w:val="-5"/>
          <w:sz w:val="26"/>
          <w:szCs w:val="26"/>
        </w:rPr>
        <w:t>oại</w:t>
      </w:r>
      <w:proofErr w:type="gramEnd"/>
      <w:r>
        <w:rPr>
          <w:rFonts w:ascii="Liberation Serif" w:eastAsia="Liberation Serif" w:hAnsi="Liberation Serif" w:cs="Liberation Serif"/>
          <w:b/>
          <w:position w:val="-5"/>
          <w:sz w:val="26"/>
          <w:szCs w:val="26"/>
        </w:rPr>
        <w:t xml:space="preserve"> </w:t>
      </w:r>
      <w:r>
        <w:rPr>
          <w:rFonts w:ascii="Liberation Serif" w:eastAsia="Liberation Serif" w:hAnsi="Liberation Serif" w:cs="Liberation Serif"/>
          <w:b/>
          <w:w w:val="99"/>
          <w:position w:val="-5"/>
          <w:sz w:val="26"/>
          <w:szCs w:val="26"/>
        </w:rPr>
        <w:t>và</w:t>
      </w:r>
      <w:r>
        <w:rPr>
          <w:rFonts w:ascii="Liberation Serif" w:eastAsia="Liberation Serif" w:hAnsi="Liberation Serif" w:cs="Liberation Serif"/>
          <w:b/>
          <w:position w:val="-5"/>
          <w:sz w:val="26"/>
          <w:szCs w:val="26"/>
        </w:rPr>
        <w:t xml:space="preserve"> </w:t>
      </w:r>
      <w:r>
        <w:rPr>
          <w:rFonts w:ascii="Liberation Serif" w:eastAsia="Liberation Serif" w:hAnsi="Liberation Serif" w:cs="Liberation Serif"/>
          <w:b/>
          <w:w w:val="99"/>
          <w:position w:val="-5"/>
          <w:sz w:val="26"/>
          <w:szCs w:val="26"/>
        </w:rPr>
        <w:t>liều</w:t>
      </w:r>
      <w:r>
        <w:rPr>
          <w:rFonts w:ascii="Liberation Serif" w:eastAsia="Liberation Serif" w:hAnsi="Liberation Serif" w:cs="Liberation Serif"/>
          <w:b/>
          <w:position w:val="-5"/>
          <w:sz w:val="26"/>
          <w:szCs w:val="26"/>
        </w:rPr>
        <w:t xml:space="preserve"> </w:t>
      </w:r>
      <w:r>
        <w:rPr>
          <w:rFonts w:ascii="Liberation Serif" w:eastAsia="Liberation Serif" w:hAnsi="Liberation Serif" w:cs="Liberation Serif"/>
          <w:b/>
          <w:w w:val="99"/>
          <w:position w:val="-5"/>
          <w:sz w:val="26"/>
          <w:szCs w:val="26"/>
        </w:rPr>
        <w:t>thuốc</w:t>
      </w:r>
      <w:r>
        <w:rPr>
          <w:rFonts w:ascii="Liberation Serif" w:eastAsia="Liberation Serif" w:hAnsi="Liberation Serif" w:cs="Liberation Serif"/>
          <w:b/>
          <w:position w:val="-5"/>
          <w:sz w:val="26"/>
          <w:szCs w:val="26"/>
        </w:rPr>
        <w:t xml:space="preserve"> </w:t>
      </w:r>
      <w:r>
        <w:rPr>
          <w:rFonts w:ascii="Liberation Serif" w:eastAsia="Liberation Serif" w:hAnsi="Liberation Serif" w:cs="Liberation Serif"/>
          <w:b/>
          <w:w w:val="99"/>
          <w:position w:val="-5"/>
          <w:sz w:val="26"/>
          <w:szCs w:val="26"/>
        </w:rPr>
        <w:t>kiểm</w:t>
      </w:r>
      <w:r>
        <w:rPr>
          <w:rFonts w:ascii="Liberation Serif" w:eastAsia="Liberation Serif" w:hAnsi="Liberation Serif" w:cs="Liberation Serif"/>
          <w:b/>
          <w:position w:val="-5"/>
          <w:sz w:val="26"/>
          <w:szCs w:val="26"/>
        </w:rPr>
        <w:t xml:space="preserve"> </w:t>
      </w:r>
      <w:r>
        <w:rPr>
          <w:rFonts w:ascii="Liberation Serif" w:eastAsia="Liberation Serif" w:hAnsi="Liberation Serif" w:cs="Liberation Serif"/>
          <w:b/>
          <w:w w:val="99"/>
          <w:position w:val="-5"/>
          <w:sz w:val="26"/>
          <w:szCs w:val="26"/>
        </w:rPr>
        <w:t>soát</w:t>
      </w:r>
    </w:p>
    <w:p w:rsidR="009E612E" w:rsidRDefault="00971C29">
      <w:pPr>
        <w:spacing w:line="340" w:lineRule="exact"/>
        <w:ind w:left="1325"/>
        <w:rPr>
          <w:rFonts w:ascii="Liberation Serif" w:eastAsia="Liberation Serif" w:hAnsi="Liberation Serif" w:cs="Liberation Serif"/>
          <w:sz w:val="26"/>
          <w:szCs w:val="26"/>
        </w:rPr>
        <w:sectPr w:rsidR="009E612E">
          <w:pgSz w:w="11920" w:h="16840"/>
          <w:pgMar w:top="1400" w:right="1420" w:bottom="280" w:left="1680" w:header="0" w:footer="711" w:gutter="0"/>
          <w:cols w:num="2" w:space="720" w:equalWidth="0">
            <w:col w:w="774" w:space="88"/>
            <w:col w:w="7958"/>
          </w:cols>
        </w:sectPr>
      </w:pPr>
      <w:proofErr w:type="gramStart"/>
      <w:r>
        <w:rPr>
          <w:b/>
          <w:w w:val="99"/>
          <w:position w:val="-1"/>
          <w:sz w:val="26"/>
          <w:szCs w:val="26"/>
        </w:rPr>
        <w:t>hen</w:t>
      </w:r>
      <w:proofErr w:type="gramEnd"/>
      <w:r>
        <w:rPr>
          <w:b/>
          <w:position w:val="-1"/>
          <w:sz w:val="26"/>
          <w:szCs w:val="26"/>
        </w:rPr>
        <w:t xml:space="preserve"> </w:t>
      </w:r>
      <w:r>
        <w:rPr>
          <w:rFonts w:ascii="Liberation Serif" w:eastAsia="Liberation Serif" w:hAnsi="Liberation Serif" w:cs="Liberation Serif"/>
          <w:b/>
          <w:w w:val="99"/>
          <w:position w:val="-1"/>
          <w:sz w:val="26"/>
          <w:szCs w:val="26"/>
        </w:rPr>
        <w:t>hiện</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tại</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3"/>
          <w:sz w:val="26"/>
          <w:szCs w:val="26"/>
        </w:rPr>
        <w:t>ựa</w:t>
      </w:r>
      <w:r>
        <w:rPr>
          <w:rFonts w:ascii="Liberation Serif" w:eastAsia="Liberation Serif" w:hAnsi="Liberation Serif" w:cs="Liberation Serif"/>
          <w:b/>
          <w:position w:val="13"/>
          <w:sz w:val="26"/>
          <w:szCs w:val="26"/>
        </w:rPr>
        <w:t xml:space="preserve"> </w:t>
      </w:r>
      <w:r>
        <w:rPr>
          <w:rFonts w:ascii="Liberation Serif" w:eastAsia="Liberation Serif" w:hAnsi="Liberation Serif" w:cs="Liberation Serif"/>
          <w:b/>
          <w:w w:val="99"/>
          <w:position w:val="13"/>
          <w:sz w:val="26"/>
          <w:szCs w:val="26"/>
        </w:rPr>
        <w:t>chọn</w:t>
      </w:r>
      <w:r>
        <w:rPr>
          <w:rFonts w:ascii="Liberation Serif" w:eastAsia="Liberation Serif" w:hAnsi="Liberation Serif" w:cs="Liberation Serif"/>
          <w:b/>
          <w:position w:val="13"/>
          <w:sz w:val="26"/>
          <w:szCs w:val="26"/>
        </w:rPr>
        <w:t xml:space="preserve"> </w:t>
      </w:r>
      <w:r>
        <w:rPr>
          <w:rFonts w:ascii="Liberation Serif" w:eastAsia="Liberation Serif" w:hAnsi="Liberation Serif" w:cs="Liberation Serif"/>
          <w:b/>
          <w:w w:val="99"/>
          <w:position w:val="13"/>
          <w:sz w:val="26"/>
          <w:szCs w:val="26"/>
        </w:rPr>
        <w:t>giảm</w:t>
      </w:r>
      <w:r>
        <w:rPr>
          <w:rFonts w:ascii="Liberation Serif" w:eastAsia="Liberation Serif" w:hAnsi="Liberation Serif" w:cs="Liberation Serif"/>
          <w:b/>
          <w:position w:val="13"/>
          <w:sz w:val="26"/>
          <w:szCs w:val="26"/>
        </w:rPr>
        <w:t xml:space="preserve"> </w:t>
      </w:r>
      <w:r>
        <w:rPr>
          <w:rFonts w:ascii="Liberation Serif" w:eastAsia="Liberation Serif" w:hAnsi="Liberation Serif" w:cs="Liberation Serif"/>
          <w:b/>
          <w:w w:val="99"/>
          <w:position w:val="13"/>
          <w:sz w:val="26"/>
          <w:szCs w:val="26"/>
        </w:rPr>
        <w:t>bậc</w:t>
      </w:r>
    </w:p>
    <w:p w:rsidR="009E612E" w:rsidRDefault="009E612E">
      <w:pPr>
        <w:spacing w:before="9" w:line="120" w:lineRule="exact"/>
        <w:rPr>
          <w:sz w:val="13"/>
          <w:szCs w:val="13"/>
        </w:rPr>
      </w:pPr>
    </w:p>
    <w:p w:rsidR="009E612E" w:rsidRDefault="00971C29">
      <w:pPr>
        <w:spacing w:line="380" w:lineRule="exact"/>
        <w:ind w:left="228" w:right="-81"/>
        <w:rPr>
          <w:sz w:val="26"/>
          <w:szCs w:val="26"/>
        </w:rPr>
      </w:pPr>
      <w:r>
        <w:rPr>
          <w:rFonts w:ascii="Liberation Serif" w:eastAsia="Liberation Serif" w:hAnsi="Liberation Serif" w:cs="Liberation Serif"/>
          <w:b/>
          <w:w w:val="99"/>
          <w:position w:val="-8"/>
          <w:sz w:val="26"/>
          <w:szCs w:val="26"/>
        </w:rPr>
        <w:t>Bậc</w:t>
      </w:r>
      <w:r>
        <w:rPr>
          <w:rFonts w:ascii="Liberation Serif" w:eastAsia="Liberation Serif" w:hAnsi="Liberation Serif" w:cs="Liberation Serif"/>
          <w:b/>
          <w:position w:val="-8"/>
          <w:sz w:val="26"/>
          <w:szCs w:val="26"/>
        </w:rPr>
        <w:t xml:space="preserve"> </w:t>
      </w:r>
      <w:r>
        <w:rPr>
          <w:rFonts w:ascii="Liberation Serif" w:eastAsia="Liberation Serif" w:hAnsi="Liberation Serif" w:cs="Liberation Serif"/>
          <w:b/>
          <w:w w:val="99"/>
          <w:position w:val="-8"/>
          <w:sz w:val="26"/>
          <w:szCs w:val="26"/>
        </w:rPr>
        <w:t>5</w:t>
      </w:r>
      <w:r>
        <w:rPr>
          <w:rFonts w:ascii="Liberation Serif" w:eastAsia="Liberation Serif" w:hAnsi="Liberation Serif" w:cs="Liberation Serif"/>
          <w:b/>
          <w:position w:val="-8"/>
          <w:sz w:val="26"/>
          <w:szCs w:val="26"/>
        </w:rPr>
        <w:t xml:space="preserve">     </w:t>
      </w:r>
      <w:r>
        <w:rPr>
          <w:w w:val="99"/>
          <w:position w:val="7"/>
          <w:sz w:val="26"/>
          <w:szCs w:val="26"/>
        </w:rPr>
        <w:t>Liều</w:t>
      </w:r>
      <w:r>
        <w:rPr>
          <w:position w:val="7"/>
          <w:sz w:val="26"/>
          <w:szCs w:val="26"/>
        </w:rPr>
        <w:t xml:space="preserve">     </w:t>
      </w:r>
      <w:r>
        <w:rPr>
          <w:w w:val="99"/>
          <w:position w:val="7"/>
          <w:sz w:val="26"/>
          <w:szCs w:val="26"/>
        </w:rPr>
        <w:t>cao</w:t>
      </w:r>
      <w:r>
        <w:rPr>
          <w:position w:val="7"/>
          <w:sz w:val="26"/>
          <w:szCs w:val="26"/>
        </w:rPr>
        <w:t xml:space="preserve">     </w:t>
      </w:r>
      <w:r>
        <w:rPr>
          <w:w w:val="99"/>
          <w:position w:val="7"/>
          <w:sz w:val="26"/>
          <w:szCs w:val="26"/>
        </w:rPr>
        <w:t>ICS</w:t>
      </w:r>
      <w:r>
        <w:rPr>
          <w:position w:val="7"/>
          <w:sz w:val="26"/>
          <w:szCs w:val="26"/>
        </w:rPr>
        <w:t xml:space="preserve">     </w:t>
      </w:r>
      <w:r>
        <w:rPr>
          <w:w w:val="99"/>
          <w:position w:val="7"/>
          <w:sz w:val="26"/>
          <w:szCs w:val="26"/>
        </w:rPr>
        <w:t>/LABA</w:t>
      </w:r>
      <w:r>
        <w:rPr>
          <w:position w:val="7"/>
          <w:sz w:val="26"/>
          <w:szCs w:val="26"/>
        </w:rPr>
        <w:t xml:space="preserve">     </w:t>
      </w:r>
      <w:r>
        <w:rPr>
          <w:w w:val="99"/>
          <w:position w:val="7"/>
          <w:sz w:val="26"/>
          <w:szCs w:val="26"/>
        </w:rPr>
        <w:t>+</w:t>
      </w:r>
    </w:p>
    <w:p w:rsidR="009E612E" w:rsidRDefault="00971C29">
      <w:pPr>
        <w:spacing w:line="200" w:lineRule="exact"/>
        <w:ind w:left="1157"/>
        <w:rPr>
          <w:sz w:val="26"/>
          <w:szCs w:val="26"/>
        </w:rPr>
      </w:pPr>
      <w:proofErr w:type="gramStart"/>
      <w:r>
        <w:rPr>
          <w:w w:val="99"/>
          <w:position w:val="2"/>
          <w:sz w:val="26"/>
          <w:szCs w:val="26"/>
        </w:rPr>
        <w:t>corticoid</w:t>
      </w:r>
      <w:proofErr w:type="gramEnd"/>
      <w:r>
        <w:rPr>
          <w:position w:val="2"/>
          <w:sz w:val="26"/>
          <w:szCs w:val="26"/>
        </w:rPr>
        <w:t xml:space="preserve"> </w:t>
      </w:r>
      <w:r>
        <w:rPr>
          <w:w w:val="99"/>
          <w:position w:val="2"/>
          <w:sz w:val="26"/>
          <w:szCs w:val="26"/>
        </w:rPr>
        <w:t>uống</w:t>
      </w:r>
    </w:p>
    <w:p w:rsidR="009E612E" w:rsidRDefault="009E612E">
      <w:pPr>
        <w:spacing w:before="10" w:line="140" w:lineRule="exact"/>
        <w:rPr>
          <w:sz w:val="14"/>
          <w:szCs w:val="14"/>
        </w:rPr>
      </w:pPr>
    </w:p>
    <w:p w:rsidR="009E612E" w:rsidRDefault="00971C29">
      <w:pPr>
        <w:ind w:left="1157" w:right="-65"/>
        <w:rPr>
          <w:sz w:val="26"/>
          <w:szCs w:val="26"/>
        </w:rPr>
      </w:pPr>
      <w:r>
        <w:rPr>
          <w:w w:val="99"/>
          <w:sz w:val="26"/>
          <w:szCs w:val="26"/>
        </w:rPr>
        <w:t>Liều</w:t>
      </w:r>
      <w:r>
        <w:rPr>
          <w:sz w:val="26"/>
          <w:szCs w:val="26"/>
        </w:rPr>
        <w:t xml:space="preserve"> </w:t>
      </w:r>
      <w:r>
        <w:rPr>
          <w:w w:val="99"/>
          <w:sz w:val="26"/>
          <w:szCs w:val="26"/>
        </w:rPr>
        <w:t>trung</w:t>
      </w:r>
      <w:r>
        <w:rPr>
          <w:sz w:val="26"/>
          <w:szCs w:val="26"/>
        </w:rPr>
        <w:t xml:space="preserve"> </w:t>
      </w:r>
      <w:r>
        <w:rPr>
          <w:w w:val="99"/>
          <w:sz w:val="26"/>
          <w:szCs w:val="26"/>
        </w:rPr>
        <w:t>bình-cao</w:t>
      </w:r>
      <w:r>
        <w:rPr>
          <w:sz w:val="26"/>
          <w:szCs w:val="26"/>
        </w:rPr>
        <w:t xml:space="preserve"> </w:t>
      </w:r>
      <w:r>
        <w:rPr>
          <w:w w:val="99"/>
          <w:sz w:val="26"/>
          <w:szCs w:val="26"/>
        </w:rPr>
        <w:t>ICS/LABA</w:t>
      </w:r>
    </w:p>
    <w:p w:rsidR="009E612E" w:rsidRDefault="00971C29">
      <w:pPr>
        <w:spacing w:line="280" w:lineRule="exact"/>
        <w:ind w:left="1157"/>
        <w:rPr>
          <w:sz w:val="26"/>
          <w:szCs w:val="26"/>
        </w:rPr>
      </w:pPr>
      <w:proofErr w:type="gramStart"/>
      <w:r>
        <w:rPr>
          <w:w w:val="99"/>
          <w:sz w:val="26"/>
          <w:szCs w:val="26"/>
        </w:rPr>
        <w:t>hàng</w:t>
      </w:r>
      <w:proofErr w:type="gramEnd"/>
      <w:r>
        <w:rPr>
          <w:sz w:val="26"/>
          <w:szCs w:val="26"/>
        </w:rPr>
        <w:t xml:space="preserve"> </w:t>
      </w:r>
      <w:r>
        <w:rPr>
          <w:w w:val="99"/>
          <w:sz w:val="26"/>
          <w:szCs w:val="26"/>
        </w:rPr>
        <w:t>ngày</w:t>
      </w:r>
    </w:p>
    <w:p w:rsidR="009E612E" w:rsidRDefault="00971C29">
      <w:pPr>
        <w:spacing w:before="5" w:line="140" w:lineRule="exact"/>
        <w:rPr>
          <w:sz w:val="14"/>
          <w:szCs w:val="14"/>
        </w:rPr>
      </w:pPr>
      <w:r>
        <w:br w:type="column"/>
      </w:r>
    </w:p>
    <w:p w:rsidR="009E612E" w:rsidRDefault="00971C29">
      <w:pPr>
        <w:rPr>
          <w:sz w:val="26"/>
          <w:szCs w:val="26"/>
        </w:rPr>
      </w:pPr>
      <w:proofErr w:type="gramStart"/>
      <w:r>
        <w:rPr>
          <w:rFonts w:ascii="Arial Unicode MS" w:eastAsia="Arial Unicode MS" w:hAnsi="Arial Unicode MS" w:cs="Arial Unicode MS"/>
          <w:w w:val="99"/>
          <w:sz w:val="26"/>
          <w:szCs w:val="26"/>
        </w:rPr>
        <w:t></w:t>
      </w:r>
      <w:r>
        <w:rPr>
          <w:rFonts w:ascii="Arial Unicode MS" w:eastAsia="Arial Unicode MS" w:hAnsi="Arial Unicode MS" w:cs="Arial Unicode MS"/>
          <w:sz w:val="26"/>
          <w:szCs w:val="26"/>
        </w:rPr>
        <w:t xml:space="preserve">  </w:t>
      </w:r>
      <w:r>
        <w:rPr>
          <w:w w:val="99"/>
          <w:sz w:val="26"/>
          <w:szCs w:val="26"/>
        </w:rPr>
        <w:t>Tiếp</w:t>
      </w:r>
      <w:proofErr w:type="gramEnd"/>
      <w:r>
        <w:rPr>
          <w:sz w:val="26"/>
          <w:szCs w:val="26"/>
        </w:rPr>
        <w:t xml:space="preserve">  </w:t>
      </w:r>
      <w:r>
        <w:rPr>
          <w:w w:val="99"/>
          <w:sz w:val="26"/>
          <w:szCs w:val="26"/>
        </w:rPr>
        <w:t>tục</w:t>
      </w:r>
      <w:r>
        <w:rPr>
          <w:sz w:val="26"/>
          <w:szCs w:val="26"/>
        </w:rPr>
        <w:t xml:space="preserve">  </w:t>
      </w:r>
      <w:r>
        <w:rPr>
          <w:w w:val="99"/>
          <w:sz w:val="26"/>
          <w:szCs w:val="26"/>
        </w:rPr>
        <w:t>liều</w:t>
      </w:r>
      <w:r>
        <w:rPr>
          <w:sz w:val="26"/>
          <w:szCs w:val="26"/>
        </w:rPr>
        <w:t xml:space="preserve">  </w:t>
      </w:r>
      <w:r>
        <w:rPr>
          <w:w w:val="99"/>
          <w:sz w:val="26"/>
          <w:szCs w:val="26"/>
        </w:rPr>
        <w:t>cao</w:t>
      </w:r>
      <w:r>
        <w:rPr>
          <w:sz w:val="26"/>
          <w:szCs w:val="26"/>
        </w:rPr>
        <w:t xml:space="preserve">  </w:t>
      </w:r>
      <w:r>
        <w:rPr>
          <w:w w:val="99"/>
          <w:sz w:val="26"/>
          <w:szCs w:val="26"/>
        </w:rPr>
        <w:t>ICS/LABA</w:t>
      </w:r>
      <w:r>
        <w:rPr>
          <w:sz w:val="26"/>
          <w:szCs w:val="26"/>
        </w:rPr>
        <w:t xml:space="preserve">  </w:t>
      </w:r>
      <w:r>
        <w:rPr>
          <w:w w:val="99"/>
          <w:sz w:val="26"/>
          <w:szCs w:val="26"/>
        </w:rPr>
        <w:t>+</w:t>
      </w:r>
    </w:p>
    <w:p w:rsidR="009E612E" w:rsidRDefault="00971C29">
      <w:pPr>
        <w:spacing w:line="280" w:lineRule="exact"/>
        <w:ind w:left="360"/>
        <w:rPr>
          <w:sz w:val="26"/>
          <w:szCs w:val="26"/>
        </w:rPr>
      </w:pPr>
      <w:proofErr w:type="gramStart"/>
      <w:r>
        <w:rPr>
          <w:w w:val="99"/>
          <w:sz w:val="26"/>
          <w:szCs w:val="26"/>
        </w:rPr>
        <w:t>giảm</w:t>
      </w:r>
      <w:proofErr w:type="gramEnd"/>
      <w:r>
        <w:rPr>
          <w:sz w:val="26"/>
          <w:szCs w:val="26"/>
        </w:rPr>
        <w:t xml:space="preserve"> </w:t>
      </w:r>
      <w:r>
        <w:rPr>
          <w:w w:val="99"/>
          <w:sz w:val="26"/>
          <w:szCs w:val="26"/>
        </w:rPr>
        <w:t>liều</w:t>
      </w:r>
      <w:r>
        <w:rPr>
          <w:sz w:val="26"/>
          <w:szCs w:val="26"/>
        </w:rPr>
        <w:t xml:space="preserve"> </w:t>
      </w:r>
      <w:r>
        <w:rPr>
          <w:w w:val="99"/>
          <w:sz w:val="26"/>
          <w:szCs w:val="26"/>
        </w:rPr>
        <w:t>corticoid</w:t>
      </w:r>
      <w:r>
        <w:rPr>
          <w:sz w:val="26"/>
          <w:szCs w:val="26"/>
        </w:rPr>
        <w:t xml:space="preserve"> </w:t>
      </w:r>
      <w:r>
        <w:rPr>
          <w:w w:val="99"/>
          <w:sz w:val="26"/>
          <w:szCs w:val="26"/>
        </w:rPr>
        <w:t>uống</w:t>
      </w:r>
    </w:p>
    <w:p w:rsidR="009E612E" w:rsidRDefault="009E612E">
      <w:pPr>
        <w:spacing w:before="4" w:line="140" w:lineRule="exact"/>
        <w:rPr>
          <w:sz w:val="15"/>
          <w:szCs w:val="15"/>
        </w:rPr>
      </w:pPr>
    </w:p>
    <w:p w:rsidR="009E612E" w:rsidRDefault="00971C29">
      <w:pPr>
        <w:tabs>
          <w:tab w:val="left" w:pos="360"/>
        </w:tabs>
        <w:spacing w:line="280" w:lineRule="exact"/>
        <w:ind w:left="360" w:right="58" w:hanging="360"/>
        <w:rPr>
          <w:sz w:val="26"/>
          <w:szCs w:val="26"/>
        </w:rPr>
        <w:sectPr w:rsidR="009E612E">
          <w:type w:val="continuous"/>
          <w:pgSz w:w="11920" w:h="16840"/>
          <w:pgMar w:top="780" w:right="1420" w:bottom="280" w:left="1680" w:header="720" w:footer="720" w:gutter="0"/>
          <w:cols w:num="2" w:space="720" w:equalWidth="0">
            <w:col w:w="4515" w:space="219"/>
            <w:col w:w="4086"/>
          </w:cols>
        </w:sectPr>
      </w:pPr>
      <w:r>
        <w:rPr>
          <w:rFonts w:ascii="Arial Unicode MS" w:eastAsia="Arial Unicode MS" w:hAnsi="Arial Unicode MS" w:cs="Arial Unicode MS"/>
          <w:w w:val="99"/>
          <w:sz w:val="26"/>
          <w:szCs w:val="26"/>
        </w:rPr>
        <w:t></w:t>
      </w:r>
      <w:r>
        <w:rPr>
          <w:rFonts w:ascii="Arial Unicode MS" w:eastAsia="Arial Unicode MS" w:hAnsi="Arial Unicode MS" w:cs="Arial Unicode MS"/>
          <w:sz w:val="26"/>
          <w:szCs w:val="26"/>
        </w:rPr>
        <w:tab/>
      </w:r>
      <w:proofErr w:type="gramStart"/>
      <w:r>
        <w:rPr>
          <w:w w:val="99"/>
          <w:sz w:val="26"/>
          <w:szCs w:val="26"/>
        </w:rPr>
        <w:t>Tiếp</w:t>
      </w:r>
      <w:r>
        <w:rPr>
          <w:sz w:val="26"/>
          <w:szCs w:val="26"/>
        </w:rPr>
        <w:t xml:space="preserve">  </w:t>
      </w:r>
      <w:r>
        <w:rPr>
          <w:w w:val="99"/>
          <w:sz w:val="26"/>
          <w:szCs w:val="26"/>
        </w:rPr>
        <w:t>tục</w:t>
      </w:r>
      <w:proofErr w:type="gramEnd"/>
      <w:r>
        <w:rPr>
          <w:sz w:val="26"/>
          <w:szCs w:val="26"/>
        </w:rPr>
        <w:t xml:space="preserve">  </w:t>
      </w:r>
      <w:r>
        <w:rPr>
          <w:w w:val="99"/>
          <w:sz w:val="26"/>
          <w:szCs w:val="26"/>
        </w:rPr>
        <w:t>ICS/LABA</w:t>
      </w:r>
      <w:r>
        <w:rPr>
          <w:sz w:val="26"/>
          <w:szCs w:val="26"/>
        </w:rPr>
        <w:t xml:space="preserve">  </w:t>
      </w:r>
      <w:r>
        <w:rPr>
          <w:w w:val="99"/>
          <w:sz w:val="26"/>
          <w:szCs w:val="26"/>
        </w:rPr>
        <w:t>hàng</w:t>
      </w:r>
      <w:r>
        <w:rPr>
          <w:sz w:val="26"/>
          <w:szCs w:val="26"/>
        </w:rPr>
        <w:t xml:space="preserve">  </w:t>
      </w:r>
      <w:r>
        <w:rPr>
          <w:w w:val="99"/>
          <w:sz w:val="26"/>
          <w:szCs w:val="26"/>
        </w:rPr>
        <w:t>ngày với</w:t>
      </w:r>
      <w:r>
        <w:rPr>
          <w:sz w:val="26"/>
          <w:szCs w:val="26"/>
        </w:rPr>
        <w:t xml:space="preserve"> </w:t>
      </w:r>
      <w:r>
        <w:rPr>
          <w:w w:val="99"/>
          <w:sz w:val="26"/>
          <w:szCs w:val="26"/>
        </w:rPr>
        <w:t>liều</w:t>
      </w:r>
      <w:r>
        <w:rPr>
          <w:sz w:val="26"/>
          <w:szCs w:val="26"/>
        </w:rPr>
        <w:t xml:space="preserve"> </w:t>
      </w:r>
      <w:r>
        <w:rPr>
          <w:w w:val="99"/>
          <w:sz w:val="26"/>
          <w:szCs w:val="26"/>
        </w:rPr>
        <w:t>ICS</w:t>
      </w:r>
      <w:r>
        <w:rPr>
          <w:sz w:val="26"/>
          <w:szCs w:val="26"/>
        </w:rPr>
        <w:t xml:space="preserve"> </w:t>
      </w:r>
      <w:r>
        <w:rPr>
          <w:w w:val="99"/>
          <w:sz w:val="26"/>
          <w:szCs w:val="26"/>
        </w:rPr>
        <w:t>giảm</w:t>
      </w:r>
      <w:r>
        <w:rPr>
          <w:sz w:val="26"/>
          <w:szCs w:val="26"/>
        </w:rPr>
        <w:t xml:space="preserve"> </w:t>
      </w:r>
      <w:r>
        <w:rPr>
          <w:w w:val="99"/>
          <w:sz w:val="26"/>
          <w:szCs w:val="26"/>
        </w:rPr>
        <w:t>50%</w:t>
      </w:r>
    </w:p>
    <w:p w:rsidR="009E612E" w:rsidRDefault="009E612E">
      <w:pPr>
        <w:spacing w:before="13" w:line="280" w:lineRule="exact"/>
        <w:rPr>
          <w:sz w:val="28"/>
          <w:szCs w:val="28"/>
        </w:rPr>
      </w:pPr>
    </w:p>
    <w:p w:rsidR="009E612E" w:rsidRDefault="00971C29">
      <w:pPr>
        <w:ind w:left="228" w:right="-59"/>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Bậc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4</w:t>
      </w:r>
    </w:p>
    <w:p w:rsidR="009E612E" w:rsidRDefault="00971C29">
      <w:pPr>
        <w:spacing w:before="7" w:line="120" w:lineRule="exact"/>
        <w:rPr>
          <w:sz w:val="13"/>
          <w:szCs w:val="13"/>
        </w:rPr>
      </w:pPr>
      <w:r>
        <w:br w:type="column"/>
      </w:r>
    </w:p>
    <w:p w:rsidR="009E612E" w:rsidRDefault="00971C29">
      <w:pPr>
        <w:ind w:right="-65"/>
        <w:rPr>
          <w:sz w:val="26"/>
          <w:szCs w:val="26"/>
        </w:rPr>
      </w:pPr>
      <w:r>
        <w:rPr>
          <w:w w:val="99"/>
          <w:sz w:val="26"/>
          <w:szCs w:val="26"/>
        </w:rPr>
        <w:t>Liều</w:t>
      </w:r>
      <w:r>
        <w:rPr>
          <w:sz w:val="26"/>
          <w:szCs w:val="26"/>
        </w:rPr>
        <w:t xml:space="preserve"> </w:t>
      </w:r>
      <w:r>
        <w:rPr>
          <w:w w:val="99"/>
          <w:sz w:val="26"/>
          <w:szCs w:val="26"/>
        </w:rPr>
        <w:t>trung</w:t>
      </w:r>
      <w:r>
        <w:rPr>
          <w:sz w:val="26"/>
          <w:szCs w:val="26"/>
        </w:rPr>
        <w:t xml:space="preserve"> </w:t>
      </w:r>
      <w:proofErr w:type="gramStart"/>
      <w:r>
        <w:rPr>
          <w:w w:val="99"/>
          <w:sz w:val="26"/>
          <w:szCs w:val="26"/>
        </w:rPr>
        <w:t>bình</w:t>
      </w:r>
      <w:r>
        <w:rPr>
          <w:sz w:val="26"/>
          <w:szCs w:val="26"/>
        </w:rPr>
        <w:t xml:space="preserve">  </w:t>
      </w:r>
      <w:r>
        <w:rPr>
          <w:w w:val="99"/>
          <w:sz w:val="26"/>
          <w:szCs w:val="26"/>
        </w:rPr>
        <w:t>ICS</w:t>
      </w:r>
      <w:proofErr w:type="gramEnd"/>
      <w:r>
        <w:rPr>
          <w:w w:val="99"/>
          <w:sz w:val="26"/>
          <w:szCs w:val="26"/>
        </w:rPr>
        <w:t>/formoterol</w:t>
      </w:r>
    </w:p>
    <w:p w:rsidR="009E612E" w:rsidRDefault="00971C29">
      <w:pPr>
        <w:spacing w:before="1"/>
        <w:rPr>
          <w:sz w:val="26"/>
          <w:szCs w:val="26"/>
        </w:rPr>
      </w:pPr>
      <w:proofErr w:type="gramStart"/>
      <w:r>
        <w:rPr>
          <w:w w:val="99"/>
          <w:sz w:val="26"/>
          <w:szCs w:val="26"/>
        </w:rPr>
        <w:t>vừa</w:t>
      </w:r>
      <w:proofErr w:type="gramEnd"/>
      <w:r>
        <w:rPr>
          <w:sz w:val="26"/>
          <w:szCs w:val="26"/>
        </w:rPr>
        <w:t xml:space="preserve"> </w:t>
      </w:r>
      <w:r>
        <w:rPr>
          <w:w w:val="99"/>
          <w:sz w:val="26"/>
          <w:szCs w:val="26"/>
        </w:rPr>
        <w:t>duy</w:t>
      </w:r>
      <w:r>
        <w:rPr>
          <w:sz w:val="26"/>
          <w:szCs w:val="26"/>
        </w:rPr>
        <w:t xml:space="preserve"> </w:t>
      </w:r>
      <w:r>
        <w:rPr>
          <w:w w:val="99"/>
          <w:sz w:val="26"/>
          <w:szCs w:val="26"/>
        </w:rPr>
        <w:t>trì</w:t>
      </w:r>
      <w:r>
        <w:rPr>
          <w:sz w:val="26"/>
          <w:szCs w:val="26"/>
        </w:rPr>
        <w:t xml:space="preserve"> </w:t>
      </w:r>
      <w:r>
        <w:rPr>
          <w:w w:val="99"/>
          <w:sz w:val="26"/>
          <w:szCs w:val="26"/>
        </w:rPr>
        <w:t>vừa</w:t>
      </w:r>
      <w:r>
        <w:rPr>
          <w:sz w:val="26"/>
          <w:szCs w:val="26"/>
        </w:rPr>
        <w:t xml:space="preserve"> </w:t>
      </w:r>
      <w:r>
        <w:rPr>
          <w:w w:val="99"/>
          <w:sz w:val="26"/>
          <w:szCs w:val="26"/>
        </w:rPr>
        <w:t>cắt</w:t>
      </w:r>
      <w:r>
        <w:rPr>
          <w:sz w:val="26"/>
          <w:szCs w:val="26"/>
        </w:rPr>
        <w:t xml:space="preserve"> </w:t>
      </w:r>
      <w:r>
        <w:rPr>
          <w:w w:val="99"/>
          <w:sz w:val="26"/>
          <w:szCs w:val="26"/>
        </w:rPr>
        <w:t>cơn</w:t>
      </w:r>
    </w:p>
    <w:p w:rsidR="009E612E" w:rsidRDefault="009E612E">
      <w:pPr>
        <w:spacing w:before="7" w:line="140" w:lineRule="exact"/>
        <w:rPr>
          <w:sz w:val="14"/>
          <w:szCs w:val="14"/>
        </w:rPr>
      </w:pPr>
    </w:p>
    <w:p w:rsidR="009E612E" w:rsidRDefault="00971C29">
      <w:pPr>
        <w:ind w:right="-64"/>
        <w:rPr>
          <w:sz w:val="26"/>
          <w:szCs w:val="26"/>
        </w:rPr>
      </w:pPr>
      <w:r>
        <w:rPr>
          <w:w w:val="99"/>
          <w:sz w:val="26"/>
          <w:szCs w:val="26"/>
        </w:rPr>
        <w:t>Liều</w:t>
      </w:r>
      <w:r>
        <w:rPr>
          <w:sz w:val="26"/>
          <w:szCs w:val="26"/>
        </w:rPr>
        <w:t xml:space="preserve"> </w:t>
      </w:r>
      <w:r>
        <w:rPr>
          <w:w w:val="99"/>
          <w:sz w:val="26"/>
          <w:szCs w:val="26"/>
        </w:rPr>
        <w:t>cao</w:t>
      </w:r>
      <w:r>
        <w:rPr>
          <w:sz w:val="26"/>
          <w:szCs w:val="26"/>
        </w:rPr>
        <w:t xml:space="preserve"> </w:t>
      </w:r>
      <w:r>
        <w:rPr>
          <w:w w:val="99"/>
          <w:sz w:val="26"/>
          <w:szCs w:val="26"/>
        </w:rPr>
        <w:t>ICS</w:t>
      </w:r>
      <w:r>
        <w:rPr>
          <w:sz w:val="26"/>
          <w:szCs w:val="26"/>
        </w:rPr>
        <w:t xml:space="preserve"> </w:t>
      </w:r>
      <w:r>
        <w:rPr>
          <w:w w:val="99"/>
          <w:sz w:val="26"/>
          <w:szCs w:val="26"/>
        </w:rPr>
        <w:t>+</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p>
    <w:p w:rsidR="009E612E" w:rsidRDefault="00971C29">
      <w:pPr>
        <w:spacing w:before="1"/>
        <w:rPr>
          <w:sz w:val="26"/>
          <w:szCs w:val="26"/>
        </w:rPr>
      </w:pPr>
      <w:proofErr w:type="gramStart"/>
      <w:r>
        <w:rPr>
          <w:w w:val="99"/>
          <w:sz w:val="26"/>
          <w:szCs w:val="26"/>
        </w:rPr>
        <w:t>hen</w:t>
      </w:r>
      <w:proofErr w:type="gramEnd"/>
      <w:r>
        <w:rPr>
          <w:sz w:val="26"/>
          <w:szCs w:val="26"/>
        </w:rPr>
        <w:t xml:space="preserve"> </w:t>
      </w:r>
      <w:r>
        <w:rPr>
          <w:w w:val="99"/>
          <w:sz w:val="26"/>
          <w:szCs w:val="26"/>
        </w:rPr>
        <w:t>thứ</w:t>
      </w:r>
      <w:r>
        <w:rPr>
          <w:sz w:val="26"/>
          <w:szCs w:val="26"/>
        </w:rPr>
        <w:t xml:space="preserve"> </w:t>
      </w:r>
      <w:r>
        <w:rPr>
          <w:w w:val="99"/>
          <w:sz w:val="26"/>
          <w:szCs w:val="26"/>
        </w:rPr>
        <w:t>2</w:t>
      </w:r>
    </w:p>
    <w:p w:rsidR="009E612E" w:rsidRDefault="009E612E">
      <w:pPr>
        <w:spacing w:before="7" w:line="140" w:lineRule="exact"/>
        <w:rPr>
          <w:sz w:val="14"/>
          <w:szCs w:val="14"/>
        </w:rPr>
      </w:pPr>
    </w:p>
    <w:p w:rsidR="009E612E" w:rsidRDefault="00971C29">
      <w:pPr>
        <w:ind w:right="-45"/>
        <w:rPr>
          <w:sz w:val="26"/>
          <w:szCs w:val="26"/>
        </w:rPr>
      </w:pPr>
      <w:r>
        <w:rPr>
          <w:w w:val="99"/>
          <w:sz w:val="26"/>
          <w:szCs w:val="26"/>
        </w:rPr>
        <w:t>Liều</w:t>
      </w:r>
      <w:r>
        <w:rPr>
          <w:sz w:val="26"/>
          <w:szCs w:val="26"/>
        </w:rPr>
        <w:t xml:space="preserve">    </w:t>
      </w:r>
      <w:r>
        <w:rPr>
          <w:w w:val="99"/>
          <w:sz w:val="26"/>
          <w:szCs w:val="26"/>
        </w:rPr>
        <w:t>thấp</w:t>
      </w:r>
      <w:r>
        <w:rPr>
          <w:sz w:val="26"/>
          <w:szCs w:val="26"/>
        </w:rPr>
        <w:t xml:space="preserve">    </w:t>
      </w:r>
      <w:r>
        <w:rPr>
          <w:w w:val="99"/>
          <w:sz w:val="26"/>
          <w:szCs w:val="26"/>
        </w:rPr>
        <w:t>ICS/LABA</w:t>
      </w:r>
      <w:r>
        <w:rPr>
          <w:sz w:val="26"/>
          <w:szCs w:val="26"/>
        </w:rPr>
        <w:t xml:space="preserve">    </w:t>
      </w:r>
      <w:r>
        <w:rPr>
          <w:w w:val="99"/>
          <w:sz w:val="26"/>
          <w:szCs w:val="26"/>
        </w:rPr>
        <w:t>hàng ngày</w:t>
      </w:r>
    </w:p>
    <w:p w:rsidR="009E612E" w:rsidRDefault="00971C29">
      <w:pPr>
        <w:spacing w:before="4" w:line="140" w:lineRule="exact"/>
        <w:rPr>
          <w:sz w:val="14"/>
          <w:szCs w:val="14"/>
        </w:rPr>
      </w:pPr>
      <w:r>
        <w:br w:type="column"/>
      </w:r>
    </w:p>
    <w:p w:rsidR="009E612E" w:rsidRDefault="00971C29">
      <w:pPr>
        <w:ind w:left="-42" w:right="58"/>
        <w:jc w:val="center"/>
        <w:rPr>
          <w:sz w:val="26"/>
          <w:szCs w:val="26"/>
        </w:rPr>
      </w:pPr>
      <w:proofErr w:type="gramStart"/>
      <w:r>
        <w:rPr>
          <w:rFonts w:ascii="Arial Unicode MS" w:eastAsia="Arial Unicode MS" w:hAnsi="Arial Unicode MS" w:cs="Arial Unicode MS"/>
          <w:w w:val="99"/>
          <w:sz w:val="26"/>
          <w:szCs w:val="26"/>
        </w:rPr>
        <w:t></w:t>
      </w:r>
      <w:r>
        <w:rPr>
          <w:rFonts w:ascii="Arial Unicode MS" w:eastAsia="Arial Unicode MS" w:hAnsi="Arial Unicode MS" w:cs="Arial Unicode MS"/>
          <w:sz w:val="26"/>
          <w:szCs w:val="26"/>
        </w:rPr>
        <w:t xml:space="preserve">  </w:t>
      </w:r>
      <w:r>
        <w:rPr>
          <w:w w:val="99"/>
          <w:sz w:val="26"/>
          <w:szCs w:val="26"/>
        </w:rPr>
        <w:t>Liều</w:t>
      </w:r>
      <w:proofErr w:type="gramEnd"/>
      <w:r>
        <w:rPr>
          <w:sz w:val="26"/>
          <w:szCs w:val="26"/>
        </w:rPr>
        <w:t xml:space="preserve"> </w:t>
      </w:r>
      <w:r>
        <w:rPr>
          <w:w w:val="99"/>
          <w:sz w:val="26"/>
          <w:szCs w:val="26"/>
        </w:rPr>
        <w:t>thấp</w:t>
      </w:r>
      <w:r>
        <w:rPr>
          <w:sz w:val="26"/>
          <w:szCs w:val="26"/>
        </w:rPr>
        <w:t xml:space="preserve"> </w:t>
      </w:r>
      <w:r>
        <w:rPr>
          <w:w w:val="99"/>
          <w:sz w:val="26"/>
          <w:szCs w:val="26"/>
        </w:rPr>
        <w:t>ICS/formoterol</w:t>
      </w:r>
      <w:r>
        <w:rPr>
          <w:sz w:val="26"/>
          <w:szCs w:val="26"/>
        </w:rPr>
        <w:t xml:space="preserve"> </w:t>
      </w:r>
      <w:r>
        <w:rPr>
          <w:w w:val="99"/>
          <w:sz w:val="26"/>
          <w:szCs w:val="26"/>
        </w:rPr>
        <w:t>vừa</w:t>
      </w:r>
      <w:r>
        <w:rPr>
          <w:sz w:val="26"/>
          <w:szCs w:val="26"/>
        </w:rPr>
        <w:t xml:space="preserve"> </w:t>
      </w:r>
      <w:r>
        <w:rPr>
          <w:w w:val="99"/>
          <w:sz w:val="26"/>
          <w:szCs w:val="26"/>
        </w:rPr>
        <w:t>duy</w:t>
      </w:r>
    </w:p>
    <w:p w:rsidR="009E612E" w:rsidRDefault="00971C29">
      <w:pPr>
        <w:spacing w:line="280" w:lineRule="exact"/>
        <w:ind w:left="360"/>
        <w:rPr>
          <w:sz w:val="26"/>
          <w:szCs w:val="26"/>
        </w:rPr>
      </w:pPr>
      <w:proofErr w:type="gramStart"/>
      <w:r>
        <w:rPr>
          <w:w w:val="99"/>
          <w:sz w:val="26"/>
          <w:szCs w:val="26"/>
        </w:rPr>
        <w:t>trì</w:t>
      </w:r>
      <w:proofErr w:type="gramEnd"/>
      <w:r>
        <w:rPr>
          <w:sz w:val="26"/>
          <w:szCs w:val="26"/>
        </w:rPr>
        <w:t xml:space="preserve"> </w:t>
      </w:r>
      <w:r>
        <w:rPr>
          <w:w w:val="99"/>
          <w:sz w:val="26"/>
          <w:szCs w:val="26"/>
        </w:rPr>
        <w:t>và</w:t>
      </w:r>
      <w:r>
        <w:rPr>
          <w:sz w:val="26"/>
          <w:szCs w:val="26"/>
        </w:rPr>
        <w:t xml:space="preserve"> </w:t>
      </w:r>
      <w:r>
        <w:rPr>
          <w:w w:val="99"/>
          <w:sz w:val="26"/>
          <w:szCs w:val="26"/>
        </w:rPr>
        <w:t>vừa</w:t>
      </w:r>
      <w:r>
        <w:rPr>
          <w:sz w:val="26"/>
          <w:szCs w:val="26"/>
        </w:rPr>
        <w:t xml:space="preserve"> </w:t>
      </w:r>
      <w:r>
        <w:rPr>
          <w:w w:val="99"/>
          <w:sz w:val="26"/>
          <w:szCs w:val="26"/>
        </w:rPr>
        <w:t>cắt</w:t>
      </w:r>
      <w:r>
        <w:rPr>
          <w:sz w:val="26"/>
          <w:szCs w:val="26"/>
        </w:rPr>
        <w:t xml:space="preserve"> </w:t>
      </w:r>
      <w:r>
        <w:rPr>
          <w:w w:val="99"/>
          <w:sz w:val="26"/>
          <w:szCs w:val="26"/>
        </w:rPr>
        <w:t>cơn</w:t>
      </w:r>
    </w:p>
    <w:p w:rsidR="009E612E" w:rsidRDefault="009E612E">
      <w:pPr>
        <w:spacing w:before="4" w:line="140" w:lineRule="exact"/>
        <w:rPr>
          <w:sz w:val="15"/>
          <w:szCs w:val="15"/>
        </w:rPr>
      </w:pPr>
    </w:p>
    <w:p w:rsidR="009E612E" w:rsidRDefault="00971C29">
      <w:pPr>
        <w:tabs>
          <w:tab w:val="left" w:pos="360"/>
        </w:tabs>
        <w:spacing w:line="280" w:lineRule="exact"/>
        <w:ind w:left="360" w:right="65" w:hanging="360"/>
        <w:rPr>
          <w:sz w:val="26"/>
          <w:szCs w:val="26"/>
        </w:rPr>
      </w:pPr>
      <w:r>
        <w:rPr>
          <w:rFonts w:ascii="Arial Unicode MS" w:eastAsia="Arial Unicode MS" w:hAnsi="Arial Unicode MS" w:cs="Arial Unicode MS"/>
          <w:w w:val="99"/>
          <w:sz w:val="26"/>
          <w:szCs w:val="26"/>
        </w:rPr>
        <w:t></w:t>
      </w:r>
      <w:r>
        <w:rPr>
          <w:rFonts w:ascii="Arial Unicode MS" w:eastAsia="Arial Unicode MS" w:hAnsi="Arial Unicode MS" w:cs="Arial Unicode MS"/>
          <w:sz w:val="26"/>
          <w:szCs w:val="26"/>
        </w:rPr>
        <w:tab/>
      </w:r>
      <w:proofErr w:type="gramStart"/>
      <w:r>
        <w:rPr>
          <w:w w:val="99"/>
          <w:sz w:val="26"/>
          <w:szCs w:val="26"/>
        </w:rPr>
        <w:t>Giảm</w:t>
      </w:r>
      <w:r>
        <w:rPr>
          <w:sz w:val="26"/>
          <w:szCs w:val="26"/>
        </w:rPr>
        <w:t xml:space="preserve">  </w:t>
      </w:r>
      <w:r>
        <w:rPr>
          <w:w w:val="99"/>
          <w:sz w:val="26"/>
          <w:szCs w:val="26"/>
        </w:rPr>
        <w:t>50</w:t>
      </w:r>
      <w:proofErr w:type="gramEnd"/>
      <w:r>
        <w:rPr>
          <w:w w:val="99"/>
          <w:sz w:val="26"/>
          <w:szCs w:val="26"/>
        </w:rPr>
        <w:t>%</w:t>
      </w:r>
      <w:r>
        <w:rPr>
          <w:sz w:val="26"/>
          <w:szCs w:val="26"/>
        </w:rPr>
        <w:t xml:space="preserve">  </w:t>
      </w:r>
      <w:r>
        <w:rPr>
          <w:w w:val="99"/>
          <w:sz w:val="26"/>
          <w:szCs w:val="26"/>
        </w:rPr>
        <w:t>liều</w:t>
      </w:r>
      <w:r>
        <w:rPr>
          <w:sz w:val="26"/>
          <w:szCs w:val="26"/>
        </w:rPr>
        <w:t xml:space="preserve">  </w:t>
      </w:r>
      <w:r>
        <w:rPr>
          <w:w w:val="99"/>
          <w:sz w:val="26"/>
          <w:szCs w:val="26"/>
        </w:rPr>
        <w:t>ICS</w:t>
      </w:r>
      <w:r>
        <w:rPr>
          <w:sz w:val="26"/>
          <w:szCs w:val="26"/>
        </w:rPr>
        <w:t xml:space="preserve">  </w:t>
      </w:r>
      <w:r>
        <w:rPr>
          <w:w w:val="99"/>
          <w:sz w:val="26"/>
          <w:szCs w:val="26"/>
        </w:rPr>
        <w:t>+</w:t>
      </w:r>
      <w:r>
        <w:rPr>
          <w:sz w:val="26"/>
          <w:szCs w:val="26"/>
        </w:rPr>
        <w:t xml:space="preserve">  </w:t>
      </w:r>
      <w:r>
        <w:rPr>
          <w:w w:val="99"/>
          <w:sz w:val="26"/>
          <w:szCs w:val="26"/>
        </w:rPr>
        <w:t>tiếp</w:t>
      </w:r>
      <w:r>
        <w:rPr>
          <w:sz w:val="26"/>
          <w:szCs w:val="26"/>
        </w:rPr>
        <w:t xml:space="preserve">  </w:t>
      </w:r>
      <w:r>
        <w:rPr>
          <w:w w:val="99"/>
          <w:sz w:val="26"/>
          <w:szCs w:val="26"/>
        </w:rPr>
        <w:t>tục 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thứ</w:t>
      </w:r>
      <w:r>
        <w:rPr>
          <w:sz w:val="26"/>
          <w:szCs w:val="26"/>
        </w:rPr>
        <w:t xml:space="preserve"> </w:t>
      </w:r>
      <w:r>
        <w:rPr>
          <w:w w:val="99"/>
          <w:sz w:val="26"/>
          <w:szCs w:val="26"/>
        </w:rPr>
        <w:t>2</w:t>
      </w:r>
    </w:p>
    <w:p w:rsidR="009E612E" w:rsidRDefault="009E612E">
      <w:pPr>
        <w:spacing w:before="3" w:line="140" w:lineRule="exact"/>
        <w:rPr>
          <w:sz w:val="14"/>
          <w:szCs w:val="14"/>
        </w:rPr>
      </w:pPr>
    </w:p>
    <w:p w:rsidR="009E612E" w:rsidRDefault="00971C29">
      <w:pPr>
        <w:ind w:left="-42" w:right="66"/>
        <w:jc w:val="center"/>
        <w:rPr>
          <w:sz w:val="26"/>
          <w:szCs w:val="26"/>
        </w:rPr>
      </w:pPr>
      <w:proofErr w:type="gramStart"/>
      <w:r>
        <w:rPr>
          <w:rFonts w:ascii="Arial Unicode MS" w:eastAsia="Arial Unicode MS" w:hAnsi="Arial Unicode MS" w:cs="Arial Unicode MS"/>
          <w:w w:val="99"/>
          <w:sz w:val="26"/>
          <w:szCs w:val="26"/>
        </w:rPr>
        <w:t></w:t>
      </w:r>
      <w:r>
        <w:rPr>
          <w:rFonts w:ascii="Arial Unicode MS" w:eastAsia="Arial Unicode MS" w:hAnsi="Arial Unicode MS" w:cs="Arial Unicode MS"/>
          <w:sz w:val="26"/>
          <w:szCs w:val="26"/>
        </w:rPr>
        <w:t xml:space="preserve">  </w:t>
      </w:r>
      <w:r>
        <w:rPr>
          <w:w w:val="99"/>
          <w:sz w:val="26"/>
          <w:szCs w:val="26"/>
        </w:rPr>
        <w:t>Liều</w:t>
      </w:r>
      <w:proofErr w:type="gramEnd"/>
      <w:r>
        <w:rPr>
          <w:sz w:val="26"/>
          <w:szCs w:val="26"/>
        </w:rPr>
        <w:t xml:space="preserve">  </w:t>
      </w:r>
      <w:r>
        <w:rPr>
          <w:w w:val="99"/>
          <w:sz w:val="26"/>
          <w:szCs w:val="26"/>
        </w:rPr>
        <w:t>thấp</w:t>
      </w:r>
      <w:r>
        <w:rPr>
          <w:sz w:val="26"/>
          <w:szCs w:val="26"/>
        </w:rPr>
        <w:t xml:space="preserve">  </w:t>
      </w:r>
      <w:r>
        <w:rPr>
          <w:w w:val="99"/>
          <w:sz w:val="26"/>
          <w:szCs w:val="26"/>
        </w:rPr>
        <w:t>ICS/LABA</w:t>
      </w:r>
      <w:r>
        <w:rPr>
          <w:sz w:val="26"/>
          <w:szCs w:val="26"/>
        </w:rPr>
        <w:t xml:space="preserve">  </w:t>
      </w:r>
      <w:r>
        <w:rPr>
          <w:w w:val="99"/>
          <w:sz w:val="26"/>
          <w:szCs w:val="26"/>
        </w:rPr>
        <w:t>(giảm</w:t>
      </w:r>
      <w:r>
        <w:rPr>
          <w:sz w:val="26"/>
          <w:szCs w:val="26"/>
        </w:rPr>
        <w:t xml:space="preserve">  </w:t>
      </w:r>
      <w:r>
        <w:rPr>
          <w:w w:val="99"/>
          <w:sz w:val="26"/>
          <w:szCs w:val="26"/>
        </w:rPr>
        <w:t>50%</w:t>
      </w:r>
    </w:p>
    <w:p w:rsidR="009E612E" w:rsidRDefault="00971C29">
      <w:pPr>
        <w:spacing w:before="1" w:line="280" w:lineRule="exact"/>
        <w:ind w:left="321" w:right="415"/>
        <w:jc w:val="center"/>
        <w:rPr>
          <w:sz w:val="26"/>
          <w:szCs w:val="26"/>
        </w:rPr>
        <w:sectPr w:rsidR="009E612E">
          <w:type w:val="continuous"/>
          <w:pgSz w:w="11920" w:h="16840"/>
          <w:pgMar w:top="780" w:right="1420" w:bottom="280" w:left="1680" w:header="720" w:footer="720" w:gutter="0"/>
          <w:cols w:num="3" w:space="720" w:equalWidth="0">
            <w:col w:w="841" w:space="316"/>
            <w:col w:w="3359" w:space="218"/>
            <w:col w:w="4086"/>
          </w:cols>
        </w:sectPr>
      </w:pPr>
      <w:proofErr w:type="gramStart"/>
      <w:r>
        <w:rPr>
          <w:w w:val="99"/>
          <w:position w:val="-1"/>
          <w:sz w:val="26"/>
          <w:szCs w:val="26"/>
        </w:rPr>
        <w:t>liều</w:t>
      </w:r>
      <w:proofErr w:type="gramEnd"/>
      <w:r>
        <w:rPr>
          <w:position w:val="-1"/>
          <w:sz w:val="26"/>
          <w:szCs w:val="26"/>
        </w:rPr>
        <w:t xml:space="preserve"> </w:t>
      </w:r>
      <w:r>
        <w:rPr>
          <w:w w:val="99"/>
          <w:position w:val="-1"/>
          <w:sz w:val="26"/>
          <w:szCs w:val="26"/>
        </w:rPr>
        <w:t>ICS,</w:t>
      </w:r>
      <w:r>
        <w:rPr>
          <w:position w:val="-1"/>
          <w:sz w:val="26"/>
          <w:szCs w:val="26"/>
        </w:rPr>
        <w:t xml:space="preserve"> </w:t>
      </w:r>
      <w:r>
        <w:rPr>
          <w:w w:val="99"/>
          <w:position w:val="-1"/>
          <w:sz w:val="26"/>
          <w:szCs w:val="26"/>
        </w:rPr>
        <w:t>hoặc</w:t>
      </w:r>
      <w:r>
        <w:rPr>
          <w:position w:val="-1"/>
          <w:sz w:val="26"/>
          <w:szCs w:val="26"/>
        </w:rPr>
        <w:t xml:space="preserve"> </w:t>
      </w:r>
      <w:r>
        <w:rPr>
          <w:w w:val="99"/>
          <w:position w:val="-1"/>
          <w:sz w:val="26"/>
          <w:szCs w:val="26"/>
        </w:rPr>
        <w:t>dùng</w:t>
      </w:r>
      <w:r>
        <w:rPr>
          <w:position w:val="-1"/>
          <w:sz w:val="26"/>
          <w:szCs w:val="26"/>
        </w:rPr>
        <w:t xml:space="preserve"> </w:t>
      </w:r>
      <w:r>
        <w:rPr>
          <w:w w:val="99"/>
          <w:position w:val="-1"/>
          <w:sz w:val="26"/>
          <w:szCs w:val="26"/>
        </w:rPr>
        <w:t>cách</w:t>
      </w:r>
      <w:r>
        <w:rPr>
          <w:position w:val="-1"/>
          <w:sz w:val="26"/>
          <w:szCs w:val="26"/>
        </w:rPr>
        <w:t xml:space="preserve"> </w:t>
      </w:r>
      <w:r>
        <w:rPr>
          <w:w w:val="99"/>
          <w:position w:val="-1"/>
          <w:sz w:val="26"/>
          <w:szCs w:val="26"/>
        </w:rPr>
        <w:t>ngày)</w:t>
      </w:r>
    </w:p>
    <w:p w:rsidR="009E612E" w:rsidRDefault="009E612E">
      <w:pPr>
        <w:spacing w:before="1" w:line="140" w:lineRule="exact"/>
        <w:rPr>
          <w:sz w:val="15"/>
          <w:szCs w:val="15"/>
        </w:rPr>
      </w:pPr>
    </w:p>
    <w:p w:rsidR="009E612E" w:rsidRDefault="00971C29">
      <w:pPr>
        <w:spacing w:line="280" w:lineRule="exact"/>
        <w:ind w:left="228" w:right="-59"/>
        <w:rPr>
          <w:rFonts w:ascii="Liberation Serif" w:eastAsia="Liberation Serif" w:hAnsi="Liberation Serif" w:cs="Liberation Serif"/>
          <w:sz w:val="26"/>
          <w:szCs w:val="26"/>
        </w:rPr>
      </w:pPr>
      <w:r>
        <w:rPr>
          <w:rFonts w:ascii="Liberation Serif" w:eastAsia="Liberation Serif" w:hAnsi="Liberation Serif" w:cs="Liberation Serif"/>
          <w:b/>
          <w:w w:val="99"/>
          <w:position w:val="-1"/>
          <w:sz w:val="26"/>
          <w:szCs w:val="26"/>
        </w:rPr>
        <w:t>Bậc</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3</w:t>
      </w:r>
    </w:p>
    <w:p w:rsidR="009E612E" w:rsidRDefault="00971C29">
      <w:pPr>
        <w:spacing w:before="3" w:line="140" w:lineRule="exact"/>
        <w:rPr>
          <w:sz w:val="14"/>
          <w:szCs w:val="14"/>
        </w:rPr>
      </w:pPr>
      <w:r>
        <w:br w:type="column"/>
      </w:r>
    </w:p>
    <w:p w:rsidR="009E612E" w:rsidRDefault="00971C29">
      <w:pPr>
        <w:spacing w:line="300" w:lineRule="exact"/>
        <w:rPr>
          <w:sz w:val="26"/>
          <w:szCs w:val="26"/>
        </w:rPr>
        <w:sectPr w:rsidR="009E612E">
          <w:type w:val="continuous"/>
          <w:pgSz w:w="11920" w:h="16840"/>
          <w:pgMar w:top="780" w:right="1420" w:bottom="280" w:left="1680" w:header="720" w:footer="720" w:gutter="0"/>
          <w:cols w:num="2" w:space="720" w:equalWidth="0">
            <w:col w:w="841" w:space="316"/>
            <w:col w:w="7663"/>
          </w:cols>
        </w:sectPr>
      </w:pPr>
      <w:r>
        <w:rPr>
          <w:w w:val="99"/>
          <w:sz w:val="26"/>
          <w:szCs w:val="26"/>
        </w:rPr>
        <w:t>Liều</w:t>
      </w:r>
      <w:r>
        <w:rPr>
          <w:sz w:val="26"/>
          <w:szCs w:val="26"/>
        </w:rPr>
        <w:t xml:space="preserve"> </w:t>
      </w:r>
      <w:r>
        <w:rPr>
          <w:w w:val="99"/>
          <w:sz w:val="26"/>
          <w:szCs w:val="26"/>
        </w:rPr>
        <w:t>trung</w:t>
      </w:r>
      <w:r>
        <w:rPr>
          <w:sz w:val="26"/>
          <w:szCs w:val="26"/>
        </w:rPr>
        <w:t xml:space="preserve"> </w:t>
      </w:r>
      <w:r>
        <w:rPr>
          <w:w w:val="99"/>
          <w:sz w:val="26"/>
          <w:szCs w:val="26"/>
        </w:rPr>
        <w:t>bình/cao</w:t>
      </w:r>
      <w:r>
        <w:rPr>
          <w:sz w:val="26"/>
          <w:szCs w:val="26"/>
        </w:rPr>
        <w:t xml:space="preserve"> </w:t>
      </w:r>
      <w:r>
        <w:rPr>
          <w:w w:val="99"/>
          <w:sz w:val="26"/>
          <w:szCs w:val="26"/>
        </w:rPr>
        <w:t>ICS</w:t>
      </w:r>
      <w:r>
        <w:rPr>
          <w:sz w:val="26"/>
          <w:szCs w:val="26"/>
        </w:rPr>
        <w:t xml:space="preserve">                </w:t>
      </w:r>
      <w:proofErr w:type="gramStart"/>
      <w:r>
        <w:rPr>
          <w:rFonts w:ascii="Arial Unicode MS" w:eastAsia="Arial Unicode MS" w:hAnsi="Arial Unicode MS" w:cs="Arial Unicode MS"/>
          <w:w w:val="99"/>
          <w:position w:val="-1"/>
          <w:sz w:val="26"/>
          <w:szCs w:val="26"/>
        </w:rPr>
        <w:t></w:t>
      </w:r>
      <w:r>
        <w:rPr>
          <w:rFonts w:ascii="Arial Unicode MS" w:eastAsia="Arial Unicode MS" w:hAnsi="Arial Unicode MS" w:cs="Arial Unicode MS"/>
          <w:position w:val="-1"/>
          <w:sz w:val="26"/>
          <w:szCs w:val="26"/>
        </w:rPr>
        <w:t xml:space="preserve">  </w:t>
      </w:r>
      <w:r>
        <w:rPr>
          <w:w w:val="99"/>
          <w:position w:val="-1"/>
          <w:sz w:val="26"/>
          <w:szCs w:val="26"/>
        </w:rPr>
        <w:t>Giảm</w:t>
      </w:r>
      <w:proofErr w:type="gramEnd"/>
      <w:r>
        <w:rPr>
          <w:position w:val="-1"/>
          <w:sz w:val="26"/>
          <w:szCs w:val="26"/>
        </w:rPr>
        <w:t xml:space="preserve"> </w:t>
      </w:r>
      <w:r>
        <w:rPr>
          <w:w w:val="99"/>
          <w:position w:val="-1"/>
          <w:sz w:val="26"/>
          <w:szCs w:val="26"/>
        </w:rPr>
        <w:t>50%</w:t>
      </w:r>
      <w:r>
        <w:rPr>
          <w:position w:val="-1"/>
          <w:sz w:val="26"/>
          <w:szCs w:val="26"/>
        </w:rPr>
        <w:t xml:space="preserve"> </w:t>
      </w:r>
      <w:r>
        <w:rPr>
          <w:w w:val="99"/>
          <w:position w:val="-1"/>
          <w:sz w:val="26"/>
          <w:szCs w:val="26"/>
        </w:rPr>
        <w:t>liều</w:t>
      </w:r>
      <w:r>
        <w:rPr>
          <w:position w:val="-1"/>
          <w:sz w:val="26"/>
          <w:szCs w:val="26"/>
        </w:rPr>
        <w:t xml:space="preserve"> </w:t>
      </w:r>
      <w:r>
        <w:rPr>
          <w:w w:val="99"/>
          <w:position w:val="-1"/>
          <w:sz w:val="26"/>
          <w:szCs w:val="26"/>
        </w:rPr>
        <w:t>ICS</w:t>
      </w:r>
    </w:p>
    <w:p w:rsidR="009E612E" w:rsidRDefault="00726652">
      <w:pPr>
        <w:spacing w:before="4" w:line="120" w:lineRule="exact"/>
        <w:rPr>
          <w:sz w:val="13"/>
          <w:szCs w:val="13"/>
        </w:rPr>
      </w:pPr>
      <w:r>
        <w:lastRenderedPageBreak/>
        <w:pict>
          <v:group id="_x0000_s1259" style="position:absolute;margin-left:84.8pt;margin-top:100.9pt;width:440.1pt;height:544.75pt;z-index:-3089;mso-position-horizontal-relative:page;mso-position-vertical-relative:page" coordorigin="1696,2018" coordsize="8802,10895">
            <v:shape id="_x0000_s1291" style="position:absolute;left:1707;top:2028;width:1018;height:0" coordorigin="1707,2028" coordsize="1018,0" path="m1707,2028r1017,e" filled="f" strokeweight=".58pt">
              <v:path arrowok="t"/>
            </v:shape>
            <v:shape id="_x0000_s1290" style="position:absolute;left:2734;top:2028;width:3567;height:0" coordorigin="2734,2028" coordsize="3567,0" path="m2734,2028r3567,e" filled="f" strokeweight=".58pt">
              <v:path arrowok="t"/>
            </v:shape>
            <v:shape id="_x0000_s1289" style="position:absolute;left:6311;top:2028;width:4177;height:0" coordorigin="6311,2028" coordsize="4177,0" path="m6311,2028r4177,e" filled="f" strokeweight=".58pt">
              <v:path arrowok="t"/>
            </v:shape>
            <v:shape id="_x0000_s1288" style="position:absolute;left:1707;top:3056;width:1018;height:0" coordorigin="1707,3056" coordsize="1018,0" path="m1707,3056r1017,e" filled="f" strokeweight=".58pt">
              <v:path arrowok="t"/>
            </v:shape>
            <v:shape id="_x0000_s1287" style="position:absolute;left:2734;top:3056;width:3567;height:0" coordorigin="2734,3056" coordsize="3567,0" path="m2734,3056r3567,e" filled="f" strokeweight=".58pt">
              <v:path arrowok="t"/>
            </v:shape>
            <v:shape id="_x0000_s1286" style="position:absolute;left:6311;top:3056;width:4177;height:0" coordorigin="6311,3056" coordsize="4177,0" path="m6311,3056r4177,e" filled="f" strokeweight=".58pt">
              <v:path arrowok="t"/>
            </v:shape>
            <v:shape id="_x0000_s1285" style="position:absolute;left:1707;top:3802;width:1018;height:0" coordorigin="1707,3802" coordsize="1018,0" path="m1707,3802r1017,e" filled="f" strokeweight=".58pt">
              <v:path arrowok="t"/>
            </v:shape>
            <v:shape id="_x0000_s1284" style="position:absolute;left:2734;top:3802;width:3567;height:0" coordorigin="2734,3802" coordsize="3567,0" path="m2734,3802r3567,e" filled="f" strokeweight=".58pt">
              <v:path arrowok="t"/>
            </v:shape>
            <v:shape id="_x0000_s1283" style="position:absolute;left:6311;top:3802;width:4177;height:0" coordorigin="6311,3802" coordsize="4177,0" path="m6311,3802r4177,e" filled="f" strokeweight=".58pt">
              <v:path arrowok="t"/>
            </v:shape>
            <v:shape id="_x0000_s1282" style="position:absolute;left:1707;top:6042;width:1018;height:0" coordorigin="1707,6042" coordsize="1018,0" path="m1707,6042r1017,e" filled="f" strokeweight=".58pt">
              <v:path arrowok="t"/>
            </v:shape>
            <v:shape id="_x0000_s1281" style="position:absolute;left:2734;top:6042;width:3567;height:0" coordorigin="2734,6042" coordsize="3567,0" path="m2734,6042r3567,e" filled="f" strokeweight=".58pt">
              <v:path arrowok="t"/>
            </v:shape>
            <v:shape id="_x0000_s1280" style="position:absolute;left:6311;top:6042;width:4177;height:0" coordorigin="6311,6042" coordsize="4177,0" path="m6311,6042r4177,e" filled="f" strokeweight=".58pt">
              <v:path arrowok="t"/>
            </v:shape>
            <v:shape id="_x0000_s1279" style="position:absolute;left:1707;top:7984;width:1018;height:0" coordorigin="1707,7984" coordsize="1018,0" path="m1707,7984r1017,e" filled="f" strokeweight=".58pt">
              <v:path arrowok="t"/>
            </v:shape>
            <v:shape id="_x0000_s1278" style="position:absolute;left:2734;top:7984;width:3567;height:0" coordorigin="2734,7984" coordsize="3567,0" path="m2734,7984r3567,e" filled="f" strokeweight=".58pt">
              <v:path arrowok="t"/>
            </v:shape>
            <v:shape id="_x0000_s1277" style="position:absolute;left:6311;top:7984;width:4177;height:0" coordorigin="6311,7984" coordsize="4177,0" path="m6311,7984r4177,e" filled="f" strokeweight=".58pt">
              <v:path arrowok="t"/>
            </v:shape>
            <v:shape id="_x0000_s1276" style="position:absolute;left:1702;top:2024;width:0;height:10883" coordorigin="1702,2024" coordsize="0,10883" path="m1702,2024r,10883e" filled="f" strokeweight=".58pt">
              <v:path arrowok="t"/>
            </v:shape>
            <v:shape id="_x0000_s1275" style="position:absolute;left:1707;top:12902;width:1018;height:0" coordorigin="1707,12902" coordsize="1018,0" path="m1707,12902r1017,e" filled="f" strokeweight=".58pt">
              <v:path arrowok="t"/>
            </v:shape>
            <v:shape id="_x0000_s1274" style="position:absolute;left:2734;top:4548;width:3567;height:0" coordorigin="2734,4548" coordsize="3567,0" path="m2734,4548r3567,e" filled="f" strokeweight=".58pt">
              <v:path arrowok="t"/>
            </v:shape>
            <v:shape id="_x0000_s1273" style="position:absolute;left:6311;top:4548;width:4177;height:0" coordorigin="6311,4548" coordsize="4177,0" path="m6311,4548r4177,e" filled="f" strokeweight=".58pt">
              <v:path arrowok="t"/>
            </v:shape>
            <v:shape id="_x0000_s1272" style="position:absolute;left:2734;top:5295;width:3567;height:0" coordorigin="2734,5295" coordsize="3567,0" path="m2734,5295r3567,e" filled="f" strokeweight=".58pt">
              <v:path arrowok="t"/>
            </v:shape>
            <v:shape id="_x0000_s1271" style="position:absolute;left:6311;top:5295;width:4177;height:0" coordorigin="6311,5295" coordsize="4177,0" path="m6311,5295r4177,e" filled="f" strokeweight=".58pt">
              <v:path arrowok="t"/>
            </v:shape>
            <v:shape id="_x0000_s1270" style="position:absolute;left:2734;top:6788;width:3567;height:0" coordorigin="2734,6788" coordsize="3567,0" path="m2734,6788r3567,e" filled="f" strokeweight=".58pt">
              <v:path arrowok="t"/>
            </v:shape>
            <v:shape id="_x0000_s1269" style="position:absolute;left:6311;top:6788;width:4177;height:0" coordorigin="6311,6788" coordsize="4177,0" path="m6311,6788r4177,e" filled="f" strokeweight=".58pt">
              <v:path arrowok="t"/>
            </v:shape>
            <v:shape id="_x0000_s1268" style="position:absolute;left:2734;top:7237;width:3567;height:0" coordorigin="2734,7237" coordsize="3567,0" path="m2734,7237r3567,e" filled="f" strokeweight=".58pt">
              <v:path arrowok="t"/>
            </v:shape>
            <v:shape id="_x0000_s1267" style="position:absolute;left:6311;top:7237;width:4177;height:0" coordorigin="6311,7237" coordsize="4177,0" path="m6311,7237r4177,e" filled="f" strokeweight=".58pt">
              <v:path arrowok="t"/>
            </v:shape>
            <v:shape id="_x0000_s1266" style="position:absolute;left:2734;top:10381;width:3567;height:0" coordorigin="2734,10381" coordsize="3567,0" path="m2734,10381r3567,e" filled="f" strokeweight=".58pt">
              <v:path arrowok="t"/>
            </v:shape>
            <v:shape id="_x0000_s1265" style="position:absolute;left:6311;top:10381;width:4177;height:0" coordorigin="6311,10381" coordsize="4177,0" path="m6311,10381r4177,e" filled="f" strokeweight=".58pt">
              <v:path arrowok="t"/>
            </v:shape>
            <v:shape id="_x0000_s1264" style="position:absolute;left:2729;top:2024;width:0;height:10883" coordorigin="2729,2024" coordsize="0,10883" path="m2729,2024r,10883e" filled="f" strokeweight=".58pt">
              <v:path arrowok="t"/>
            </v:shape>
            <v:shape id="_x0000_s1263" style="position:absolute;left:2734;top:12902;width:3567;height:0" coordorigin="2734,12902" coordsize="3567,0" path="m2734,12902r3567,e" filled="f" strokeweight=".58pt">
              <v:path arrowok="t"/>
            </v:shape>
            <v:shape id="_x0000_s1262" style="position:absolute;left:6306;top:2024;width:0;height:10883" coordorigin="6306,2024" coordsize="0,10883" path="m6306,2024r,10883e" filled="f" strokeweight=".58pt">
              <v:path arrowok="t"/>
            </v:shape>
            <v:shape id="_x0000_s1261" style="position:absolute;left:6311;top:12902;width:4177;height:0" coordorigin="6311,12902" coordsize="4177,0" path="m6311,12902r4177,e" filled="f" strokeweight=".58pt">
              <v:path arrowok="t"/>
            </v:shape>
            <v:shape id="_x0000_s1260" style="position:absolute;left:10493;top:2024;width:0;height:10883" coordorigin="10493,2024" coordsize="0,10883" path="m10493,2024r,10883e" filled="f" strokeweight=".58pt">
              <v:path arrowok="t"/>
            </v:shape>
            <w10:wrap anchorx="page" anchory="page"/>
          </v:group>
        </w:pict>
      </w: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71C29">
      <w:pPr>
        <w:ind w:left="228" w:right="-59"/>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Bậc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2</w:t>
      </w:r>
    </w:p>
    <w:p w:rsidR="009E612E" w:rsidRDefault="00971C29">
      <w:pPr>
        <w:spacing w:line="140" w:lineRule="exact"/>
        <w:rPr>
          <w:sz w:val="15"/>
          <w:szCs w:val="15"/>
        </w:rPr>
      </w:pPr>
      <w:r>
        <w:br w:type="column"/>
      </w:r>
    </w:p>
    <w:p w:rsidR="009E612E" w:rsidRDefault="00971C29">
      <w:pPr>
        <w:spacing w:line="280" w:lineRule="exact"/>
        <w:ind w:right="-45"/>
        <w:rPr>
          <w:sz w:val="26"/>
          <w:szCs w:val="26"/>
        </w:rPr>
      </w:pPr>
      <w:proofErr w:type="gramStart"/>
      <w:r>
        <w:rPr>
          <w:w w:val="99"/>
          <w:sz w:val="26"/>
          <w:szCs w:val="26"/>
        </w:rPr>
        <w:t>Liều</w:t>
      </w:r>
      <w:r>
        <w:rPr>
          <w:sz w:val="26"/>
          <w:szCs w:val="26"/>
        </w:rPr>
        <w:t xml:space="preserve">  </w:t>
      </w:r>
      <w:r>
        <w:rPr>
          <w:w w:val="99"/>
          <w:sz w:val="26"/>
          <w:szCs w:val="26"/>
        </w:rPr>
        <w:t>thấp</w:t>
      </w:r>
      <w:proofErr w:type="gramEnd"/>
      <w:r>
        <w:rPr>
          <w:sz w:val="26"/>
          <w:szCs w:val="26"/>
        </w:rPr>
        <w:t xml:space="preserve">  </w:t>
      </w:r>
      <w:r>
        <w:rPr>
          <w:w w:val="99"/>
          <w:sz w:val="26"/>
          <w:szCs w:val="26"/>
        </w:rPr>
        <w:t>ICS/formoterol</w:t>
      </w:r>
      <w:r>
        <w:rPr>
          <w:sz w:val="26"/>
          <w:szCs w:val="26"/>
        </w:rPr>
        <w:t xml:space="preserve">  </w:t>
      </w:r>
      <w:r>
        <w:rPr>
          <w:w w:val="99"/>
          <w:sz w:val="26"/>
          <w:szCs w:val="26"/>
        </w:rPr>
        <w:t>vừa duy</w:t>
      </w:r>
      <w:r>
        <w:rPr>
          <w:sz w:val="26"/>
          <w:szCs w:val="26"/>
        </w:rPr>
        <w:t xml:space="preserve"> </w:t>
      </w:r>
      <w:r>
        <w:rPr>
          <w:w w:val="99"/>
          <w:sz w:val="26"/>
          <w:szCs w:val="26"/>
        </w:rPr>
        <w:t>trì</w:t>
      </w:r>
      <w:r>
        <w:rPr>
          <w:sz w:val="26"/>
          <w:szCs w:val="26"/>
        </w:rPr>
        <w:t xml:space="preserve"> </w:t>
      </w:r>
      <w:r>
        <w:rPr>
          <w:w w:val="99"/>
          <w:sz w:val="26"/>
          <w:szCs w:val="26"/>
        </w:rPr>
        <w:t>vừa</w:t>
      </w:r>
      <w:r>
        <w:rPr>
          <w:sz w:val="26"/>
          <w:szCs w:val="26"/>
        </w:rPr>
        <w:t xml:space="preserve"> </w:t>
      </w:r>
      <w:r>
        <w:rPr>
          <w:w w:val="99"/>
          <w:sz w:val="26"/>
          <w:szCs w:val="26"/>
        </w:rPr>
        <w:t>cắt</w:t>
      </w:r>
      <w:r>
        <w:rPr>
          <w:sz w:val="26"/>
          <w:szCs w:val="26"/>
        </w:rPr>
        <w:t xml:space="preserve"> </w:t>
      </w:r>
      <w:r>
        <w:rPr>
          <w:w w:val="99"/>
          <w:sz w:val="26"/>
          <w:szCs w:val="26"/>
        </w:rPr>
        <w:t>cơn</w:t>
      </w:r>
    </w:p>
    <w:p w:rsidR="009E612E" w:rsidRDefault="009E612E">
      <w:pPr>
        <w:spacing w:before="1" w:line="120" w:lineRule="exact"/>
        <w:rPr>
          <w:sz w:val="12"/>
          <w:szCs w:val="12"/>
        </w:rPr>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71C29">
      <w:pPr>
        <w:rPr>
          <w:sz w:val="26"/>
          <w:szCs w:val="26"/>
        </w:rPr>
      </w:pPr>
      <w:r>
        <w:rPr>
          <w:w w:val="99"/>
          <w:sz w:val="26"/>
          <w:szCs w:val="26"/>
        </w:rPr>
        <w:t>Liều</w:t>
      </w:r>
      <w:r>
        <w:rPr>
          <w:sz w:val="26"/>
          <w:szCs w:val="26"/>
        </w:rPr>
        <w:t xml:space="preserve"> </w:t>
      </w:r>
      <w:r>
        <w:rPr>
          <w:w w:val="99"/>
          <w:sz w:val="26"/>
          <w:szCs w:val="26"/>
        </w:rPr>
        <w:t>thấp</w:t>
      </w:r>
      <w:r>
        <w:rPr>
          <w:sz w:val="26"/>
          <w:szCs w:val="26"/>
        </w:rPr>
        <w:t xml:space="preserve"> </w:t>
      </w:r>
      <w:r>
        <w:rPr>
          <w:w w:val="99"/>
          <w:sz w:val="26"/>
          <w:szCs w:val="26"/>
        </w:rPr>
        <w:t>ICS</w:t>
      </w:r>
    </w:p>
    <w:p w:rsidR="009E612E" w:rsidRDefault="009E612E">
      <w:pPr>
        <w:spacing w:before="2" w:line="160" w:lineRule="exact"/>
        <w:rPr>
          <w:sz w:val="16"/>
          <w:szCs w:val="16"/>
        </w:rPr>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71C29">
      <w:pPr>
        <w:rPr>
          <w:sz w:val="26"/>
          <w:szCs w:val="26"/>
        </w:rPr>
      </w:pPr>
      <w:r>
        <w:rPr>
          <w:w w:val="99"/>
          <w:sz w:val="26"/>
          <w:szCs w:val="26"/>
        </w:rPr>
        <w:t>ICS</w:t>
      </w:r>
      <w:r>
        <w:rPr>
          <w:sz w:val="26"/>
          <w:szCs w:val="26"/>
        </w:rPr>
        <w:t xml:space="preserve"> </w:t>
      </w:r>
      <w:r>
        <w:rPr>
          <w:w w:val="99"/>
          <w:sz w:val="26"/>
          <w:szCs w:val="26"/>
        </w:rPr>
        <w:t>liều</w:t>
      </w:r>
      <w:r>
        <w:rPr>
          <w:sz w:val="26"/>
          <w:szCs w:val="26"/>
        </w:rPr>
        <w:t xml:space="preserve"> </w:t>
      </w:r>
      <w:r>
        <w:rPr>
          <w:w w:val="99"/>
          <w:sz w:val="26"/>
          <w:szCs w:val="26"/>
        </w:rPr>
        <w:t>thấp</w:t>
      </w:r>
      <w:r>
        <w:rPr>
          <w:sz w:val="26"/>
          <w:szCs w:val="26"/>
        </w:rPr>
        <w:t xml:space="preserve"> </w:t>
      </w:r>
      <w:r>
        <w:rPr>
          <w:w w:val="99"/>
          <w:sz w:val="26"/>
          <w:szCs w:val="26"/>
        </w:rPr>
        <w:t>hoặc</w:t>
      </w:r>
      <w:r>
        <w:rPr>
          <w:sz w:val="26"/>
          <w:szCs w:val="26"/>
        </w:rPr>
        <w:t xml:space="preserve"> </w:t>
      </w:r>
      <w:r>
        <w:rPr>
          <w:w w:val="99"/>
          <w:sz w:val="26"/>
          <w:szCs w:val="26"/>
        </w:rPr>
        <w:t>montelukast</w:t>
      </w:r>
    </w:p>
    <w:p w:rsidR="009E612E" w:rsidRDefault="00971C29">
      <w:pPr>
        <w:spacing w:before="10" w:line="140" w:lineRule="exact"/>
        <w:rPr>
          <w:sz w:val="15"/>
          <w:szCs w:val="15"/>
        </w:rPr>
      </w:pPr>
      <w:r>
        <w:br w:type="column"/>
      </w:r>
    </w:p>
    <w:p w:rsidR="009E612E" w:rsidRDefault="00971C29">
      <w:pPr>
        <w:tabs>
          <w:tab w:val="left" w:pos="360"/>
        </w:tabs>
        <w:spacing w:line="280" w:lineRule="exact"/>
        <w:ind w:left="360" w:right="63" w:hanging="360"/>
        <w:jc w:val="both"/>
        <w:rPr>
          <w:sz w:val="26"/>
          <w:szCs w:val="26"/>
        </w:rPr>
      </w:pPr>
      <w:r>
        <w:rPr>
          <w:rFonts w:ascii="Arial Unicode MS" w:eastAsia="Arial Unicode MS" w:hAnsi="Arial Unicode MS" w:cs="Arial Unicode MS"/>
          <w:w w:val="99"/>
          <w:sz w:val="26"/>
          <w:szCs w:val="26"/>
        </w:rPr>
        <w:t></w:t>
      </w:r>
      <w:r>
        <w:rPr>
          <w:rFonts w:ascii="Arial Unicode MS" w:eastAsia="Arial Unicode MS" w:hAnsi="Arial Unicode MS" w:cs="Arial Unicode MS"/>
          <w:sz w:val="26"/>
          <w:szCs w:val="26"/>
        </w:rPr>
        <w:tab/>
      </w:r>
      <w:r>
        <w:rPr>
          <w:w w:val="99"/>
          <w:sz w:val="26"/>
          <w:szCs w:val="26"/>
        </w:rPr>
        <w:t>Giảm</w:t>
      </w:r>
      <w:r>
        <w:rPr>
          <w:sz w:val="26"/>
          <w:szCs w:val="26"/>
        </w:rPr>
        <w:t xml:space="preserve"> </w:t>
      </w:r>
      <w:r>
        <w:rPr>
          <w:w w:val="99"/>
          <w:sz w:val="26"/>
          <w:szCs w:val="26"/>
        </w:rPr>
        <w:t>tiếp</w:t>
      </w:r>
      <w:r>
        <w:rPr>
          <w:sz w:val="26"/>
          <w:szCs w:val="26"/>
        </w:rPr>
        <w:t xml:space="preserve"> </w:t>
      </w:r>
      <w:proofErr w:type="gramStart"/>
      <w:r>
        <w:rPr>
          <w:w w:val="99"/>
          <w:sz w:val="26"/>
          <w:szCs w:val="26"/>
        </w:rPr>
        <w:t>liều</w:t>
      </w:r>
      <w:r>
        <w:rPr>
          <w:sz w:val="26"/>
          <w:szCs w:val="26"/>
        </w:rPr>
        <w:t xml:space="preserve">  </w:t>
      </w:r>
      <w:r>
        <w:rPr>
          <w:w w:val="99"/>
          <w:sz w:val="26"/>
          <w:szCs w:val="26"/>
        </w:rPr>
        <w:t>duy</w:t>
      </w:r>
      <w:proofErr w:type="gramEnd"/>
      <w:r>
        <w:rPr>
          <w:sz w:val="26"/>
          <w:szCs w:val="26"/>
        </w:rPr>
        <w:t xml:space="preserve"> </w:t>
      </w:r>
      <w:r>
        <w:rPr>
          <w:w w:val="99"/>
          <w:sz w:val="26"/>
          <w:szCs w:val="26"/>
        </w:rPr>
        <w:t>trì</w:t>
      </w:r>
      <w:r>
        <w:rPr>
          <w:sz w:val="26"/>
          <w:szCs w:val="26"/>
        </w:rPr>
        <w:t xml:space="preserve">  </w:t>
      </w:r>
      <w:r>
        <w:rPr>
          <w:w w:val="99"/>
          <w:sz w:val="26"/>
          <w:szCs w:val="26"/>
        </w:rPr>
        <w:t>và</w:t>
      </w:r>
      <w:r>
        <w:rPr>
          <w:sz w:val="26"/>
          <w:szCs w:val="26"/>
        </w:rPr>
        <w:t xml:space="preserve"> </w:t>
      </w:r>
      <w:r>
        <w:rPr>
          <w:w w:val="99"/>
          <w:sz w:val="26"/>
          <w:szCs w:val="26"/>
        </w:rPr>
        <w:t>tiếp</w:t>
      </w:r>
      <w:r>
        <w:rPr>
          <w:sz w:val="26"/>
          <w:szCs w:val="26"/>
        </w:rPr>
        <w:t xml:space="preserve"> </w:t>
      </w:r>
      <w:r>
        <w:rPr>
          <w:w w:val="99"/>
          <w:sz w:val="26"/>
          <w:szCs w:val="26"/>
        </w:rPr>
        <w:t>tục liều</w:t>
      </w:r>
      <w:r>
        <w:rPr>
          <w:sz w:val="26"/>
          <w:szCs w:val="26"/>
        </w:rPr>
        <w:t xml:space="preserve"> </w:t>
      </w:r>
      <w:r>
        <w:rPr>
          <w:w w:val="99"/>
          <w:sz w:val="26"/>
          <w:szCs w:val="26"/>
        </w:rPr>
        <w:t>cắt</w:t>
      </w:r>
      <w:r>
        <w:rPr>
          <w:sz w:val="26"/>
          <w:szCs w:val="26"/>
        </w:rPr>
        <w:t xml:space="preserve"> </w:t>
      </w:r>
      <w:r>
        <w:rPr>
          <w:w w:val="99"/>
          <w:sz w:val="26"/>
          <w:szCs w:val="26"/>
        </w:rPr>
        <w:t>cơn</w:t>
      </w:r>
      <w:r>
        <w:rPr>
          <w:sz w:val="26"/>
          <w:szCs w:val="26"/>
        </w:rPr>
        <w:t xml:space="preserve"> </w:t>
      </w:r>
      <w:r>
        <w:rPr>
          <w:w w:val="99"/>
          <w:sz w:val="26"/>
          <w:szCs w:val="26"/>
        </w:rPr>
        <w:t>khi</w:t>
      </w:r>
      <w:r>
        <w:rPr>
          <w:sz w:val="26"/>
          <w:szCs w:val="26"/>
        </w:rPr>
        <w:t xml:space="preserve"> </w:t>
      </w:r>
      <w:r>
        <w:rPr>
          <w:w w:val="99"/>
          <w:sz w:val="26"/>
          <w:szCs w:val="26"/>
        </w:rPr>
        <w:t>cần</w:t>
      </w:r>
    </w:p>
    <w:p w:rsidR="009E612E" w:rsidRDefault="009E612E">
      <w:pPr>
        <w:spacing w:before="3" w:line="140" w:lineRule="exact"/>
        <w:rPr>
          <w:sz w:val="14"/>
          <w:szCs w:val="14"/>
        </w:rPr>
      </w:pPr>
    </w:p>
    <w:p w:rsidR="009E612E" w:rsidRDefault="00971C29">
      <w:pPr>
        <w:rPr>
          <w:sz w:val="26"/>
          <w:szCs w:val="26"/>
        </w:rPr>
      </w:pPr>
      <w:proofErr w:type="gramStart"/>
      <w:r>
        <w:rPr>
          <w:rFonts w:ascii="Arial Unicode MS" w:eastAsia="Arial Unicode MS" w:hAnsi="Arial Unicode MS" w:cs="Arial Unicode MS"/>
          <w:w w:val="99"/>
          <w:sz w:val="26"/>
          <w:szCs w:val="26"/>
        </w:rPr>
        <w:t></w:t>
      </w:r>
      <w:r>
        <w:rPr>
          <w:rFonts w:ascii="Arial Unicode MS" w:eastAsia="Arial Unicode MS" w:hAnsi="Arial Unicode MS" w:cs="Arial Unicode MS"/>
          <w:sz w:val="26"/>
          <w:szCs w:val="26"/>
        </w:rPr>
        <w:t xml:space="preserve">  </w:t>
      </w:r>
      <w:r>
        <w:rPr>
          <w:w w:val="99"/>
          <w:sz w:val="26"/>
          <w:szCs w:val="26"/>
        </w:rPr>
        <w:t>Chuyển</w:t>
      </w:r>
      <w:proofErr w:type="gramEnd"/>
      <w:r>
        <w:rPr>
          <w:sz w:val="26"/>
          <w:szCs w:val="26"/>
        </w:rPr>
        <w:t xml:space="preserve">        </w:t>
      </w:r>
      <w:r>
        <w:rPr>
          <w:w w:val="99"/>
          <w:sz w:val="26"/>
          <w:szCs w:val="26"/>
        </w:rPr>
        <w:t>sang</w:t>
      </w:r>
      <w:r>
        <w:rPr>
          <w:sz w:val="26"/>
          <w:szCs w:val="26"/>
        </w:rPr>
        <w:t xml:space="preserve">        </w:t>
      </w:r>
      <w:r>
        <w:rPr>
          <w:w w:val="99"/>
          <w:sz w:val="26"/>
          <w:szCs w:val="26"/>
        </w:rPr>
        <w:t>liều</w:t>
      </w:r>
      <w:r>
        <w:rPr>
          <w:sz w:val="26"/>
          <w:szCs w:val="26"/>
        </w:rPr>
        <w:t xml:space="preserve">        </w:t>
      </w:r>
      <w:r>
        <w:rPr>
          <w:w w:val="99"/>
          <w:sz w:val="26"/>
          <w:szCs w:val="26"/>
        </w:rPr>
        <w:t>thấp</w:t>
      </w:r>
    </w:p>
    <w:p w:rsidR="009E612E" w:rsidRDefault="00971C29">
      <w:pPr>
        <w:spacing w:line="280" w:lineRule="exact"/>
        <w:ind w:left="360"/>
        <w:rPr>
          <w:sz w:val="26"/>
          <w:szCs w:val="26"/>
        </w:rPr>
      </w:pPr>
      <w:r>
        <w:rPr>
          <w:w w:val="99"/>
          <w:sz w:val="26"/>
          <w:szCs w:val="26"/>
        </w:rPr>
        <w:t>ICS/formoterol</w:t>
      </w:r>
      <w:r>
        <w:rPr>
          <w:sz w:val="26"/>
          <w:szCs w:val="26"/>
        </w:rPr>
        <w:t xml:space="preserve"> </w:t>
      </w:r>
      <w:r>
        <w:rPr>
          <w:w w:val="99"/>
          <w:sz w:val="26"/>
          <w:szCs w:val="26"/>
        </w:rPr>
        <w:t>khi</w:t>
      </w:r>
      <w:r>
        <w:rPr>
          <w:sz w:val="26"/>
          <w:szCs w:val="26"/>
        </w:rPr>
        <w:t xml:space="preserve"> </w:t>
      </w:r>
      <w:r>
        <w:rPr>
          <w:w w:val="99"/>
          <w:sz w:val="26"/>
          <w:szCs w:val="26"/>
        </w:rPr>
        <w:t>cần</w:t>
      </w:r>
    </w:p>
    <w:p w:rsidR="009E612E" w:rsidRDefault="00971C29">
      <w:pPr>
        <w:tabs>
          <w:tab w:val="left" w:pos="360"/>
        </w:tabs>
        <w:spacing w:before="84" w:line="280" w:lineRule="exact"/>
        <w:ind w:left="360" w:right="65" w:hanging="360"/>
        <w:jc w:val="both"/>
        <w:rPr>
          <w:sz w:val="26"/>
          <w:szCs w:val="26"/>
        </w:rPr>
      </w:pPr>
      <w:r>
        <w:rPr>
          <w:rFonts w:ascii="Arial Unicode MS" w:eastAsia="Arial Unicode MS" w:hAnsi="Arial Unicode MS" w:cs="Arial Unicode MS"/>
          <w:w w:val="99"/>
          <w:sz w:val="26"/>
          <w:szCs w:val="26"/>
        </w:rPr>
        <w:t></w:t>
      </w:r>
      <w:r>
        <w:rPr>
          <w:rFonts w:ascii="Arial Unicode MS" w:eastAsia="Arial Unicode MS" w:hAnsi="Arial Unicode MS" w:cs="Arial Unicode MS"/>
          <w:sz w:val="26"/>
          <w:szCs w:val="26"/>
        </w:rPr>
        <w:tab/>
      </w:r>
      <w:r>
        <w:rPr>
          <w:w w:val="99"/>
          <w:sz w:val="26"/>
          <w:szCs w:val="26"/>
        </w:rPr>
        <w:t>Giảm</w:t>
      </w:r>
      <w:r>
        <w:rPr>
          <w:sz w:val="26"/>
          <w:szCs w:val="26"/>
        </w:rPr>
        <w:t xml:space="preserve">   </w:t>
      </w:r>
      <w:r>
        <w:rPr>
          <w:w w:val="99"/>
          <w:sz w:val="26"/>
          <w:szCs w:val="26"/>
        </w:rPr>
        <w:t>50%</w:t>
      </w:r>
      <w:r>
        <w:rPr>
          <w:sz w:val="26"/>
          <w:szCs w:val="26"/>
        </w:rPr>
        <w:t xml:space="preserve">   </w:t>
      </w:r>
      <w:r>
        <w:rPr>
          <w:w w:val="99"/>
          <w:sz w:val="26"/>
          <w:szCs w:val="26"/>
        </w:rPr>
        <w:t>liều</w:t>
      </w:r>
      <w:r>
        <w:rPr>
          <w:sz w:val="26"/>
          <w:szCs w:val="26"/>
        </w:rPr>
        <w:t xml:space="preserve">   </w:t>
      </w:r>
      <w:r>
        <w:rPr>
          <w:w w:val="99"/>
          <w:sz w:val="26"/>
          <w:szCs w:val="26"/>
        </w:rPr>
        <w:t>ICS/ngày</w:t>
      </w:r>
      <w:r>
        <w:rPr>
          <w:sz w:val="26"/>
          <w:szCs w:val="26"/>
        </w:rPr>
        <w:t xml:space="preserve">   </w:t>
      </w:r>
      <w:r>
        <w:rPr>
          <w:w w:val="99"/>
          <w:sz w:val="26"/>
          <w:szCs w:val="26"/>
        </w:rPr>
        <w:t>hoặc dùng</w:t>
      </w:r>
      <w:r>
        <w:rPr>
          <w:sz w:val="26"/>
          <w:szCs w:val="26"/>
        </w:rPr>
        <w:t xml:space="preserve"> </w:t>
      </w:r>
      <w:r>
        <w:rPr>
          <w:w w:val="99"/>
          <w:sz w:val="26"/>
          <w:szCs w:val="26"/>
        </w:rPr>
        <w:t>cách</w:t>
      </w:r>
      <w:r>
        <w:rPr>
          <w:sz w:val="26"/>
          <w:szCs w:val="26"/>
        </w:rPr>
        <w:t xml:space="preserve"> </w:t>
      </w:r>
      <w:r>
        <w:rPr>
          <w:w w:val="99"/>
          <w:sz w:val="26"/>
          <w:szCs w:val="26"/>
        </w:rPr>
        <w:t>ngày</w:t>
      </w:r>
    </w:p>
    <w:p w:rsidR="009E612E" w:rsidRDefault="00971C29">
      <w:pPr>
        <w:tabs>
          <w:tab w:val="left" w:pos="360"/>
        </w:tabs>
        <w:spacing w:before="74"/>
        <w:ind w:left="360" w:right="60" w:hanging="360"/>
        <w:jc w:val="both"/>
        <w:rPr>
          <w:sz w:val="26"/>
          <w:szCs w:val="26"/>
        </w:rPr>
      </w:pPr>
      <w:r>
        <w:rPr>
          <w:rFonts w:ascii="Arial Unicode MS" w:eastAsia="Arial Unicode MS" w:hAnsi="Arial Unicode MS" w:cs="Arial Unicode MS"/>
          <w:w w:val="99"/>
          <w:sz w:val="26"/>
          <w:szCs w:val="26"/>
        </w:rPr>
        <w:t></w:t>
      </w:r>
      <w:r>
        <w:rPr>
          <w:rFonts w:ascii="Arial Unicode MS" w:eastAsia="Arial Unicode MS" w:hAnsi="Arial Unicode MS" w:cs="Arial Unicode MS"/>
          <w:sz w:val="26"/>
          <w:szCs w:val="26"/>
        </w:rPr>
        <w:tab/>
      </w:r>
      <w:r>
        <w:rPr>
          <w:w w:val="99"/>
          <w:sz w:val="26"/>
          <w:szCs w:val="26"/>
        </w:rPr>
        <w:t>Montelukast</w:t>
      </w:r>
      <w:r>
        <w:rPr>
          <w:sz w:val="26"/>
          <w:szCs w:val="26"/>
        </w:rPr>
        <w:t xml:space="preserve"> </w:t>
      </w:r>
      <w:r>
        <w:rPr>
          <w:w w:val="99"/>
          <w:sz w:val="26"/>
          <w:szCs w:val="26"/>
        </w:rPr>
        <w:t>và</w:t>
      </w:r>
      <w:r>
        <w:rPr>
          <w:sz w:val="26"/>
          <w:szCs w:val="26"/>
        </w:rPr>
        <w:t xml:space="preserve"> </w:t>
      </w:r>
      <w:r>
        <w:rPr>
          <w:w w:val="99"/>
          <w:sz w:val="26"/>
          <w:szCs w:val="26"/>
        </w:rPr>
        <w:t>ICS</w:t>
      </w:r>
      <w:r>
        <w:rPr>
          <w:sz w:val="26"/>
          <w:szCs w:val="26"/>
        </w:rPr>
        <w:t xml:space="preserve"> </w:t>
      </w:r>
      <w:r>
        <w:rPr>
          <w:w w:val="99"/>
          <w:sz w:val="26"/>
          <w:szCs w:val="26"/>
        </w:rPr>
        <w:t>liều</w:t>
      </w:r>
      <w:r>
        <w:rPr>
          <w:sz w:val="26"/>
          <w:szCs w:val="26"/>
        </w:rPr>
        <w:t xml:space="preserve"> </w:t>
      </w:r>
      <w:r>
        <w:rPr>
          <w:w w:val="99"/>
          <w:sz w:val="26"/>
          <w:szCs w:val="26"/>
        </w:rPr>
        <w:t>hiệu</w:t>
      </w:r>
      <w:r>
        <w:rPr>
          <w:sz w:val="26"/>
          <w:szCs w:val="26"/>
        </w:rPr>
        <w:t xml:space="preserve"> </w:t>
      </w:r>
      <w:r>
        <w:rPr>
          <w:w w:val="99"/>
          <w:sz w:val="26"/>
          <w:szCs w:val="26"/>
        </w:rPr>
        <w:t xml:space="preserve">quả </w:t>
      </w:r>
      <w:proofErr w:type="gramStart"/>
      <w:r>
        <w:rPr>
          <w:w w:val="99"/>
          <w:sz w:val="26"/>
          <w:szCs w:val="26"/>
        </w:rPr>
        <w:t>tối</w:t>
      </w:r>
      <w:r>
        <w:rPr>
          <w:sz w:val="26"/>
          <w:szCs w:val="26"/>
        </w:rPr>
        <w:t xml:space="preserve">  </w:t>
      </w:r>
      <w:r>
        <w:rPr>
          <w:w w:val="99"/>
          <w:sz w:val="26"/>
          <w:szCs w:val="26"/>
        </w:rPr>
        <w:t>thiểu</w:t>
      </w:r>
      <w:proofErr w:type="gramEnd"/>
      <w:r>
        <w:rPr>
          <w:sz w:val="26"/>
          <w:szCs w:val="26"/>
        </w:rPr>
        <w:t xml:space="preserve">  </w:t>
      </w:r>
      <w:r>
        <w:rPr>
          <w:w w:val="99"/>
          <w:sz w:val="26"/>
          <w:szCs w:val="26"/>
        </w:rPr>
        <w:t>(giảm</w:t>
      </w:r>
      <w:r>
        <w:rPr>
          <w:sz w:val="26"/>
          <w:szCs w:val="26"/>
        </w:rPr>
        <w:t xml:space="preserve">  </w:t>
      </w:r>
      <w:r>
        <w:rPr>
          <w:w w:val="99"/>
          <w:sz w:val="26"/>
          <w:szCs w:val="26"/>
        </w:rPr>
        <w:t>còn</w:t>
      </w:r>
      <w:r>
        <w:rPr>
          <w:sz w:val="26"/>
          <w:szCs w:val="26"/>
        </w:rPr>
        <w:t xml:space="preserve">  </w:t>
      </w:r>
      <w:r>
        <w:rPr>
          <w:w w:val="99"/>
          <w:sz w:val="26"/>
          <w:szCs w:val="26"/>
        </w:rPr>
        <w:t>1</w:t>
      </w:r>
      <w:r>
        <w:rPr>
          <w:sz w:val="26"/>
          <w:szCs w:val="26"/>
        </w:rPr>
        <w:t xml:space="preserve">  </w:t>
      </w:r>
      <w:r>
        <w:rPr>
          <w:w w:val="99"/>
          <w:sz w:val="26"/>
          <w:szCs w:val="26"/>
        </w:rPr>
        <w:t>lần</w:t>
      </w:r>
      <w:r>
        <w:rPr>
          <w:sz w:val="26"/>
          <w:szCs w:val="26"/>
        </w:rPr>
        <w:t xml:space="preserve">  </w:t>
      </w:r>
      <w:r>
        <w:rPr>
          <w:w w:val="99"/>
          <w:sz w:val="26"/>
          <w:szCs w:val="26"/>
        </w:rPr>
        <w:t>cách ngày</w:t>
      </w:r>
      <w:r>
        <w:rPr>
          <w:sz w:val="26"/>
          <w:szCs w:val="26"/>
        </w:rPr>
        <w:t xml:space="preserve"> </w:t>
      </w:r>
      <w:r>
        <w:rPr>
          <w:w w:val="99"/>
          <w:sz w:val="26"/>
          <w:szCs w:val="26"/>
        </w:rPr>
        <w:t>đến</w:t>
      </w:r>
      <w:r>
        <w:rPr>
          <w:sz w:val="26"/>
          <w:szCs w:val="26"/>
        </w:rPr>
        <w:t xml:space="preserve"> </w:t>
      </w:r>
      <w:r>
        <w:rPr>
          <w:w w:val="99"/>
          <w:sz w:val="26"/>
          <w:szCs w:val="26"/>
        </w:rPr>
        <w:t>1</w:t>
      </w:r>
      <w:r>
        <w:rPr>
          <w:sz w:val="26"/>
          <w:szCs w:val="26"/>
        </w:rPr>
        <w:t xml:space="preserve"> </w:t>
      </w:r>
      <w:r>
        <w:rPr>
          <w:w w:val="99"/>
          <w:sz w:val="26"/>
          <w:szCs w:val="26"/>
        </w:rPr>
        <w:t>lần/tuần)</w:t>
      </w:r>
    </w:p>
    <w:p w:rsidR="009E612E" w:rsidRDefault="009E612E">
      <w:pPr>
        <w:spacing w:before="5" w:line="200" w:lineRule="exact"/>
      </w:pPr>
    </w:p>
    <w:p w:rsidR="009E612E" w:rsidRDefault="00971C29">
      <w:pPr>
        <w:rPr>
          <w:sz w:val="26"/>
          <w:szCs w:val="26"/>
        </w:rPr>
      </w:pPr>
      <w:proofErr w:type="gramStart"/>
      <w:r>
        <w:rPr>
          <w:rFonts w:ascii="Arial Unicode MS" w:eastAsia="Arial Unicode MS" w:hAnsi="Arial Unicode MS" w:cs="Arial Unicode MS"/>
          <w:w w:val="99"/>
          <w:sz w:val="26"/>
          <w:szCs w:val="26"/>
        </w:rPr>
        <w:t></w:t>
      </w:r>
      <w:r>
        <w:rPr>
          <w:rFonts w:ascii="Arial Unicode MS" w:eastAsia="Arial Unicode MS" w:hAnsi="Arial Unicode MS" w:cs="Arial Unicode MS"/>
          <w:sz w:val="26"/>
          <w:szCs w:val="26"/>
        </w:rPr>
        <w:t xml:space="preserve">  </w:t>
      </w:r>
      <w:r>
        <w:rPr>
          <w:w w:val="99"/>
          <w:sz w:val="26"/>
          <w:szCs w:val="26"/>
        </w:rPr>
        <w:t>Chuyển</w:t>
      </w:r>
      <w:proofErr w:type="gramEnd"/>
      <w:r>
        <w:rPr>
          <w:sz w:val="26"/>
          <w:szCs w:val="26"/>
        </w:rPr>
        <w:t xml:space="preserve">        </w:t>
      </w:r>
      <w:r>
        <w:rPr>
          <w:w w:val="99"/>
          <w:sz w:val="26"/>
          <w:szCs w:val="26"/>
        </w:rPr>
        <w:t>sang</w:t>
      </w:r>
      <w:r>
        <w:rPr>
          <w:sz w:val="26"/>
          <w:szCs w:val="26"/>
        </w:rPr>
        <w:t xml:space="preserve">        </w:t>
      </w:r>
      <w:r>
        <w:rPr>
          <w:w w:val="99"/>
          <w:sz w:val="26"/>
          <w:szCs w:val="26"/>
        </w:rPr>
        <w:t>liều</w:t>
      </w:r>
      <w:r>
        <w:rPr>
          <w:sz w:val="26"/>
          <w:szCs w:val="26"/>
        </w:rPr>
        <w:t xml:space="preserve">        </w:t>
      </w:r>
      <w:r>
        <w:rPr>
          <w:w w:val="99"/>
          <w:sz w:val="26"/>
          <w:szCs w:val="26"/>
        </w:rPr>
        <w:t>thấp</w:t>
      </w:r>
    </w:p>
    <w:p w:rsidR="009E612E" w:rsidRDefault="00971C29">
      <w:pPr>
        <w:spacing w:before="1"/>
        <w:ind w:left="358"/>
        <w:rPr>
          <w:sz w:val="26"/>
          <w:szCs w:val="26"/>
        </w:rPr>
      </w:pPr>
      <w:r>
        <w:rPr>
          <w:w w:val="99"/>
          <w:sz w:val="26"/>
          <w:szCs w:val="26"/>
        </w:rPr>
        <w:t>ICS/formoterol</w:t>
      </w:r>
      <w:r>
        <w:rPr>
          <w:sz w:val="26"/>
          <w:szCs w:val="26"/>
        </w:rPr>
        <w:t xml:space="preserve"> </w:t>
      </w:r>
      <w:r>
        <w:rPr>
          <w:w w:val="99"/>
          <w:sz w:val="26"/>
          <w:szCs w:val="26"/>
        </w:rPr>
        <w:t>khi</w:t>
      </w:r>
      <w:r>
        <w:rPr>
          <w:sz w:val="26"/>
          <w:szCs w:val="26"/>
        </w:rPr>
        <w:t xml:space="preserve"> </w:t>
      </w:r>
      <w:r>
        <w:rPr>
          <w:w w:val="99"/>
          <w:sz w:val="26"/>
          <w:szCs w:val="26"/>
        </w:rPr>
        <w:t>cần</w:t>
      </w:r>
    </w:p>
    <w:p w:rsidR="009E612E" w:rsidRDefault="009E612E">
      <w:pPr>
        <w:spacing w:before="5" w:line="120" w:lineRule="exact"/>
        <w:rPr>
          <w:sz w:val="13"/>
          <w:szCs w:val="13"/>
        </w:rPr>
      </w:pPr>
    </w:p>
    <w:p w:rsidR="009E612E" w:rsidRDefault="00971C29">
      <w:pPr>
        <w:tabs>
          <w:tab w:val="left" w:pos="340"/>
        </w:tabs>
        <w:ind w:left="358" w:right="60" w:hanging="358"/>
        <w:jc w:val="both"/>
        <w:rPr>
          <w:sz w:val="26"/>
          <w:szCs w:val="26"/>
        </w:rPr>
      </w:pPr>
      <w:r>
        <w:rPr>
          <w:rFonts w:ascii="Arial Unicode MS" w:eastAsia="Arial Unicode MS" w:hAnsi="Arial Unicode MS" w:cs="Arial Unicode MS"/>
          <w:w w:val="99"/>
          <w:sz w:val="26"/>
          <w:szCs w:val="26"/>
        </w:rPr>
        <w:t></w:t>
      </w:r>
      <w:r>
        <w:rPr>
          <w:rFonts w:ascii="Arial Unicode MS" w:eastAsia="Arial Unicode MS" w:hAnsi="Arial Unicode MS" w:cs="Arial Unicode MS"/>
          <w:sz w:val="26"/>
          <w:szCs w:val="26"/>
        </w:rPr>
        <w:tab/>
      </w:r>
      <w:r>
        <w:rPr>
          <w:w w:val="99"/>
          <w:sz w:val="26"/>
          <w:szCs w:val="26"/>
        </w:rPr>
        <w:t>Chuyển</w:t>
      </w:r>
      <w:r>
        <w:rPr>
          <w:sz w:val="26"/>
          <w:szCs w:val="26"/>
        </w:rPr>
        <w:t xml:space="preserve">   </w:t>
      </w:r>
      <w:r>
        <w:rPr>
          <w:w w:val="99"/>
          <w:sz w:val="26"/>
          <w:szCs w:val="26"/>
        </w:rPr>
        <w:t>sang</w:t>
      </w:r>
      <w:r>
        <w:rPr>
          <w:sz w:val="26"/>
          <w:szCs w:val="26"/>
        </w:rPr>
        <w:t xml:space="preserve">   </w:t>
      </w:r>
      <w:r>
        <w:rPr>
          <w:w w:val="99"/>
          <w:sz w:val="26"/>
          <w:szCs w:val="26"/>
        </w:rPr>
        <w:t>liều</w:t>
      </w:r>
      <w:r>
        <w:rPr>
          <w:sz w:val="26"/>
          <w:szCs w:val="26"/>
        </w:rPr>
        <w:t xml:space="preserve">   </w:t>
      </w:r>
      <w:r>
        <w:rPr>
          <w:w w:val="99"/>
          <w:sz w:val="26"/>
          <w:szCs w:val="26"/>
        </w:rPr>
        <w:t>hiệu</w:t>
      </w:r>
      <w:r>
        <w:rPr>
          <w:sz w:val="26"/>
          <w:szCs w:val="26"/>
        </w:rPr>
        <w:t xml:space="preserve">   </w:t>
      </w:r>
      <w:r>
        <w:rPr>
          <w:w w:val="99"/>
          <w:sz w:val="26"/>
          <w:szCs w:val="26"/>
        </w:rPr>
        <w:t>quả</w:t>
      </w:r>
      <w:r>
        <w:rPr>
          <w:sz w:val="26"/>
          <w:szCs w:val="26"/>
        </w:rPr>
        <w:t xml:space="preserve">   </w:t>
      </w:r>
      <w:r>
        <w:rPr>
          <w:w w:val="99"/>
          <w:sz w:val="26"/>
          <w:szCs w:val="26"/>
        </w:rPr>
        <w:t xml:space="preserve">tối </w:t>
      </w:r>
      <w:proofErr w:type="gramStart"/>
      <w:r>
        <w:rPr>
          <w:w w:val="99"/>
          <w:sz w:val="26"/>
          <w:szCs w:val="26"/>
        </w:rPr>
        <w:t>thiểu</w:t>
      </w:r>
      <w:r>
        <w:rPr>
          <w:sz w:val="26"/>
          <w:szCs w:val="26"/>
        </w:rPr>
        <w:t xml:space="preserve">  </w:t>
      </w:r>
      <w:r>
        <w:rPr>
          <w:w w:val="99"/>
          <w:sz w:val="26"/>
          <w:szCs w:val="26"/>
        </w:rPr>
        <w:t>ICS</w:t>
      </w:r>
      <w:proofErr w:type="gramEnd"/>
      <w:r>
        <w:rPr>
          <w:w w:val="99"/>
          <w:sz w:val="26"/>
          <w:szCs w:val="26"/>
        </w:rPr>
        <w:t>/formoterol</w:t>
      </w:r>
      <w:r>
        <w:rPr>
          <w:sz w:val="26"/>
          <w:szCs w:val="26"/>
        </w:rPr>
        <w:t xml:space="preserve">  </w:t>
      </w:r>
      <w:r>
        <w:rPr>
          <w:w w:val="99"/>
          <w:sz w:val="26"/>
          <w:szCs w:val="26"/>
        </w:rPr>
        <w:t>(giảm</w:t>
      </w:r>
      <w:r>
        <w:rPr>
          <w:sz w:val="26"/>
          <w:szCs w:val="26"/>
        </w:rPr>
        <w:t xml:space="preserve"> </w:t>
      </w:r>
      <w:r>
        <w:rPr>
          <w:w w:val="99"/>
          <w:sz w:val="26"/>
          <w:szCs w:val="26"/>
        </w:rPr>
        <w:t>còn</w:t>
      </w:r>
      <w:r>
        <w:rPr>
          <w:sz w:val="26"/>
          <w:szCs w:val="26"/>
        </w:rPr>
        <w:t xml:space="preserve">  </w:t>
      </w:r>
      <w:r>
        <w:rPr>
          <w:w w:val="99"/>
          <w:sz w:val="26"/>
          <w:szCs w:val="26"/>
        </w:rPr>
        <w:t>1 lần</w:t>
      </w:r>
      <w:r>
        <w:rPr>
          <w:sz w:val="26"/>
          <w:szCs w:val="26"/>
        </w:rPr>
        <w:t xml:space="preserve"> </w:t>
      </w:r>
      <w:r>
        <w:rPr>
          <w:w w:val="99"/>
          <w:sz w:val="26"/>
          <w:szCs w:val="26"/>
        </w:rPr>
        <w:t>cách</w:t>
      </w:r>
      <w:r>
        <w:rPr>
          <w:sz w:val="26"/>
          <w:szCs w:val="26"/>
        </w:rPr>
        <w:t xml:space="preserve"> </w:t>
      </w:r>
      <w:r>
        <w:rPr>
          <w:w w:val="99"/>
          <w:sz w:val="26"/>
          <w:szCs w:val="26"/>
        </w:rPr>
        <w:t>ngày</w:t>
      </w:r>
      <w:r>
        <w:rPr>
          <w:sz w:val="26"/>
          <w:szCs w:val="26"/>
        </w:rPr>
        <w:t xml:space="preserve"> </w:t>
      </w:r>
      <w:r>
        <w:rPr>
          <w:w w:val="99"/>
          <w:sz w:val="26"/>
          <w:szCs w:val="26"/>
        </w:rPr>
        <w:t>đến</w:t>
      </w:r>
      <w:r>
        <w:rPr>
          <w:sz w:val="26"/>
          <w:szCs w:val="26"/>
        </w:rPr>
        <w:t xml:space="preserve"> </w:t>
      </w:r>
      <w:r>
        <w:rPr>
          <w:w w:val="99"/>
          <w:sz w:val="26"/>
          <w:szCs w:val="26"/>
        </w:rPr>
        <w:t>1</w:t>
      </w:r>
      <w:r>
        <w:rPr>
          <w:sz w:val="26"/>
          <w:szCs w:val="26"/>
        </w:rPr>
        <w:t xml:space="preserve"> </w:t>
      </w:r>
      <w:r>
        <w:rPr>
          <w:w w:val="99"/>
          <w:sz w:val="26"/>
          <w:szCs w:val="26"/>
        </w:rPr>
        <w:t>lần/tuần)</w:t>
      </w:r>
    </w:p>
    <w:p w:rsidR="009E612E" w:rsidRDefault="009E612E">
      <w:pPr>
        <w:spacing w:before="5" w:line="140" w:lineRule="exact"/>
        <w:rPr>
          <w:sz w:val="14"/>
          <w:szCs w:val="14"/>
        </w:rPr>
      </w:pPr>
    </w:p>
    <w:p w:rsidR="009E612E" w:rsidRDefault="00971C29">
      <w:pPr>
        <w:tabs>
          <w:tab w:val="left" w:pos="340"/>
        </w:tabs>
        <w:spacing w:line="280" w:lineRule="exact"/>
        <w:ind w:left="358" w:right="64" w:hanging="358"/>
        <w:jc w:val="both"/>
        <w:rPr>
          <w:sz w:val="26"/>
          <w:szCs w:val="26"/>
        </w:rPr>
        <w:sectPr w:rsidR="009E612E">
          <w:type w:val="continuous"/>
          <w:pgSz w:w="11920" w:h="16840"/>
          <w:pgMar w:top="780" w:right="1420" w:bottom="280" w:left="1680" w:header="720" w:footer="720" w:gutter="0"/>
          <w:cols w:num="3" w:space="720" w:equalWidth="0">
            <w:col w:w="841" w:space="316"/>
            <w:col w:w="3357" w:space="220"/>
            <w:col w:w="4086"/>
          </w:cols>
        </w:sectPr>
      </w:pPr>
      <w:r>
        <w:rPr>
          <w:rFonts w:ascii="Arial Unicode MS" w:eastAsia="Arial Unicode MS" w:hAnsi="Arial Unicode MS" w:cs="Arial Unicode MS"/>
          <w:w w:val="99"/>
          <w:sz w:val="26"/>
          <w:szCs w:val="26"/>
        </w:rPr>
        <w:t></w:t>
      </w:r>
      <w:r>
        <w:rPr>
          <w:rFonts w:ascii="Arial Unicode MS" w:eastAsia="Arial Unicode MS" w:hAnsi="Arial Unicode MS" w:cs="Arial Unicode MS"/>
          <w:sz w:val="26"/>
          <w:szCs w:val="26"/>
        </w:rPr>
        <w:tab/>
      </w:r>
      <w:r>
        <w:rPr>
          <w:w w:val="99"/>
          <w:sz w:val="26"/>
          <w:szCs w:val="26"/>
        </w:rPr>
        <w:t>Chuyển</w:t>
      </w:r>
      <w:r>
        <w:rPr>
          <w:sz w:val="26"/>
          <w:szCs w:val="26"/>
        </w:rPr>
        <w:t xml:space="preserve">   </w:t>
      </w:r>
      <w:r>
        <w:rPr>
          <w:w w:val="99"/>
          <w:sz w:val="26"/>
          <w:szCs w:val="26"/>
        </w:rPr>
        <w:t>sang</w:t>
      </w:r>
      <w:r>
        <w:rPr>
          <w:sz w:val="26"/>
          <w:szCs w:val="26"/>
        </w:rPr>
        <w:t xml:space="preserve">   </w:t>
      </w:r>
      <w:r>
        <w:rPr>
          <w:w w:val="99"/>
          <w:sz w:val="26"/>
          <w:szCs w:val="26"/>
        </w:rPr>
        <w:t>liều</w:t>
      </w:r>
      <w:r>
        <w:rPr>
          <w:sz w:val="26"/>
          <w:szCs w:val="26"/>
        </w:rPr>
        <w:t xml:space="preserve">   </w:t>
      </w:r>
      <w:r>
        <w:rPr>
          <w:w w:val="99"/>
          <w:sz w:val="26"/>
          <w:szCs w:val="26"/>
        </w:rPr>
        <w:t>hiệu</w:t>
      </w:r>
      <w:r>
        <w:rPr>
          <w:sz w:val="26"/>
          <w:szCs w:val="26"/>
        </w:rPr>
        <w:t xml:space="preserve">   </w:t>
      </w:r>
      <w:r>
        <w:rPr>
          <w:w w:val="99"/>
          <w:sz w:val="26"/>
          <w:szCs w:val="26"/>
        </w:rPr>
        <w:t>quả</w:t>
      </w:r>
      <w:r>
        <w:rPr>
          <w:sz w:val="26"/>
          <w:szCs w:val="26"/>
        </w:rPr>
        <w:t xml:space="preserve">   </w:t>
      </w:r>
      <w:r>
        <w:rPr>
          <w:w w:val="99"/>
          <w:sz w:val="26"/>
          <w:szCs w:val="26"/>
        </w:rPr>
        <w:t>tối thiểu</w:t>
      </w:r>
      <w:r>
        <w:rPr>
          <w:sz w:val="26"/>
          <w:szCs w:val="26"/>
        </w:rPr>
        <w:t xml:space="preserve"> </w:t>
      </w:r>
      <w:r>
        <w:rPr>
          <w:w w:val="99"/>
          <w:sz w:val="26"/>
          <w:szCs w:val="26"/>
        </w:rPr>
        <w:t>của</w:t>
      </w:r>
      <w:r>
        <w:rPr>
          <w:sz w:val="26"/>
          <w:szCs w:val="26"/>
        </w:rPr>
        <w:t xml:space="preserve"> </w:t>
      </w:r>
      <w:r>
        <w:rPr>
          <w:w w:val="99"/>
          <w:sz w:val="26"/>
          <w:szCs w:val="26"/>
        </w:rPr>
        <w:t>ICS</w:t>
      </w:r>
      <w:r>
        <w:rPr>
          <w:sz w:val="26"/>
          <w:szCs w:val="26"/>
        </w:rPr>
        <w:t xml:space="preserve"> </w:t>
      </w:r>
      <w:r>
        <w:rPr>
          <w:w w:val="99"/>
          <w:sz w:val="26"/>
          <w:szCs w:val="26"/>
        </w:rPr>
        <w:t>với</w:t>
      </w:r>
      <w:r>
        <w:rPr>
          <w:sz w:val="26"/>
          <w:szCs w:val="26"/>
        </w:rPr>
        <w:t xml:space="preserve"> </w:t>
      </w:r>
      <w:r>
        <w:rPr>
          <w:w w:val="99"/>
          <w:sz w:val="26"/>
          <w:szCs w:val="26"/>
        </w:rPr>
        <w:t>SABA</w:t>
      </w:r>
      <w:r>
        <w:rPr>
          <w:sz w:val="26"/>
          <w:szCs w:val="26"/>
        </w:rPr>
        <w:t xml:space="preserve"> </w:t>
      </w:r>
      <w:r>
        <w:rPr>
          <w:w w:val="99"/>
          <w:sz w:val="26"/>
          <w:szCs w:val="26"/>
        </w:rPr>
        <w:t>khi</w:t>
      </w:r>
      <w:r>
        <w:rPr>
          <w:sz w:val="26"/>
          <w:szCs w:val="26"/>
        </w:rPr>
        <w:t xml:space="preserve"> </w:t>
      </w:r>
      <w:r>
        <w:rPr>
          <w:w w:val="99"/>
          <w:sz w:val="26"/>
          <w:szCs w:val="26"/>
        </w:rPr>
        <w:t>cần</w:t>
      </w:r>
    </w:p>
    <w:p w:rsidR="009E612E" w:rsidRDefault="00971C29">
      <w:pPr>
        <w:spacing w:before="59"/>
        <w:ind w:left="102" w:right="3311"/>
        <w:jc w:val="both"/>
        <w:rPr>
          <w:sz w:val="26"/>
          <w:szCs w:val="26"/>
        </w:rPr>
      </w:pPr>
      <w:r>
        <w:rPr>
          <w:w w:val="99"/>
          <w:sz w:val="26"/>
          <w:szCs w:val="26"/>
        </w:rPr>
        <w:lastRenderedPageBreak/>
        <w:t>3.2.4.</w:t>
      </w:r>
      <w:r>
        <w:rPr>
          <w:sz w:val="26"/>
          <w:szCs w:val="26"/>
        </w:rPr>
        <w:t xml:space="preserve"> </w:t>
      </w:r>
      <w:r>
        <w:rPr>
          <w:w w:val="99"/>
          <w:sz w:val="26"/>
          <w:szCs w:val="26"/>
        </w:rPr>
        <w:t>Quản</w:t>
      </w:r>
      <w:r>
        <w:rPr>
          <w:sz w:val="26"/>
          <w:szCs w:val="26"/>
        </w:rPr>
        <w:t xml:space="preserve"> </w:t>
      </w:r>
      <w:r>
        <w:rPr>
          <w:w w:val="99"/>
          <w:sz w:val="26"/>
          <w:szCs w:val="26"/>
        </w:rPr>
        <w:t>lý</w:t>
      </w:r>
      <w:r>
        <w:rPr>
          <w:sz w:val="26"/>
          <w:szCs w:val="26"/>
        </w:rPr>
        <w:t xml:space="preserve"> </w:t>
      </w:r>
      <w:r>
        <w:rPr>
          <w:w w:val="99"/>
          <w:sz w:val="26"/>
          <w:szCs w:val="26"/>
        </w:rPr>
        <w:t>các</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thay</w:t>
      </w:r>
      <w:r>
        <w:rPr>
          <w:sz w:val="26"/>
          <w:szCs w:val="26"/>
        </w:rPr>
        <w:t xml:space="preserve"> </w:t>
      </w:r>
      <w:r>
        <w:rPr>
          <w:w w:val="99"/>
          <w:sz w:val="26"/>
          <w:szCs w:val="26"/>
        </w:rPr>
        <w:t>đổi</w:t>
      </w:r>
      <w:r>
        <w:rPr>
          <w:sz w:val="26"/>
          <w:szCs w:val="26"/>
        </w:rPr>
        <w:t xml:space="preserve"> </w:t>
      </w:r>
      <w:r>
        <w:rPr>
          <w:w w:val="99"/>
          <w:sz w:val="26"/>
          <w:szCs w:val="26"/>
        </w:rPr>
        <w:t>được</w:t>
      </w:r>
      <w:r>
        <w:rPr>
          <w:sz w:val="26"/>
          <w:szCs w:val="26"/>
        </w:rPr>
        <w:t xml:space="preserve"> </w:t>
      </w:r>
      <w:r>
        <w:rPr>
          <w:w w:val="99"/>
          <w:sz w:val="26"/>
          <w:szCs w:val="26"/>
        </w:rPr>
        <w:t>khác</w:t>
      </w:r>
    </w:p>
    <w:p w:rsidR="009E612E" w:rsidRDefault="009E612E">
      <w:pPr>
        <w:spacing w:before="5" w:line="200" w:lineRule="exact"/>
      </w:pPr>
    </w:p>
    <w:p w:rsidR="009E612E" w:rsidRDefault="00971C29">
      <w:pPr>
        <w:spacing w:line="280" w:lineRule="exact"/>
        <w:ind w:left="102" w:right="78"/>
        <w:jc w:val="both"/>
        <w:rPr>
          <w:sz w:val="26"/>
          <w:szCs w:val="26"/>
        </w:rPr>
      </w:pPr>
      <w:proofErr w:type="gramStart"/>
      <w:r>
        <w:rPr>
          <w:w w:val="99"/>
          <w:sz w:val="26"/>
          <w:szCs w:val="26"/>
        </w:rPr>
        <w:t>Bên</w:t>
      </w:r>
      <w:r>
        <w:rPr>
          <w:sz w:val="26"/>
          <w:szCs w:val="26"/>
        </w:rPr>
        <w:t xml:space="preserve"> </w:t>
      </w:r>
      <w:r>
        <w:rPr>
          <w:w w:val="99"/>
          <w:sz w:val="26"/>
          <w:szCs w:val="26"/>
        </w:rPr>
        <w:t>cạnh</w:t>
      </w:r>
      <w:r>
        <w:rPr>
          <w:sz w:val="26"/>
          <w:szCs w:val="26"/>
        </w:rPr>
        <w:t xml:space="preserve"> </w:t>
      </w:r>
      <w:r>
        <w:rPr>
          <w:w w:val="99"/>
          <w:sz w:val="26"/>
          <w:szCs w:val="26"/>
        </w:rPr>
        <w:t>tối</w:t>
      </w:r>
      <w:r>
        <w:rPr>
          <w:sz w:val="26"/>
          <w:szCs w:val="26"/>
        </w:rPr>
        <w:t xml:space="preserve"> </w:t>
      </w:r>
      <w:r>
        <w:rPr>
          <w:w w:val="99"/>
          <w:sz w:val="26"/>
          <w:szCs w:val="26"/>
        </w:rPr>
        <w:t>ưu</w:t>
      </w:r>
      <w:r>
        <w:rPr>
          <w:sz w:val="26"/>
          <w:szCs w:val="26"/>
        </w:rPr>
        <w:t xml:space="preserve"> </w:t>
      </w:r>
      <w:r>
        <w:rPr>
          <w:w w:val="99"/>
          <w:sz w:val="26"/>
          <w:szCs w:val="26"/>
        </w:rPr>
        <w:t>hóa</w:t>
      </w:r>
      <w:r>
        <w:rPr>
          <w:sz w:val="26"/>
          <w:szCs w:val="26"/>
        </w:rPr>
        <w:t xml:space="preserve"> </w:t>
      </w:r>
      <w:r>
        <w:rPr>
          <w:w w:val="99"/>
          <w:sz w:val="26"/>
          <w:szCs w:val="26"/>
        </w:rPr>
        <w:t>thuốc</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w:t>
      </w:r>
      <w:r>
        <w:rPr>
          <w:sz w:val="26"/>
          <w:szCs w:val="26"/>
        </w:rPr>
        <w:t xml:space="preserve"> </w:t>
      </w:r>
      <w:r>
        <w:rPr>
          <w:w w:val="99"/>
          <w:sz w:val="26"/>
          <w:szCs w:val="26"/>
        </w:rPr>
        <w:t>nhận</w:t>
      </w:r>
      <w:r>
        <w:rPr>
          <w:sz w:val="26"/>
          <w:szCs w:val="26"/>
        </w:rPr>
        <w:t xml:space="preserve"> </w:t>
      </w:r>
      <w:r>
        <w:rPr>
          <w:w w:val="99"/>
          <w:sz w:val="26"/>
          <w:szCs w:val="26"/>
        </w:rPr>
        <w:t>biết</w:t>
      </w:r>
      <w:r>
        <w:rPr>
          <w:sz w:val="26"/>
          <w:szCs w:val="26"/>
        </w:rPr>
        <w:t xml:space="preserve"> </w:t>
      </w:r>
      <w:r>
        <w:rPr>
          <w:w w:val="99"/>
          <w:sz w:val="26"/>
          <w:szCs w:val="26"/>
        </w:rPr>
        <w:t>và</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các</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thay đổi</w:t>
      </w:r>
      <w:r>
        <w:rPr>
          <w:sz w:val="26"/>
          <w:szCs w:val="26"/>
        </w:rPr>
        <w:t xml:space="preserve"> </w:t>
      </w:r>
      <w:r>
        <w:rPr>
          <w:w w:val="99"/>
          <w:sz w:val="26"/>
          <w:szCs w:val="26"/>
        </w:rPr>
        <w:t>được</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góp</w:t>
      </w:r>
      <w:r>
        <w:rPr>
          <w:sz w:val="26"/>
          <w:szCs w:val="26"/>
        </w:rPr>
        <w:t xml:space="preserve"> </w:t>
      </w:r>
      <w:r>
        <w:rPr>
          <w:w w:val="99"/>
          <w:sz w:val="26"/>
          <w:szCs w:val="26"/>
        </w:rPr>
        <w:t>phần</w:t>
      </w:r>
      <w:r>
        <w:rPr>
          <w:sz w:val="26"/>
          <w:szCs w:val="26"/>
        </w:rPr>
        <w:t xml:space="preserve"> </w:t>
      </w:r>
      <w:r>
        <w:rPr>
          <w:w w:val="99"/>
          <w:sz w:val="26"/>
          <w:szCs w:val="26"/>
        </w:rPr>
        <w:t>giảm</w:t>
      </w:r>
      <w:r>
        <w:rPr>
          <w:sz w:val="26"/>
          <w:szCs w:val="26"/>
        </w:rPr>
        <w:t xml:space="preserve"> </w:t>
      </w:r>
      <w:r>
        <w:rPr>
          <w:w w:val="99"/>
          <w:sz w:val="26"/>
          <w:szCs w:val="26"/>
        </w:rPr>
        <w:t>thiểu</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hen.</w:t>
      </w:r>
      <w:proofErr w:type="gramEnd"/>
    </w:p>
    <w:p w:rsidR="009E612E" w:rsidRDefault="009E612E">
      <w:pPr>
        <w:spacing w:before="5" w:line="120" w:lineRule="exact"/>
        <w:rPr>
          <w:sz w:val="12"/>
          <w:szCs w:val="12"/>
        </w:rPr>
      </w:pPr>
    </w:p>
    <w:p w:rsidR="009E612E" w:rsidRDefault="00971C29">
      <w:pPr>
        <w:ind w:left="102" w:right="3006"/>
        <w:jc w:val="both"/>
        <w:rPr>
          <w:sz w:val="26"/>
          <w:szCs w:val="26"/>
        </w:rPr>
      </w:pPr>
      <w:r>
        <w:rPr>
          <w:rFonts w:ascii="Liberation Serif" w:eastAsia="Liberation Serif" w:hAnsi="Liberation Serif" w:cs="Liberation Serif"/>
          <w:b/>
          <w:w w:val="99"/>
          <w:sz w:val="26"/>
          <w:szCs w:val="26"/>
        </w:rPr>
        <w:t>Bệnh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nhân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có</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bất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kỳ</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yếu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tố</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nguy</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cơ</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cho</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đợt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cấp</w:t>
      </w:r>
      <w:r>
        <w:rPr>
          <w:rFonts w:ascii="Liberation Serif" w:eastAsia="Liberation Serif" w:hAnsi="Liberation Serif" w:cs="Liberation Serif"/>
          <w:b/>
          <w:sz w:val="26"/>
          <w:szCs w:val="26"/>
        </w:rPr>
        <w:t xml:space="preserve"> </w:t>
      </w:r>
      <w:r>
        <w:rPr>
          <w:b/>
          <w:w w:val="99"/>
          <w:sz w:val="26"/>
          <w:szCs w:val="26"/>
        </w:rPr>
        <w:t>hen:</w:t>
      </w:r>
    </w:p>
    <w:p w:rsidR="009E612E" w:rsidRDefault="009E612E">
      <w:pPr>
        <w:spacing w:before="1" w:line="120" w:lineRule="exact"/>
        <w:rPr>
          <w:sz w:val="12"/>
          <w:szCs w:val="12"/>
        </w:rPr>
      </w:pPr>
    </w:p>
    <w:p w:rsidR="009E612E" w:rsidRDefault="00971C29">
      <w:pPr>
        <w:tabs>
          <w:tab w:val="left" w:pos="460"/>
        </w:tabs>
        <w:spacing w:line="280" w:lineRule="exact"/>
        <w:ind w:left="462" w:right="77" w:hanging="360"/>
        <w:rPr>
          <w:sz w:val="26"/>
          <w:szCs w:val="26"/>
        </w:rPr>
      </w:pPr>
      <w:r>
        <w:rPr>
          <w:rFonts w:ascii="Arial" w:eastAsia="Arial" w:hAnsi="Arial" w:cs="Arial"/>
          <w:w w:val="99"/>
          <w:sz w:val="26"/>
          <w:szCs w:val="26"/>
        </w:rPr>
        <w:t>-</w:t>
      </w:r>
      <w:r>
        <w:rPr>
          <w:rFonts w:ascii="Arial" w:eastAsia="Arial" w:hAnsi="Arial" w:cs="Arial"/>
          <w:sz w:val="26"/>
          <w:szCs w:val="26"/>
        </w:rPr>
        <w:tab/>
      </w:r>
      <w:r>
        <w:rPr>
          <w:w w:val="99"/>
          <w:sz w:val="26"/>
          <w:szCs w:val="26"/>
        </w:rPr>
        <w:t>Nhận</w:t>
      </w:r>
      <w:r>
        <w:rPr>
          <w:sz w:val="26"/>
          <w:szCs w:val="26"/>
        </w:rPr>
        <w:t xml:space="preserve">  </w:t>
      </w:r>
      <w:r>
        <w:rPr>
          <w:w w:val="99"/>
          <w:sz w:val="26"/>
          <w:szCs w:val="26"/>
        </w:rPr>
        <w:t>dạng</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thay</w:t>
      </w:r>
      <w:r>
        <w:rPr>
          <w:sz w:val="26"/>
          <w:szCs w:val="26"/>
        </w:rPr>
        <w:t xml:space="preserve"> </w:t>
      </w:r>
      <w:r>
        <w:rPr>
          <w:w w:val="99"/>
          <w:sz w:val="26"/>
          <w:szCs w:val="26"/>
        </w:rPr>
        <w:t>đổi</w:t>
      </w:r>
      <w:r>
        <w:rPr>
          <w:sz w:val="26"/>
          <w:szCs w:val="26"/>
        </w:rPr>
        <w:t xml:space="preserve">  </w:t>
      </w:r>
      <w:r>
        <w:rPr>
          <w:w w:val="99"/>
          <w:sz w:val="26"/>
          <w:szCs w:val="26"/>
        </w:rPr>
        <w:t>được</w:t>
      </w:r>
      <w:r>
        <w:rPr>
          <w:sz w:val="26"/>
          <w:szCs w:val="26"/>
        </w:rPr>
        <w:t xml:space="preserve">  </w:t>
      </w:r>
      <w:r>
        <w:rPr>
          <w:w w:val="99"/>
          <w:sz w:val="26"/>
          <w:szCs w:val="26"/>
        </w:rPr>
        <w:t>và</w:t>
      </w:r>
      <w:r>
        <w:rPr>
          <w:sz w:val="26"/>
          <w:szCs w:val="26"/>
        </w:rPr>
        <w:t xml:space="preserve">  </w:t>
      </w:r>
      <w:r>
        <w:rPr>
          <w:w w:val="99"/>
          <w:sz w:val="26"/>
          <w:szCs w:val="26"/>
        </w:rPr>
        <w:t>điều</w:t>
      </w:r>
      <w:r>
        <w:rPr>
          <w:sz w:val="26"/>
          <w:szCs w:val="26"/>
        </w:rPr>
        <w:t xml:space="preserve">  </w:t>
      </w:r>
      <w:r>
        <w:rPr>
          <w:w w:val="99"/>
          <w:sz w:val="26"/>
          <w:szCs w:val="26"/>
        </w:rPr>
        <w:t>chỉnh</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đó</w:t>
      </w:r>
      <w:r>
        <w:rPr>
          <w:sz w:val="26"/>
          <w:szCs w:val="26"/>
        </w:rPr>
        <w:t xml:space="preserve">  </w:t>
      </w:r>
      <w:r>
        <w:rPr>
          <w:w w:val="99"/>
          <w:sz w:val="26"/>
          <w:szCs w:val="26"/>
        </w:rPr>
        <w:t>nếu được.</w:t>
      </w:r>
    </w:p>
    <w:p w:rsidR="009E612E" w:rsidRDefault="00971C29">
      <w:pPr>
        <w:spacing w:line="280" w:lineRule="exact"/>
        <w:ind w:left="102" w:right="73"/>
        <w:jc w:val="both"/>
        <w:rPr>
          <w:sz w:val="26"/>
          <w:szCs w:val="26"/>
        </w:rPr>
      </w:pPr>
      <w:r>
        <w:rPr>
          <w:rFonts w:ascii="Arial" w:eastAsia="Arial" w:hAnsi="Arial" w:cs="Arial"/>
          <w:w w:val="99"/>
          <w:sz w:val="26"/>
          <w:szCs w:val="26"/>
        </w:rPr>
        <w:t>-</w:t>
      </w:r>
      <w:r>
        <w:rPr>
          <w:rFonts w:ascii="Arial" w:eastAsia="Arial" w:hAnsi="Arial" w:cs="Arial"/>
          <w:sz w:val="26"/>
          <w:szCs w:val="26"/>
        </w:rPr>
        <w:t xml:space="preserve">    </w:t>
      </w:r>
      <w:r>
        <w:rPr>
          <w:w w:val="99"/>
          <w:sz w:val="26"/>
          <w:szCs w:val="26"/>
        </w:rPr>
        <w:t>Bảo</w:t>
      </w:r>
      <w:r>
        <w:rPr>
          <w:sz w:val="26"/>
          <w:szCs w:val="26"/>
        </w:rPr>
        <w:t xml:space="preserve"> </w:t>
      </w:r>
      <w:r>
        <w:rPr>
          <w:w w:val="99"/>
          <w:sz w:val="26"/>
          <w:szCs w:val="26"/>
        </w:rPr>
        <w:t>đảm</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được</w:t>
      </w:r>
      <w:r>
        <w:rPr>
          <w:sz w:val="26"/>
          <w:szCs w:val="26"/>
        </w:rPr>
        <w:t xml:space="preserve"> </w:t>
      </w:r>
      <w:r>
        <w:rPr>
          <w:w w:val="99"/>
          <w:sz w:val="26"/>
          <w:szCs w:val="26"/>
        </w:rPr>
        <w:t>chỉ</w:t>
      </w:r>
      <w:r>
        <w:rPr>
          <w:sz w:val="26"/>
          <w:szCs w:val="26"/>
        </w:rPr>
        <w:t xml:space="preserve"> </w:t>
      </w:r>
      <w:r>
        <w:rPr>
          <w:w w:val="99"/>
          <w:sz w:val="26"/>
          <w:szCs w:val="26"/>
        </w:rPr>
        <w:t>định</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có</w:t>
      </w:r>
      <w:r>
        <w:rPr>
          <w:sz w:val="26"/>
          <w:szCs w:val="26"/>
        </w:rPr>
        <w:t xml:space="preserve"> </w:t>
      </w:r>
      <w:r>
        <w:rPr>
          <w:w w:val="99"/>
          <w:sz w:val="26"/>
          <w:szCs w:val="26"/>
        </w:rPr>
        <w:t>chứa</w:t>
      </w:r>
      <w:r>
        <w:rPr>
          <w:sz w:val="26"/>
          <w:szCs w:val="26"/>
        </w:rPr>
        <w:t xml:space="preserve"> </w:t>
      </w:r>
      <w:r>
        <w:rPr>
          <w:w w:val="99"/>
          <w:sz w:val="26"/>
          <w:szCs w:val="26"/>
        </w:rPr>
        <w:t>ICS;</w:t>
      </w:r>
      <w:r>
        <w:rPr>
          <w:sz w:val="26"/>
          <w:szCs w:val="26"/>
        </w:rPr>
        <w:t xml:space="preserve"> </w:t>
      </w:r>
      <w:r>
        <w:rPr>
          <w:w w:val="99"/>
          <w:sz w:val="26"/>
          <w:szCs w:val="26"/>
        </w:rPr>
        <w:t>cung</w:t>
      </w:r>
      <w:r>
        <w:rPr>
          <w:sz w:val="26"/>
          <w:szCs w:val="26"/>
        </w:rPr>
        <w:t xml:space="preserve"> </w:t>
      </w:r>
      <w:r>
        <w:rPr>
          <w:w w:val="99"/>
          <w:sz w:val="26"/>
          <w:szCs w:val="26"/>
        </w:rPr>
        <w:t>cấp</w:t>
      </w:r>
    </w:p>
    <w:p w:rsidR="009E612E" w:rsidRDefault="00971C29">
      <w:pPr>
        <w:spacing w:before="1" w:line="300" w:lineRule="exact"/>
        <w:ind w:left="462" w:right="75"/>
        <w:rPr>
          <w:sz w:val="26"/>
          <w:szCs w:val="26"/>
        </w:rPr>
      </w:pPr>
      <w:proofErr w:type="gramStart"/>
      <w:r>
        <w:rPr>
          <w:w w:val="99"/>
          <w:sz w:val="26"/>
          <w:szCs w:val="26"/>
        </w:rPr>
        <w:t>kế</w:t>
      </w:r>
      <w:proofErr w:type="gramEnd"/>
      <w:r>
        <w:rPr>
          <w:sz w:val="26"/>
          <w:szCs w:val="26"/>
        </w:rPr>
        <w:t xml:space="preserve"> </w:t>
      </w:r>
      <w:r>
        <w:rPr>
          <w:w w:val="99"/>
          <w:sz w:val="26"/>
          <w:szCs w:val="26"/>
        </w:rPr>
        <w:t>hoạch</w:t>
      </w:r>
      <w:r>
        <w:rPr>
          <w:sz w:val="26"/>
          <w:szCs w:val="26"/>
        </w:rPr>
        <w:t xml:space="preserve"> </w:t>
      </w:r>
      <w:r>
        <w:rPr>
          <w:w w:val="99"/>
          <w:sz w:val="26"/>
          <w:szCs w:val="26"/>
        </w:rPr>
        <w:t>hành</w:t>
      </w:r>
      <w:r>
        <w:rPr>
          <w:sz w:val="26"/>
          <w:szCs w:val="26"/>
        </w:rPr>
        <w:t xml:space="preserve"> </w:t>
      </w:r>
      <w:r>
        <w:rPr>
          <w:w w:val="99"/>
          <w:sz w:val="26"/>
          <w:szCs w:val="26"/>
        </w:rPr>
        <w:t>động</w:t>
      </w:r>
      <w:r>
        <w:rPr>
          <w:sz w:val="26"/>
          <w:szCs w:val="26"/>
        </w:rPr>
        <w:t xml:space="preserve"> </w:t>
      </w:r>
      <w:r>
        <w:rPr>
          <w:w w:val="99"/>
          <w:sz w:val="26"/>
          <w:szCs w:val="26"/>
        </w:rPr>
        <w:t>hen</w:t>
      </w:r>
      <w:r>
        <w:rPr>
          <w:sz w:val="26"/>
          <w:szCs w:val="26"/>
        </w:rPr>
        <w:t xml:space="preserve"> </w:t>
      </w:r>
      <w:r>
        <w:rPr>
          <w:w w:val="99"/>
          <w:sz w:val="26"/>
          <w:szCs w:val="26"/>
        </w:rPr>
        <w:t>phù</w:t>
      </w:r>
      <w:r>
        <w:rPr>
          <w:sz w:val="26"/>
          <w:szCs w:val="26"/>
        </w:rPr>
        <w:t xml:space="preserve"> </w:t>
      </w:r>
      <w:r>
        <w:rPr>
          <w:w w:val="99"/>
          <w:sz w:val="26"/>
          <w:szCs w:val="26"/>
        </w:rPr>
        <w:t>hợp</w:t>
      </w:r>
      <w:r>
        <w:rPr>
          <w:sz w:val="26"/>
          <w:szCs w:val="26"/>
        </w:rPr>
        <w:t xml:space="preserve"> </w:t>
      </w:r>
      <w:r>
        <w:rPr>
          <w:w w:val="99"/>
          <w:sz w:val="26"/>
          <w:szCs w:val="26"/>
        </w:rPr>
        <w:t>cho</w:t>
      </w:r>
      <w:r>
        <w:rPr>
          <w:sz w:val="26"/>
          <w:szCs w:val="26"/>
        </w:rPr>
        <w:t xml:space="preserve"> </w:t>
      </w:r>
      <w:r>
        <w:rPr>
          <w:w w:val="99"/>
          <w:sz w:val="26"/>
          <w:szCs w:val="26"/>
        </w:rPr>
        <w:t>từng</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kiểm</w:t>
      </w:r>
      <w:r>
        <w:rPr>
          <w:sz w:val="26"/>
          <w:szCs w:val="26"/>
        </w:rPr>
        <w:t xml:space="preserve"> </w:t>
      </w:r>
      <w:r>
        <w:rPr>
          <w:w w:val="99"/>
          <w:sz w:val="26"/>
          <w:szCs w:val="26"/>
        </w:rPr>
        <w:t>tra</w:t>
      </w:r>
      <w:r>
        <w:rPr>
          <w:sz w:val="26"/>
          <w:szCs w:val="26"/>
        </w:rPr>
        <w:t xml:space="preserve"> </w:t>
      </w:r>
      <w:r>
        <w:rPr>
          <w:w w:val="99"/>
          <w:sz w:val="26"/>
          <w:szCs w:val="26"/>
        </w:rPr>
        <w:t>kỹ</w:t>
      </w:r>
      <w:r>
        <w:rPr>
          <w:sz w:val="26"/>
          <w:szCs w:val="26"/>
        </w:rPr>
        <w:t xml:space="preserve"> </w:t>
      </w:r>
      <w:r>
        <w:rPr>
          <w:w w:val="99"/>
          <w:sz w:val="26"/>
          <w:szCs w:val="26"/>
        </w:rPr>
        <w:t>thuật</w:t>
      </w:r>
      <w:r>
        <w:rPr>
          <w:sz w:val="26"/>
          <w:szCs w:val="26"/>
        </w:rPr>
        <w:t xml:space="preserve"> </w:t>
      </w:r>
      <w:r>
        <w:rPr>
          <w:w w:val="99"/>
          <w:sz w:val="26"/>
          <w:szCs w:val="26"/>
        </w:rPr>
        <w:t>hít</w:t>
      </w:r>
      <w:r>
        <w:rPr>
          <w:sz w:val="26"/>
          <w:szCs w:val="26"/>
        </w:rPr>
        <w:t xml:space="preserve"> </w:t>
      </w:r>
      <w:r>
        <w:rPr>
          <w:w w:val="99"/>
          <w:sz w:val="26"/>
          <w:szCs w:val="26"/>
        </w:rPr>
        <w:t>và đánh</w:t>
      </w:r>
      <w:r>
        <w:rPr>
          <w:sz w:val="26"/>
          <w:szCs w:val="26"/>
        </w:rPr>
        <w:t xml:space="preserve"> </w:t>
      </w:r>
      <w:r>
        <w:rPr>
          <w:w w:val="99"/>
          <w:sz w:val="26"/>
          <w:szCs w:val="26"/>
        </w:rPr>
        <w:t>giá</w:t>
      </w:r>
      <w:r>
        <w:rPr>
          <w:sz w:val="26"/>
          <w:szCs w:val="26"/>
        </w:rPr>
        <w:t xml:space="preserve"> </w:t>
      </w:r>
      <w:r>
        <w:rPr>
          <w:w w:val="99"/>
          <w:sz w:val="26"/>
          <w:szCs w:val="26"/>
        </w:rPr>
        <w:t>mức</w:t>
      </w:r>
      <w:r>
        <w:rPr>
          <w:sz w:val="26"/>
          <w:szCs w:val="26"/>
        </w:rPr>
        <w:t xml:space="preserve"> </w:t>
      </w:r>
      <w:r>
        <w:rPr>
          <w:w w:val="99"/>
          <w:sz w:val="26"/>
          <w:szCs w:val="26"/>
        </w:rPr>
        <w:t>độ</w:t>
      </w:r>
      <w:r>
        <w:rPr>
          <w:sz w:val="26"/>
          <w:szCs w:val="26"/>
        </w:rPr>
        <w:t xml:space="preserve"> </w:t>
      </w:r>
      <w:r>
        <w:rPr>
          <w:w w:val="99"/>
          <w:sz w:val="26"/>
          <w:szCs w:val="26"/>
        </w:rPr>
        <w:t>tuân</w:t>
      </w:r>
      <w:r>
        <w:rPr>
          <w:sz w:val="26"/>
          <w:szCs w:val="26"/>
        </w:rPr>
        <w:t xml:space="preserve"> </w:t>
      </w:r>
      <w:r>
        <w:rPr>
          <w:w w:val="99"/>
          <w:sz w:val="26"/>
          <w:szCs w:val="26"/>
        </w:rPr>
        <w:t>thủ;</w:t>
      </w:r>
      <w:r>
        <w:rPr>
          <w:sz w:val="26"/>
          <w:szCs w:val="26"/>
        </w:rPr>
        <w:t xml:space="preserve"> </w:t>
      </w:r>
      <w:r>
        <w:rPr>
          <w:w w:val="99"/>
          <w:sz w:val="26"/>
          <w:szCs w:val="26"/>
        </w:rPr>
        <w:t>hẹn</w:t>
      </w:r>
      <w:r>
        <w:rPr>
          <w:sz w:val="26"/>
          <w:szCs w:val="26"/>
        </w:rPr>
        <w:t xml:space="preserve"> </w:t>
      </w:r>
      <w:r>
        <w:rPr>
          <w:w w:val="99"/>
          <w:sz w:val="26"/>
          <w:szCs w:val="26"/>
        </w:rPr>
        <w:t>tái</w:t>
      </w:r>
      <w:r>
        <w:rPr>
          <w:sz w:val="26"/>
          <w:szCs w:val="26"/>
        </w:rPr>
        <w:t xml:space="preserve"> </w:t>
      </w:r>
      <w:r>
        <w:rPr>
          <w:w w:val="99"/>
          <w:sz w:val="26"/>
          <w:szCs w:val="26"/>
        </w:rPr>
        <w:t>khám</w:t>
      </w:r>
      <w:r>
        <w:rPr>
          <w:sz w:val="26"/>
          <w:szCs w:val="26"/>
        </w:rPr>
        <w:t xml:space="preserve"> </w:t>
      </w:r>
      <w:r>
        <w:rPr>
          <w:w w:val="99"/>
          <w:sz w:val="26"/>
          <w:szCs w:val="26"/>
        </w:rPr>
        <w:t>thường</w:t>
      </w:r>
      <w:r>
        <w:rPr>
          <w:sz w:val="26"/>
          <w:szCs w:val="26"/>
        </w:rPr>
        <w:t xml:space="preserve"> </w:t>
      </w:r>
      <w:r>
        <w:rPr>
          <w:w w:val="99"/>
          <w:sz w:val="26"/>
          <w:szCs w:val="26"/>
        </w:rPr>
        <w:t>xuyên</w:t>
      </w:r>
      <w:r>
        <w:rPr>
          <w:sz w:val="26"/>
          <w:szCs w:val="26"/>
        </w:rPr>
        <w:t xml:space="preserve"> </w:t>
      </w:r>
      <w:r>
        <w:rPr>
          <w:w w:val="99"/>
          <w:sz w:val="26"/>
          <w:szCs w:val="26"/>
        </w:rPr>
        <w:t>hơn.</w:t>
      </w:r>
    </w:p>
    <w:p w:rsidR="009E612E" w:rsidRDefault="009E612E">
      <w:pPr>
        <w:spacing w:before="2" w:line="120" w:lineRule="exact"/>
        <w:rPr>
          <w:sz w:val="12"/>
          <w:szCs w:val="12"/>
        </w:rPr>
      </w:pPr>
    </w:p>
    <w:p w:rsidR="009E612E" w:rsidRDefault="00971C29">
      <w:pPr>
        <w:ind w:left="102" w:right="3201"/>
        <w:jc w:val="both"/>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Bệnh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nhân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có</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ít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nhất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1</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đợt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cấp</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trong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năm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qua:</w:t>
      </w:r>
    </w:p>
    <w:p w:rsidR="009E612E" w:rsidRDefault="009E612E">
      <w:pPr>
        <w:spacing w:before="5" w:line="100" w:lineRule="exact"/>
        <w:rPr>
          <w:sz w:val="11"/>
          <w:szCs w:val="11"/>
        </w:rPr>
      </w:pPr>
    </w:p>
    <w:p w:rsidR="009E612E" w:rsidRDefault="00971C29">
      <w:pPr>
        <w:ind w:left="102" w:right="72"/>
        <w:jc w:val="both"/>
        <w:rPr>
          <w:sz w:val="26"/>
          <w:szCs w:val="26"/>
        </w:rPr>
      </w:pPr>
      <w:proofErr w:type="gramStart"/>
      <w:r>
        <w:rPr>
          <w:w w:val="99"/>
          <w:sz w:val="26"/>
          <w:szCs w:val="26"/>
        </w:rPr>
        <w:t>Dùng</w:t>
      </w:r>
      <w:r>
        <w:rPr>
          <w:sz w:val="26"/>
          <w:szCs w:val="26"/>
        </w:rPr>
        <w:t xml:space="preserve"> </w:t>
      </w:r>
      <w:r>
        <w:rPr>
          <w:w w:val="99"/>
          <w:sz w:val="26"/>
          <w:szCs w:val="26"/>
        </w:rPr>
        <w:t>liệu</w:t>
      </w:r>
      <w:r>
        <w:rPr>
          <w:sz w:val="26"/>
          <w:szCs w:val="26"/>
        </w:rPr>
        <w:t xml:space="preserve"> </w:t>
      </w:r>
      <w:r>
        <w:rPr>
          <w:w w:val="99"/>
          <w:sz w:val="26"/>
          <w:szCs w:val="26"/>
        </w:rPr>
        <w:t>pháp</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w:t>
      </w:r>
      <w:r>
        <w:rPr>
          <w:sz w:val="26"/>
          <w:szCs w:val="26"/>
        </w:rPr>
        <w:t xml:space="preserve"> </w:t>
      </w:r>
      <w:r>
        <w:rPr>
          <w:w w:val="99"/>
          <w:sz w:val="26"/>
          <w:szCs w:val="26"/>
        </w:rPr>
        <w:t>phù</w:t>
      </w:r>
      <w:r>
        <w:rPr>
          <w:sz w:val="26"/>
          <w:szCs w:val="26"/>
        </w:rPr>
        <w:t xml:space="preserve"> </w:t>
      </w:r>
      <w:r>
        <w:rPr>
          <w:w w:val="99"/>
          <w:sz w:val="26"/>
          <w:szCs w:val="26"/>
        </w:rPr>
        <w:t>hợp</w:t>
      </w:r>
      <w:r>
        <w:rPr>
          <w:sz w:val="26"/>
          <w:szCs w:val="26"/>
        </w:rPr>
        <w:t xml:space="preserve"> </w:t>
      </w:r>
      <w:r>
        <w:rPr>
          <w:w w:val="99"/>
          <w:sz w:val="26"/>
          <w:szCs w:val="26"/>
        </w:rPr>
        <w:t>để</w:t>
      </w:r>
      <w:r>
        <w:rPr>
          <w:sz w:val="26"/>
          <w:szCs w:val="26"/>
        </w:rPr>
        <w:t xml:space="preserve"> </w:t>
      </w:r>
      <w:r>
        <w:rPr>
          <w:w w:val="99"/>
          <w:sz w:val="26"/>
          <w:szCs w:val="26"/>
        </w:rPr>
        <w:t>giảm</w:t>
      </w:r>
      <w:r>
        <w:rPr>
          <w:sz w:val="26"/>
          <w:szCs w:val="26"/>
        </w:rPr>
        <w:t xml:space="preserve"> </w:t>
      </w:r>
      <w:r>
        <w:rPr>
          <w:w w:val="99"/>
          <w:sz w:val="26"/>
          <w:szCs w:val="26"/>
        </w:rPr>
        <w:t>thiểu</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như</w:t>
      </w:r>
      <w:r>
        <w:rPr>
          <w:sz w:val="26"/>
          <w:szCs w:val="26"/>
        </w:rPr>
        <w:t xml:space="preserve"> </w:t>
      </w:r>
      <w:r>
        <w:rPr>
          <w:w w:val="99"/>
          <w:sz w:val="26"/>
          <w:szCs w:val="26"/>
        </w:rPr>
        <w:t>liệu</w:t>
      </w:r>
      <w:r>
        <w:rPr>
          <w:sz w:val="26"/>
          <w:szCs w:val="26"/>
        </w:rPr>
        <w:t xml:space="preserve"> </w:t>
      </w:r>
      <w:r>
        <w:rPr>
          <w:w w:val="99"/>
          <w:sz w:val="26"/>
          <w:szCs w:val="26"/>
        </w:rPr>
        <w:t>pháp</w:t>
      </w:r>
      <w:r>
        <w:rPr>
          <w:sz w:val="26"/>
          <w:szCs w:val="26"/>
        </w:rPr>
        <w:t xml:space="preserve"> </w:t>
      </w:r>
      <w:r>
        <w:rPr>
          <w:w w:val="99"/>
          <w:sz w:val="26"/>
          <w:szCs w:val="26"/>
        </w:rPr>
        <w:t>liều</w:t>
      </w:r>
      <w:r>
        <w:rPr>
          <w:sz w:val="26"/>
          <w:szCs w:val="26"/>
        </w:rPr>
        <w:t xml:space="preserve"> </w:t>
      </w:r>
      <w:r>
        <w:rPr>
          <w:w w:val="99"/>
          <w:sz w:val="26"/>
          <w:szCs w:val="26"/>
        </w:rPr>
        <w:t>thấp ICS/formoterol</w:t>
      </w:r>
      <w:r>
        <w:rPr>
          <w:sz w:val="26"/>
          <w:szCs w:val="26"/>
        </w:rPr>
        <w:t xml:space="preserve"> </w:t>
      </w:r>
      <w:r>
        <w:rPr>
          <w:w w:val="99"/>
          <w:sz w:val="26"/>
          <w:szCs w:val="26"/>
        </w:rPr>
        <w:t>vừa</w:t>
      </w:r>
      <w:r>
        <w:rPr>
          <w:sz w:val="26"/>
          <w:szCs w:val="26"/>
        </w:rPr>
        <w:t xml:space="preserve"> </w:t>
      </w:r>
      <w:r>
        <w:rPr>
          <w:w w:val="99"/>
          <w:sz w:val="26"/>
          <w:szCs w:val="26"/>
        </w:rPr>
        <w:t>duy</w:t>
      </w:r>
      <w:r>
        <w:rPr>
          <w:sz w:val="26"/>
          <w:szCs w:val="26"/>
        </w:rPr>
        <w:t xml:space="preserve"> </w:t>
      </w:r>
      <w:r>
        <w:rPr>
          <w:w w:val="99"/>
          <w:sz w:val="26"/>
          <w:szCs w:val="26"/>
        </w:rPr>
        <w:t>trì</w:t>
      </w:r>
      <w:r>
        <w:rPr>
          <w:sz w:val="26"/>
          <w:szCs w:val="26"/>
        </w:rPr>
        <w:t xml:space="preserve"> </w:t>
      </w:r>
      <w:r>
        <w:rPr>
          <w:w w:val="99"/>
          <w:sz w:val="26"/>
          <w:szCs w:val="26"/>
        </w:rPr>
        <w:t>vừa</w:t>
      </w:r>
      <w:r>
        <w:rPr>
          <w:sz w:val="26"/>
          <w:szCs w:val="26"/>
        </w:rPr>
        <w:t xml:space="preserve"> </w:t>
      </w:r>
      <w:r>
        <w:rPr>
          <w:w w:val="99"/>
          <w:sz w:val="26"/>
          <w:szCs w:val="26"/>
        </w:rPr>
        <w:t>cắt</w:t>
      </w:r>
      <w:r>
        <w:rPr>
          <w:sz w:val="26"/>
          <w:szCs w:val="26"/>
        </w:rPr>
        <w:t xml:space="preserve"> </w:t>
      </w:r>
      <w:r>
        <w:rPr>
          <w:w w:val="99"/>
          <w:sz w:val="26"/>
          <w:szCs w:val="26"/>
        </w:rPr>
        <w:t>cơn</w:t>
      </w:r>
      <w:r>
        <w:rPr>
          <w:sz w:val="26"/>
          <w:szCs w:val="26"/>
        </w:rPr>
        <w:t xml:space="preserve"> </w:t>
      </w:r>
      <w:r>
        <w:rPr>
          <w:w w:val="99"/>
          <w:sz w:val="26"/>
          <w:szCs w:val="26"/>
        </w:rPr>
        <w:t>trong</w:t>
      </w:r>
      <w:r>
        <w:rPr>
          <w:sz w:val="26"/>
          <w:szCs w:val="26"/>
        </w:rPr>
        <w:t xml:space="preserve"> </w:t>
      </w:r>
      <w:r>
        <w:rPr>
          <w:w w:val="99"/>
          <w:sz w:val="26"/>
          <w:szCs w:val="26"/>
        </w:rPr>
        <w:t>một</w:t>
      </w:r>
      <w:r>
        <w:rPr>
          <w:sz w:val="26"/>
          <w:szCs w:val="26"/>
        </w:rPr>
        <w:t xml:space="preserve"> </w:t>
      </w:r>
      <w:r>
        <w:rPr>
          <w:w w:val="99"/>
          <w:sz w:val="26"/>
          <w:szCs w:val="26"/>
        </w:rPr>
        <w:t>bình</w:t>
      </w:r>
      <w:r>
        <w:rPr>
          <w:sz w:val="26"/>
          <w:szCs w:val="26"/>
        </w:rPr>
        <w:t xml:space="preserve"> </w:t>
      </w:r>
      <w:r>
        <w:rPr>
          <w:w w:val="99"/>
          <w:sz w:val="26"/>
          <w:szCs w:val="26"/>
        </w:rPr>
        <w:t>hít;</w:t>
      </w:r>
      <w:r>
        <w:rPr>
          <w:sz w:val="26"/>
          <w:szCs w:val="26"/>
        </w:rPr>
        <w:t xml:space="preserve"> </w:t>
      </w:r>
      <w:r>
        <w:rPr>
          <w:w w:val="99"/>
          <w:sz w:val="26"/>
          <w:szCs w:val="26"/>
        </w:rPr>
        <w:t>hoặc</w:t>
      </w:r>
      <w:r>
        <w:rPr>
          <w:sz w:val="26"/>
          <w:szCs w:val="26"/>
        </w:rPr>
        <w:t xml:space="preserve"> </w:t>
      </w:r>
      <w:r>
        <w:rPr>
          <w:w w:val="99"/>
          <w:sz w:val="26"/>
          <w:szCs w:val="26"/>
        </w:rPr>
        <w:t>tăng</w:t>
      </w:r>
      <w:r>
        <w:rPr>
          <w:sz w:val="26"/>
          <w:szCs w:val="26"/>
        </w:rPr>
        <w:t xml:space="preserve"> </w:t>
      </w:r>
      <w:r>
        <w:rPr>
          <w:w w:val="99"/>
          <w:sz w:val="26"/>
          <w:szCs w:val="26"/>
        </w:rPr>
        <w:t>bậc</w:t>
      </w:r>
      <w:r>
        <w:rPr>
          <w:sz w:val="26"/>
          <w:szCs w:val="26"/>
        </w:rPr>
        <w:t xml:space="preserve"> </w:t>
      </w:r>
      <w:r>
        <w:rPr>
          <w:w w:val="99"/>
          <w:sz w:val="26"/>
          <w:szCs w:val="26"/>
        </w:rPr>
        <w:t>điều</w:t>
      </w:r>
      <w:r>
        <w:rPr>
          <w:sz w:val="26"/>
          <w:szCs w:val="26"/>
        </w:rPr>
        <w:t xml:space="preserve"> </w:t>
      </w:r>
      <w:r>
        <w:rPr>
          <w:w w:val="99"/>
          <w:sz w:val="26"/>
          <w:szCs w:val="26"/>
        </w:rPr>
        <w:t>trị nếu</w:t>
      </w:r>
      <w:r>
        <w:rPr>
          <w:sz w:val="26"/>
          <w:szCs w:val="26"/>
        </w:rPr>
        <w:t xml:space="preserve"> </w:t>
      </w:r>
      <w:r>
        <w:rPr>
          <w:w w:val="99"/>
          <w:sz w:val="26"/>
          <w:szCs w:val="26"/>
        </w:rPr>
        <w:t>không</w:t>
      </w:r>
      <w:r>
        <w:rPr>
          <w:sz w:val="26"/>
          <w:szCs w:val="26"/>
        </w:rPr>
        <w:t xml:space="preserve"> </w:t>
      </w:r>
      <w:r>
        <w:rPr>
          <w:w w:val="99"/>
          <w:sz w:val="26"/>
          <w:szCs w:val="26"/>
        </w:rPr>
        <w:t>có</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thay</w:t>
      </w:r>
      <w:r>
        <w:rPr>
          <w:sz w:val="26"/>
          <w:szCs w:val="26"/>
        </w:rPr>
        <w:t xml:space="preserve"> </w:t>
      </w:r>
      <w:r>
        <w:rPr>
          <w:w w:val="99"/>
          <w:sz w:val="26"/>
          <w:szCs w:val="26"/>
        </w:rPr>
        <w:t>đổi</w:t>
      </w:r>
      <w:r>
        <w:rPr>
          <w:sz w:val="26"/>
          <w:szCs w:val="26"/>
        </w:rPr>
        <w:t xml:space="preserve"> </w:t>
      </w:r>
      <w:r>
        <w:rPr>
          <w:w w:val="99"/>
          <w:sz w:val="26"/>
          <w:szCs w:val="26"/>
        </w:rPr>
        <w:t>được.</w:t>
      </w:r>
      <w:proofErr w:type="gramEnd"/>
    </w:p>
    <w:p w:rsidR="009E612E" w:rsidRDefault="009E612E">
      <w:pPr>
        <w:spacing w:before="8" w:line="120" w:lineRule="exact"/>
        <w:rPr>
          <w:sz w:val="12"/>
          <w:szCs w:val="12"/>
        </w:rPr>
      </w:pPr>
    </w:p>
    <w:p w:rsidR="009E612E" w:rsidRDefault="00971C29">
      <w:pPr>
        <w:ind w:left="102" w:right="5980"/>
        <w:jc w:val="both"/>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Bệnh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nhân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có</w:t>
      </w:r>
      <w:r>
        <w:rPr>
          <w:rFonts w:ascii="Liberation Serif" w:eastAsia="Liberation Serif" w:hAnsi="Liberation Serif" w:cs="Liberation Serif"/>
          <w:b/>
          <w:sz w:val="26"/>
          <w:szCs w:val="26"/>
        </w:rPr>
        <w:t xml:space="preserve"> </w:t>
      </w:r>
      <w:r>
        <w:rPr>
          <w:b/>
          <w:w w:val="99"/>
          <w:sz w:val="26"/>
          <w:szCs w:val="26"/>
        </w:rPr>
        <w:t>FEV1</w:t>
      </w:r>
      <w:r>
        <w:rPr>
          <w:b/>
          <w:sz w:val="26"/>
          <w:szCs w:val="26"/>
        </w:rPr>
        <w:t xml:space="preserve"> </w:t>
      </w:r>
      <w:r>
        <w:rPr>
          <w:rFonts w:ascii="Liberation Serif" w:eastAsia="Liberation Serif" w:hAnsi="Liberation Serif" w:cs="Liberation Serif"/>
          <w:b/>
          <w:w w:val="99"/>
          <w:sz w:val="26"/>
          <w:szCs w:val="26"/>
        </w:rPr>
        <w:t>thấp:</w:t>
      </w:r>
    </w:p>
    <w:p w:rsidR="009E612E" w:rsidRDefault="009E612E">
      <w:pPr>
        <w:spacing w:before="1" w:line="100" w:lineRule="exact"/>
        <w:rPr>
          <w:sz w:val="11"/>
          <w:szCs w:val="11"/>
        </w:rPr>
      </w:pPr>
    </w:p>
    <w:p w:rsidR="009E612E" w:rsidRDefault="00971C29">
      <w:pPr>
        <w:ind w:left="102" w:right="73"/>
        <w:jc w:val="both"/>
        <w:rPr>
          <w:sz w:val="26"/>
          <w:szCs w:val="26"/>
        </w:rPr>
      </w:pPr>
      <w:proofErr w:type="gramStart"/>
      <w:r>
        <w:rPr>
          <w:w w:val="99"/>
          <w:sz w:val="26"/>
          <w:szCs w:val="26"/>
        </w:rPr>
        <w:t>Thử</w:t>
      </w:r>
      <w:r>
        <w:rPr>
          <w:sz w:val="26"/>
          <w:szCs w:val="26"/>
        </w:rPr>
        <w:t xml:space="preserve"> </w:t>
      </w:r>
      <w:r>
        <w:rPr>
          <w:w w:val="99"/>
          <w:sz w:val="26"/>
          <w:szCs w:val="26"/>
        </w:rPr>
        <w:t>liều</w:t>
      </w:r>
      <w:r>
        <w:rPr>
          <w:sz w:val="26"/>
          <w:szCs w:val="26"/>
        </w:rPr>
        <w:t xml:space="preserve"> </w:t>
      </w:r>
      <w:r>
        <w:rPr>
          <w:w w:val="99"/>
          <w:sz w:val="26"/>
          <w:szCs w:val="26"/>
        </w:rPr>
        <w:t>cao</w:t>
      </w:r>
      <w:r>
        <w:rPr>
          <w:sz w:val="26"/>
          <w:szCs w:val="26"/>
        </w:rPr>
        <w:t xml:space="preserve"> </w:t>
      </w:r>
      <w:r>
        <w:rPr>
          <w:w w:val="99"/>
          <w:sz w:val="26"/>
          <w:szCs w:val="26"/>
        </w:rPr>
        <w:t>ICS</w:t>
      </w:r>
      <w:r>
        <w:rPr>
          <w:sz w:val="26"/>
          <w:szCs w:val="26"/>
        </w:rPr>
        <w:t xml:space="preserve"> </w:t>
      </w:r>
      <w:r>
        <w:rPr>
          <w:w w:val="99"/>
          <w:sz w:val="26"/>
          <w:szCs w:val="26"/>
        </w:rPr>
        <w:t>trong</w:t>
      </w:r>
      <w:r>
        <w:rPr>
          <w:sz w:val="26"/>
          <w:szCs w:val="26"/>
        </w:rPr>
        <w:t xml:space="preserve"> </w:t>
      </w:r>
      <w:r>
        <w:rPr>
          <w:w w:val="99"/>
          <w:sz w:val="26"/>
          <w:szCs w:val="26"/>
        </w:rPr>
        <w:t>3</w:t>
      </w:r>
      <w:r>
        <w:rPr>
          <w:sz w:val="26"/>
          <w:szCs w:val="26"/>
        </w:rPr>
        <w:t xml:space="preserve"> </w:t>
      </w:r>
      <w:r>
        <w:rPr>
          <w:w w:val="99"/>
          <w:sz w:val="26"/>
          <w:szCs w:val="26"/>
        </w:rPr>
        <w:t>tháng.</w:t>
      </w:r>
      <w:proofErr w:type="gramEnd"/>
      <w:r>
        <w:rPr>
          <w:sz w:val="26"/>
          <w:szCs w:val="26"/>
        </w:rPr>
        <w:t xml:space="preserve"> </w:t>
      </w:r>
      <w:proofErr w:type="gramStart"/>
      <w:r>
        <w:rPr>
          <w:w w:val="99"/>
          <w:sz w:val="26"/>
          <w:szCs w:val="26"/>
        </w:rPr>
        <w:t>Lưu</w:t>
      </w:r>
      <w:r>
        <w:rPr>
          <w:sz w:val="26"/>
          <w:szCs w:val="26"/>
        </w:rPr>
        <w:t xml:space="preserve"> </w:t>
      </w:r>
      <w:r>
        <w:rPr>
          <w:w w:val="99"/>
          <w:sz w:val="26"/>
          <w:szCs w:val="26"/>
        </w:rPr>
        <w:t>ý</w:t>
      </w:r>
      <w:r>
        <w:rPr>
          <w:sz w:val="26"/>
          <w:szCs w:val="26"/>
        </w:rPr>
        <w:t xml:space="preserve"> </w:t>
      </w:r>
      <w:r>
        <w:rPr>
          <w:w w:val="99"/>
          <w:sz w:val="26"/>
          <w:szCs w:val="26"/>
        </w:rPr>
        <w:t>loại</w:t>
      </w:r>
      <w:r>
        <w:rPr>
          <w:sz w:val="26"/>
          <w:szCs w:val="26"/>
        </w:rPr>
        <w:t xml:space="preserve"> </w:t>
      </w:r>
      <w:r>
        <w:rPr>
          <w:w w:val="99"/>
          <w:sz w:val="26"/>
          <w:szCs w:val="26"/>
        </w:rPr>
        <w:t>trừ</w:t>
      </w:r>
      <w:r>
        <w:rPr>
          <w:sz w:val="26"/>
          <w:szCs w:val="26"/>
        </w:rPr>
        <w:t xml:space="preserve"> </w:t>
      </w:r>
      <w:r>
        <w:rPr>
          <w:w w:val="99"/>
          <w:sz w:val="26"/>
          <w:szCs w:val="26"/>
        </w:rPr>
        <w:t>bệnh</w:t>
      </w:r>
      <w:r>
        <w:rPr>
          <w:sz w:val="26"/>
          <w:szCs w:val="26"/>
        </w:rPr>
        <w:t xml:space="preserve"> </w:t>
      </w:r>
      <w:r>
        <w:rPr>
          <w:w w:val="99"/>
          <w:sz w:val="26"/>
          <w:szCs w:val="26"/>
        </w:rPr>
        <w:t>phổi</w:t>
      </w:r>
      <w:r>
        <w:rPr>
          <w:sz w:val="26"/>
          <w:szCs w:val="26"/>
        </w:rPr>
        <w:t xml:space="preserve"> </w:t>
      </w:r>
      <w:r>
        <w:rPr>
          <w:w w:val="99"/>
          <w:sz w:val="26"/>
          <w:szCs w:val="26"/>
        </w:rPr>
        <w:t>khác</w:t>
      </w:r>
      <w:r>
        <w:rPr>
          <w:sz w:val="26"/>
          <w:szCs w:val="26"/>
        </w:rPr>
        <w:t xml:space="preserve"> </w:t>
      </w:r>
      <w:r>
        <w:rPr>
          <w:w w:val="99"/>
          <w:sz w:val="26"/>
          <w:szCs w:val="26"/>
        </w:rPr>
        <w:t>như</w:t>
      </w:r>
      <w:r>
        <w:rPr>
          <w:sz w:val="26"/>
          <w:szCs w:val="26"/>
        </w:rPr>
        <w:t xml:space="preserve"> </w:t>
      </w:r>
      <w:r>
        <w:rPr>
          <w:w w:val="99"/>
          <w:sz w:val="26"/>
          <w:szCs w:val="26"/>
        </w:rPr>
        <w:t>COPD,</w:t>
      </w:r>
      <w:r>
        <w:rPr>
          <w:sz w:val="26"/>
          <w:szCs w:val="26"/>
        </w:rPr>
        <w:t xml:space="preserve"> </w:t>
      </w:r>
      <w:r>
        <w:rPr>
          <w:w w:val="99"/>
          <w:sz w:val="26"/>
          <w:szCs w:val="26"/>
        </w:rPr>
        <w:t>giãn</w:t>
      </w:r>
      <w:r>
        <w:rPr>
          <w:sz w:val="26"/>
          <w:szCs w:val="26"/>
        </w:rPr>
        <w:t xml:space="preserve"> </w:t>
      </w:r>
      <w:r>
        <w:rPr>
          <w:w w:val="99"/>
          <w:sz w:val="26"/>
          <w:szCs w:val="26"/>
        </w:rPr>
        <w:t>phế quản.</w:t>
      </w:r>
      <w:proofErr w:type="gramEnd"/>
    </w:p>
    <w:p w:rsidR="009E612E" w:rsidRDefault="009E612E">
      <w:pPr>
        <w:spacing w:before="8" w:line="100" w:lineRule="exact"/>
        <w:rPr>
          <w:sz w:val="11"/>
          <w:szCs w:val="11"/>
        </w:rPr>
      </w:pPr>
    </w:p>
    <w:p w:rsidR="009E612E" w:rsidRDefault="00971C29">
      <w:pPr>
        <w:ind w:left="102" w:right="73"/>
        <w:jc w:val="both"/>
        <w:rPr>
          <w:sz w:val="26"/>
          <w:szCs w:val="26"/>
        </w:rPr>
      </w:pPr>
      <w:r>
        <w:rPr>
          <w:rFonts w:ascii="Liberation Serif" w:eastAsia="Liberation Serif" w:hAnsi="Liberation Serif" w:cs="Liberation Serif"/>
          <w:b/>
          <w:w w:val="99"/>
          <w:sz w:val="26"/>
          <w:szCs w:val="26"/>
        </w:rPr>
        <w:t>Cai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thuốc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lá:</w:t>
      </w:r>
      <w:r>
        <w:rPr>
          <w:rFonts w:ascii="Liberation Serif" w:eastAsia="Liberation Serif" w:hAnsi="Liberation Serif" w:cs="Liberation Serif"/>
          <w:b/>
          <w:sz w:val="26"/>
          <w:szCs w:val="26"/>
        </w:rPr>
        <w:t xml:space="preserve">  </w:t>
      </w:r>
      <w:r>
        <w:rPr>
          <w:w w:val="99"/>
          <w:sz w:val="26"/>
          <w:szCs w:val="26"/>
        </w:rPr>
        <w:t>khuyến</w:t>
      </w:r>
      <w:r>
        <w:rPr>
          <w:sz w:val="26"/>
          <w:szCs w:val="26"/>
        </w:rPr>
        <w:t xml:space="preserve">  </w:t>
      </w:r>
      <w:r>
        <w:rPr>
          <w:w w:val="99"/>
          <w:sz w:val="26"/>
          <w:szCs w:val="26"/>
        </w:rPr>
        <w:t>khích</w:t>
      </w:r>
      <w:r>
        <w:rPr>
          <w:sz w:val="26"/>
          <w:szCs w:val="26"/>
        </w:rPr>
        <w:t xml:space="preserve">  </w:t>
      </w:r>
      <w:r>
        <w:rPr>
          <w:w w:val="99"/>
          <w:sz w:val="26"/>
          <w:szCs w:val="26"/>
        </w:rPr>
        <w:t>người</w:t>
      </w:r>
      <w:r>
        <w:rPr>
          <w:sz w:val="26"/>
          <w:szCs w:val="26"/>
        </w:rPr>
        <w:t xml:space="preserve">  </w:t>
      </w:r>
      <w:r>
        <w:rPr>
          <w:w w:val="99"/>
          <w:sz w:val="26"/>
          <w:szCs w:val="26"/>
        </w:rPr>
        <w:t>hút</w:t>
      </w:r>
      <w:r>
        <w:rPr>
          <w:sz w:val="26"/>
          <w:szCs w:val="26"/>
        </w:rPr>
        <w:t xml:space="preserve">  </w:t>
      </w:r>
      <w:r>
        <w:rPr>
          <w:w w:val="99"/>
          <w:sz w:val="26"/>
          <w:szCs w:val="26"/>
        </w:rPr>
        <w:t>thuốc</w:t>
      </w:r>
      <w:r>
        <w:rPr>
          <w:sz w:val="26"/>
          <w:szCs w:val="26"/>
        </w:rPr>
        <w:t xml:space="preserve">  </w:t>
      </w:r>
      <w:r>
        <w:rPr>
          <w:w w:val="99"/>
          <w:sz w:val="26"/>
          <w:szCs w:val="26"/>
        </w:rPr>
        <w:t>ngưng</w:t>
      </w:r>
      <w:r>
        <w:rPr>
          <w:sz w:val="26"/>
          <w:szCs w:val="26"/>
        </w:rPr>
        <w:t xml:space="preserve">  </w:t>
      </w:r>
      <w:r>
        <w:rPr>
          <w:w w:val="99"/>
          <w:sz w:val="26"/>
          <w:szCs w:val="26"/>
        </w:rPr>
        <w:t>hút</w:t>
      </w:r>
      <w:r>
        <w:rPr>
          <w:sz w:val="26"/>
          <w:szCs w:val="26"/>
        </w:rPr>
        <w:t xml:space="preserve">  </w:t>
      </w:r>
      <w:r>
        <w:rPr>
          <w:w w:val="99"/>
          <w:sz w:val="26"/>
          <w:szCs w:val="26"/>
        </w:rPr>
        <w:t>thuốc</w:t>
      </w:r>
      <w:r>
        <w:rPr>
          <w:sz w:val="26"/>
          <w:szCs w:val="26"/>
        </w:rPr>
        <w:t xml:space="preserve">  </w:t>
      </w:r>
      <w:r>
        <w:rPr>
          <w:w w:val="99"/>
          <w:sz w:val="26"/>
          <w:szCs w:val="26"/>
        </w:rPr>
        <w:t>tại</w:t>
      </w:r>
      <w:r>
        <w:rPr>
          <w:sz w:val="26"/>
          <w:szCs w:val="26"/>
        </w:rPr>
        <w:t xml:space="preserve">  </w:t>
      </w:r>
      <w:r>
        <w:rPr>
          <w:w w:val="99"/>
          <w:sz w:val="26"/>
          <w:szCs w:val="26"/>
        </w:rPr>
        <w:t>mỗi</w:t>
      </w:r>
      <w:r>
        <w:rPr>
          <w:sz w:val="26"/>
          <w:szCs w:val="26"/>
        </w:rPr>
        <w:t xml:space="preserve">  </w:t>
      </w:r>
      <w:r>
        <w:rPr>
          <w:w w:val="99"/>
          <w:sz w:val="26"/>
          <w:szCs w:val="26"/>
        </w:rPr>
        <w:t>lần</w:t>
      </w:r>
      <w:r>
        <w:rPr>
          <w:sz w:val="26"/>
          <w:szCs w:val="26"/>
        </w:rPr>
        <w:t xml:space="preserve">  </w:t>
      </w:r>
      <w:r>
        <w:rPr>
          <w:w w:val="99"/>
          <w:sz w:val="26"/>
          <w:szCs w:val="26"/>
        </w:rPr>
        <w:t>thăm khám,</w:t>
      </w:r>
      <w:r>
        <w:rPr>
          <w:sz w:val="26"/>
          <w:szCs w:val="26"/>
        </w:rPr>
        <w:t xml:space="preserve">  </w:t>
      </w:r>
      <w:r>
        <w:rPr>
          <w:w w:val="99"/>
          <w:sz w:val="26"/>
          <w:szCs w:val="26"/>
        </w:rPr>
        <w:t>tư</w:t>
      </w:r>
      <w:r>
        <w:rPr>
          <w:sz w:val="26"/>
          <w:szCs w:val="26"/>
        </w:rPr>
        <w:t xml:space="preserve">  </w:t>
      </w:r>
      <w:r>
        <w:rPr>
          <w:w w:val="99"/>
          <w:sz w:val="26"/>
          <w:szCs w:val="26"/>
        </w:rPr>
        <w:t>vấn</w:t>
      </w:r>
      <w:r>
        <w:rPr>
          <w:sz w:val="26"/>
          <w:szCs w:val="26"/>
        </w:rPr>
        <w:t xml:space="preserve">  </w:t>
      </w:r>
      <w:r>
        <w:rPr>
          <w:w w:val="99"/>
          <w:sz w:val="26"/>
          <w:szCs w:val="26"/>
        </w:rPr>
        <w:t>hoặc</w:t>
      </w:r>
      <w:r>
        <w:rPr>
          <w:sz w:val="26"/>
          <w:szCs w:val="26"/>
        </w:rPr>
        <w:t xml:space="preserve">  </w:t>
      </w:r>
      <w:r>
        <w:rPr>
          <w:w w:val="99"/>
          <w:sz w:val="26"/>
          <w:szCs w:val="26"/>
        </w:rPr>
        <w:t>giới</w:t>
      </w:r>
      <w:r>
        <w:rPr>
          <w:sz w:val="26"/>
          <w:szCs w:val="26"/>
        </w:rPr>
        <w:t xml:space="preserve">  </w:t>
      </w:r>
      <w:r>
        <w:rPr>
          <w:w w:val="99"/>
          <w:sz w:val="26"/>
          <w:szCs w:val="26"/>
        </w:rPr>
        <w:t>thiệu</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đến</w:t>
      </w:r>
      <w:r>
        <w:rPr>
          <w:sz w:val="26"/>
          <w:szCs w:val="26"/>
        </w:rPr>
        <w:t xml:space="preserve">  </w:t>
      </w:r>
      <w:r>
        <w:rPr>
          <w:w w:val="99"/>
          <w:sz w:val="26"/>
          <w:szCs w:val="26"/>
        </w:rPr>
        <w:t>nơi</w:t>
      </w:r>
      <w:r>
        <w:rPr>
          <w:sz w:val="26"/>
          <w:szCs w:val="26"/>
        </w:rPr>
        <w:t xml:space="preserve">  </w:t>
      </w:r>
      <w:r>
        <w:rPr>
          <w:w w:val="99"/>
          <w:sz w:val="26"/>
          <w:szCs w:val="26"/>
        </w:rPr>
        <w:t>cung</w:t>
      </w:r>
      <w:r>
        <w:rPr>
          <w:sz w:val="26"/>
          <w:szCs w:val="26"/>
        </w:rPr>
        <w:t xml:space="preserve">  </w:t>
      </w:r>
      <w:r>
        <w:rPr>
          <w:w w:val="99"/>
          <w:sz w:val="26"/>
          <w:szCs w:val="26"/>
        </w:rPr>
        <w:t>cấp</w:t>
      </w:r>
      <w:r>
        <w:rPr>
          <w:sz w:val="26"/>
          <w:szCs w:val="26"/>
        </w:rPr>
        <w:t xml:space="preserve">  </w:t>
      </w:r>
      <w:r>
        <w:rPr>
          <w:w w:val="99"/>
          <w:sz w:val="26"/>
          <w:szCs w:val="26"/>
        </w:rPr>
        <w:t>dịch</w:t>
      </w:r>
      <w:r>
        <w:rPr>
          <w:sz w:val="26"/>
          <w:szCs w:val="26"/>
        </w:rPr>
        <w:t xml:space="preserve">  </w:t>
      </w:r>
      <w:r>
        <w:rPr>
          <w:w w:val="99"/>
          <w:sz w:val="26"/>
          <w:szCs w:val="26"/>
        </w:rPr>
        <w:t>vụ</w:t>
      </w:r>
      <w:r>
        <w:rPr>
          <w:sz w:val="26"/>
          <w:szCs w:val="26"/>
        </w:rPr>
        <w:t xml:space="preserve">  </w:t>
      </w:r>
      <w:r>
        <w:rPr>
          <w:w w:val="99"/>
          <w:sz w:val="26"/>
          <w:szCs w:val="26"/>
        </w:rPr>
        <w:t>cai</w:t>
      </w:r>
      <w:r>
        <w:rPr>
          <w:sz w:val="26"/>
          <w:szCs w:val="26"/>
        </w:rPr>
        <w:t xml:space="preserve">  </w:t>
      </w:r>
      <w:r>
        <w:rPr>
          <w:w w:val="99"/>
          <w:sz w:val="26"/>
          <w:szCs w:val="26"/>
        </w:rPr>
        <w:t>thuốc</w:t>
      </w:r>
      <w:r>
        <w:rPr>
          <w:sz w:val="26"/>
          <w:szCs w:val="26"/>
        </w:rPr>
        <w:t xml:space="preserve">  </w:t>
      </w:r>
      <w:r>
        <w:rPr>
          <w:w w:val="99"/>
          <w:sz w:val="26"/>
          <w:szCs w:val="26"/>
        </w:rPr>
        <w:t xml:space="preserve">lá. </w:t>
      </w:r>
      <w:proofErr w:type="gramStart"/>
      <w:r>
        <w:rPr>
          <w:w w:val="99"/>
          <w:sz w:val="26"/>
          <w:szCs w:val="26"/>
        </w:rPr>
        <w:t>Khuyến</w:t>
      </w:r>
      <w:r>
        <w:rPr>
          <w:sz w:val="26"/>
          <w:szCs w:val="26"/>
        </w:rPr>
        <w:t xml:space="preserve"> </w:t>
      </w:r>
      <w:r>
        <w:rPr>
          <w:w w:val="99"/>
          <w:sz w:val="26"/>
          <w:szCs w:val="26"/>
        </w:rPr>
        <w:t>khích</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hen</w:t>
      </w:r>
      <w:r>
        <w:rPr>
          <w:sz w:val="26"/>
          <w:szCs w:val="26"/>
        </w:rPr>
        <w:t xml:space="preserve"> </w:t>
      </w:r>
      <w:r>
        <w:rPr>
          <w:w w:val="99"/>
          <w:sz w:val="26"/>
          <w:szCs w:val="26"/>
        </w:rPr>
        <w:t>tránh</w:t>
      </w:r>
      <w:r>
        <w:rPr>
          <w:sz w:val="26"/>
          <w:szCs w:val="26"/>
        </w:rPr>
        <w:t xml:space="preserve"> </w:t>
      </w:r>
      <w:r>
        <w:rPr>
          <w:w w:val="99"/>
          <w:sz w:val="26"/>
          <w:szCs w:val="26"/>
        </w:rPr>
        <w:t>phơi</w:t>
      </w:r>
      <w:r>
        <w:rPr>
          <w:sz w:val="26"/>
          <w:szCs w:val="26"/>
        </w:rPr>
        <w:t xml:space="preserve"> </w:t>
      </w:r>
      <w:r>
        <w:rPr>
          <w:w w:val="99"/>
          <w:sz w:val="26"/>
          <w:szCs w:val="26"/>
        </w:rPr>
        <w:t>nhiễm</w:t>
      </w:r>
      <w:r>
        <w:rPr>
          <w:sz w:val="26"/>
          <w:szCs w:val="26"/>
        </w:rPr>
        <w:t xml:space="preserve"> </w:t>
      </w:r>
      <w:r>
        <w:rPr>
          <w:w w:val="99"/>
          <w:sz w:val="26"/>
          <w:szCs w:val="26"/>
        </w:rPr>
        <w:t>thụ</w:t>
      </w:r>
      <w:r>
        <w:rPr>
          <w:sz w:val="26"/>
          <w:szCs w:val="26"/>
        </w:rPr>
        <w:t xml:space="preserve"> </w:t>
      </w:r>
      <w:r>
        <w:rPr>
          <w:w w:val="99"/>
          <w:sz w:val="26"/>
          <w:szCs w:val="26"/>
        </w:rPr>
        <w:t>động</w:t>
      </w:r>
      <w:r>
        <w:rPr>
          <w:sz w:val="26"/>
          <w:szCs w:val="26"/>
        </w:rPr>
        <w:t xml:space="preserve"> </w:t>
      </w:r>
      <w:r>
        <w:rPr>
          <w:w w:val="99"/>
          <w:sz w:val="26"/>
          <w:szCs w:val="26"/>
        </w:rPr>
        <w:t>với</w:t>
      </w:r>
      <w:r>
        <w:rPr>
          <w:sz w:val="26"/>
          <w:szCs w:val="26"/>
        </w:rPr>
        <w:t xml:space="preserve"> </w:t>
      </w:r>
      <w:r>
        <w:rPr>
          <w:w w:val="99"/>
          <w:sz w:val="26"/>
          <w:szCs w:val="26"/>
        </w:rPr>
        <w:t>khói</w:t>
      </w:r>
      <w:r>
        <w:rPr>
          <w:sz w:val="26"/>
          <w:szCs w:val="26"/>
        </w:rPr>
        <w:t xml:space="preserve"> </w:t>
      </w:r>
      <w:r>
        <w:rPr>
          <w:w w:val="99"/>
          <w:sz w:val="26"/>
          <w:szCs w:val="26"/>
        </w:rPr>
        <w:t>thuốc</w:t>
      </w:r>
      <w:r>
        <w:rPr>
          <w:sz w:val="26"/>
          <w:szCs w:val="26"/>
        </w:rPr>
        <w:t xml:space="preserve"> </w:t>
      </w:r>
      <w:r>
        <w:rPr>
          <w:w w:val="99"/>
          <w:sz w:val="26"/>
          <w:szCs w:val="26"/>
        </w:rPr>
        <w:t>lá.</w:t>
      </w:r>
      <w:proofErr w:type="gramEnd"/>
    </w:p>
    <w:p w:rsidR="009E612E" w:rsidRDefault="009E612E">
      <w:pPr>
        <w:spacing w:before="7" w:line="100" w:lineRule="exact"/>
        <w:rPr>
          <w:sz w:val="11"/>
          <w:szCs w:val="11"/>
        </w:rPr>
      </w:pPr>
    </w:p>
    <w:p w:rsidR="009E612E" w:rsidRDefault="00971C29">
      <w:pPr>
        <w:ind w:left="102" w:right="80"/>
        <w:jc w:val="both"/>
        <w:rPr>
          <w:sz w:val="26"/>
          <w:szCs w:val="26"/>
        </w:rPr>
      </w:pPr>
      <w:r>
        <w:rPr>
          <w:rFonts w:ascii="Liberation Serif" w:eastAsia="Liberation Serif" w:hAnsi="Liberation Serif" w:cs="Liberation Serif"/>
          <w:b/>
          <w:w w:val="99"/>
          <w:sz w:val="26"/>
          <w:szCs w:val="26"/>
        </w:rPr>
        <w:t>Tập</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luyện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thể</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lực:</w:t>
      </w:r>
      <w:r>
        <w:rPr>
          <w:rFonts w:ascii="Liberation Serif" w:eastAsia="Liberation Serif" w:hAnsi="Liberation Serif" w:cs="Liberation Serif"/>
          <w:b/>
          <w:sz w:val="26"/>
          <w:szCs w:val="26"/>
        </w:rPr>
        <w:t xml:space="preserve"> </w:t>
      </w:r>
      <w:r>
        <w:rPr>
          <w:w w:val="99"/>
          <w:sz w:val="26"/>
          <w:szCs w:val="26"/>
        </w:rPr>
        <w:t>khuyến</w:t>
      </w:r>
      <w:r>
        <w:rPr>
          <w:sz w:val="26"/>
          <w:szCs w:val="26"/>
        </w:rPr>
        <w:t xml:space="preserve"> </w:t>
      </w:r>
      <w:r>
        <w:rPr>
          <w:w w:val="99"/>
          <w:sz w:val="26"/>
          <w:szCs w:val="26"/>
        </w:rPr>
        <w:t>khích</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hen</w:t>
      </w:r>
      <w:r>
        <w:rPr>
          <w:sz w:val="26"/>
          <w:szCs w:val="26"/>
        </w:rPr>
        <w:t xml:space="preserve"> </w:t>
      </w:r>
      <w:r>
        <w:rPr>
          <w:w w:val="99"/>
          <w:sz w:val="26"/>
          <w:szCs w:val="26"/>
        </w:rPr>
        <w:t>tham</w:t>
      </w:r>
      <w:r>
        <w:rPr>
          <w:sz w:val="26"/>
          <w:szCs w:val="26"/>
        </w:rPr>
        <w:t xml:space="preserve"> </w:t>
      </w:r>
      <w:r>
        <w:rPr>
          <w:w w:val="99"/>
          <w:sz w:val="26"/>
          <w:szCs w:val="26"/>
        </w:rPr>
        <w:t>gia</w:t>
      </w:r>
      <w:r>
        <w:rPr>
          <w:sz w:val="26"/>
          <w:szCs w:val="26"/>
        </w:rPr>
        <w:t xml:space="preserve"> </w:t>
      </w:r>
      <w:r>
        <w:rPr>
          <w:w w:val="99"/>
          <w:sz w:val="26"/>
          <w:szCs w:val="26"/>
        </w:rPr>
        <w:t>tập</w:t>
      </w:r>
      <w:r>
        <w:rPr>
          <w:sz w:val="26"/>
          <w:szCs w:val="26"/>
        </w:rPr>
        <w:t xml:space="preserve"> </w:t>
      </w:r>
      <w:r>
        <w:rPr>
          <w:w w:val="99"/>
          <w:sz w:val="26"/>
          <w:szCs w:val="26"/>
        </w:rPr>
        <w:t>luyện</w:t>
      </w:r>
      <w:r>
        <w:rPr>
          <w:sz w:val="26"/>
          <w:szCs w:val="26"/>
        </w:rPr>
        <w:t xml:space="preserve"> </w:t>
      </w:r>
      <w:r>
        <w:rPr>
          <w:w w:val="99"/>
          <w:sz w:val="26"/>
          <w:szCs w:val="26"/>
        </w:rPr>
        <w:t>thể</w:t>
      </w:r>
      <w:r>
        <w:rPr>
          <w:sz w:val="26"/>
          <w:szCs w:val="26"/>
        </w:rPr>
        <w:t xml:space="preserve"> </w:t>
      </w:r>
      <w:r>
        <w:rPr>
          <w:w w:val="99"/>
          <w:sz w:val="26"/>
          <w:szCs w:val="26"/>
        </w:rPr>
        <w:t>lực</w:t>
      </w:r>
      <w:r>
        <w:rPr>
          <w:sz w:val="26"/>
          <w:szCs w:val="26"/>
        </w:rPr>
        <w:t xml:space="preserve"> </w:t>
      </w:r>
      <w:r>
        <w:rPr>
          <w:w w:val="99"/>
          <w:sz w:val="26"/>
          <w:szCs w:val="26"/>
        </w:rPr>
        <w:t>vì</w:t>
      </w:r>
      <w:r>
        <w:rPr>
          <w:sz w:val="26"/>
          <w:szCs w:val="26"/>
        </w:rPr>
        <w:t xml:space="preserve"> </w:t>
      </w:r>
      <w:r>
        <w:rPr>
          <w:w w:val="99"/>
          <w:sz w:val="26"/>
          <w:szCs w:val="26"/>
        </w:rPr>
        <w:t>nó</w:t>
      </w:r>
    </w:p>
    <w:p w:rsidR="009E612E" w:rsidRDefault="00971C29">
      <w:pPr>
        <w:spacing w:before="1"/>
        <w:ind w:left="102" w:right="662"/>
        <w:jc w:val="both"/>
        <w:rPr>
          <w:sz w:val="26"/>
          <w:szCs w:val="26"/>
        </w:rPr>
      </w:pPr>
      <w:proofErr w:type="gramStart"/>
      <w:r>
        <w:rPr>
          <w:w w:val="99"/>
          <w:sz w:val="26"/>
          <w:szCs w:val="26"/>
        </w:rPr>
        <w:t>cải</w:t>
      </w:r>
      <w:proofErr w:type="gramEnd"/>
      <w:r>
        <w:rPr>
          <w:sz w:val="26"/>
          <w:szCs w:val="26"/>
        </w:rPr>
        <w:t xml:space="preserve"> </w:t>
      </w:r>
      <w:r>
        <w:rPr>
          <w:w w:val="99"/>
          <w:sz w:val="26"/>
          <w:szCs w:val="26"/>
        </w:rPr>
        <w:t>thiện</w:t>
      </w:r>
      <w:r>
        <w:rPr>
          <w:sz w:val="26"/>
          <w:szCs w:val="26"/>
        </w:rPr>
        <w:t xml:space="preserve"> </w:t>
      </w:r>
      <w:r>
        <w:rPr>
          <w:w w:val="99"/>
          <w:sz w:val="26"/>
          <w:szCs w:val="26"/>
        </w:rPr>
        <w:t>sức</w:t>
      </w:r>
      <w:r>
        <w:rPr>
          <w:sz w:val="26"/>
          <w:szCs w:val="26"/>
        </w:rPr>
        <w:t xml:space="preserve"> </w:t>
      </w:r>
      <w:r>
        <w:rPr>
          <w:w w:val="99"/>
          <w:sz w:val="26"/>
          <w:szCs w:val="26"/>
        </w:rPr>
        <w:t>khoẻ</w:t>
      </w:r>
      <w:r>
        <w:rPr>
          <w:sz w:val="26"/>
          <w:szCs w:val="26"/>
        </w:rPr>
        <w:t xml:space="preserve"> </w:t>
      </w:r>
      <w:r>
        <w:rPr>
          <w:w w:val="99"/>
          <w:sz w:val="26"/>
          <w:szCs w:val="26"/>
        </w:rPr>
        <w:t>chung.</w:t>
      </w:r>
      <w:r>
        <w:rPr>
          <w:sz w:val="26"/>
          <w:szCs w:val="26"/>
        </w:rPr>
        <w:t xml:space="preserve"> </w:t>
      </w:r>
      <w:r>
        <w:rPr>
          <w:w w:val="99"/>
          <w:sz w:val="26"/>
          <w:szCs w:val="26"/>
        </w:rPr>
        <w:t>Hướng</w:t>
      </w:r>
      <w:r>
        <w:rPr>
          <w:sz w:val="26"/>
          <w:szCs w:val="26"/>
        </w:rPr>
        <w:t xml:space="preserve"> </w:t>
      </w:r>
      <w:r>
        <w:rPr>
          <w:w w:val="99"/>
          <w:sz w:val="26"/>
          <w:szCs w:val="26"/>
        </w:rPr>
        <w:t>dẫn</w:t>
      </w:r>
      <w:r>
        <w:rPr>
          <w:sz w:val="26"/>
          <w:szCs w:val="26"/>
        </w:rPr>
        <w:t xml:space="preserve"> </w:t>
      </w:r>
      <w:r>
        <w:rPr>
          <w:w w:val="99"/>
          <w:sz w:val="26"/>
          <w:szCs w:val="26"/>
        </w:rPr>
        <w:t>cách</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r>
        <w:rPr>
          <w:w w:val="99"/>
          <w:sz w:val="26"/>
          <w:szCs w:val="26"/>
        </w:rPr>
        <w:t>co</w:t>
      </w:r>
      <w:r>
        <w:rPr>
          <w:sz w:val="26"/>
          <w:szCs w:val="26"/>
        </w:rPr>
        <w:t xml:space="preserve"> </w:t>
      </w:r>
      <w:r>
        <w:rPr>
          <w:w w:val="99"/>
          <w:sz w:val="26"/>
          <w:szCs w:val="26"/>
        </w:rPr>
        <w:t>thắt</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do</w:t>
      </w:r>
      <w:r>
        <w:rPr>
          <w:sz w:val="26"/>
          <w:szCs w:val="26"/>
        </w:rPr>
        <w:t xml:space="preserve"> </w:t>
      </w:r>
      <w:r>
        <w:rPr>
          <w:w w:val="99"/>
          <w:sz w:val="26"/>
          <w:szCs w:val="26"/>
        </w:rPr>
        <w:t>gắng</w:t>
      </w:r>
      <w:r>
        <w:rPr>
          <w:sz w:val="26"/>
          <w:szCs w:val="26"/>
        </w:rPr>
        <w:t xml:space="preserve"> </w:t>
      </w:r>
      <w:r>
        <w:rPr>
          <w:w w:val="99"/>
          <w:sz w:val="26"/>
          <w:szCs w:val="26"/>
        </w:rPr>
        <w:t>sức.</w:t>
      </w:r>
    </w:p>
    <w:p w:rsidR="009E612E" w:rsidRDefault="009E612E">
      <w:pPr>
        <w:spacing w:before="9" w:line="100" w:lineRule="exact"/>
        <w:rPr>
          <w:sz w:val="11"/>
          <w:szCs w:val="11"/>
        </w:rPr>
      </w:pPr>
    </w:p>
    <w:p w:rsidR="009E612E" w:rsidRDefault="00971C29">
      <w:pPr>
        <w:ind w:left="102" w:right="74"/>
        <w:jc w:val="both"/>
        <w:rPr>
          <w:sz w:val="26"/>
          <w:szCs w:val="26"/>
        </w:rPr>
      </w:pPr>
      <w:r>
        <w:rPr>
          <w:rFonts w:ascii="Liberation Serif" w:eastAsia="Liberation Serif" w:hAnsi="Liberation Serif" w:cs="Liberation Serif"/>
          <w:b/>
          <w:w w:val="99"/>
          <w:sz w:val="26"/>
          <w:szCs w:val="26"/>
        </w:rPr>
        <w:t>Tránh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các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thuốc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có</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thể</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làm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bệnh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nặng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lên:</w:t>
      </w:r>
      <w:r>
        <w:rPr>
          <w:rFonts w:ascii="Liberation Serif" w:eastAsia="Liberation Serif" w:hAnsi="Liberation Serif" w:cs="Liberation Serif"/>
          <w:b/>
          <w:sz w:val="26"/>
          <w:szCs w:val="26"/>
        </w:rPr>
        <w:t xml:space="preserve"> </w:t>
      </w:r>
      <w:r>
        <w:rPr>
          <w:w w:val="99"/>
          <w:sz w:val="26"/>
          <w:szCs w:val="26"/>
        </w:rPr>
        <w:t>luôn</w:t>
      </w:r>
      <w:r>
        <w:rPr>
          <w:sz w:val="26"/>
          <w:szCs w:val="26"/>
        </w:rPr>
        <w:t xml:space="preserve"> </w:t>
      </w:r>
      <w:r>
        <w:rPr>
          <w:w w:val="99"/>
          <w:sz w:val="26"/>
          <w:szCs w:val="26"/>
        </w:rPr>
        <w:t>hỏi</w:t>
      </w:r>
      <w:r>
        <w:rPr>
          <w:sz w:val="26"/>
          <w:szCs w:val="26"/>
        </w:rPr>
        <w:t xml:space="preserve"> </w:t>
      </w:r>
      <w:r>
        <w:rPr>
          <w:w w:val="99"/>
          <w:sz w:val="26"/>
          <w:szCs w:val="26"/>
        </w:rPr>
        <w:t>về</w:t>
      </w:r>
      <w:r>
        <w:rPr>
          <w:sz w:val="26"/>
          <w:szCs w:val="26"/>
        </w:rPr>
        <w:t xml:space="preserve"> </w:t>
      </w:r>
      <w:r>
        <w:rPr>
          <w:w w:val="99"/>
          <w:sz w:val="26"/>
          <w:szCs w:val="26"/>
        </w:rPr>
        <w:t>bệnh</w:t>
      </w:r>
      <w:r>
        <w:rPr>
          <w:sz w:val="26"/>
          <w:szCs w:val="26"/>
        </w:rPr>
        <w:t xml:space="preserve"> </w:t>
      </w:r>
      <w:r>
        <w:rPr>
          <w:w w:val="99"/>
          <w:sz w:val="26"/>
          <w:szCs w:val="26"/>
        </w:rPr>
        <w:t>hen</w:t>
      </w:r>
      <w:r>
        <w:rPr>
          <w:sz w:val="26"/>
          <w:szCs w:val="26"/>
        </w:rPr>
        <w:t xml:space="preserve"> </w:t>
      </w:r>
      <w:r>
        <w:rPr>
          <w:w w:val="99"/>
          <w:sz w:val="26"/>
          <w:szCs w:val="26"/>
        </w:rPr>
        <w:t>trước</w:t>
      </w:r>
      <w:r>
        <w:rPr>
          <w:sz w:val="26"/>
          <w:szCs w:val="26"/>
        </w:rPr>
        <w:t xml:space="preserve"> </w:t>
      </w:r>
      <w:r>
        <w:rPr>
          <w:w w:val="99"/>
          <w:sz w:val="26"/>
          <w:szCs w:val="26"/>
        </w:rPr>
        <w:t>khi</w:t>
      </w:r>
      <w:r>
        <w:rPr>
          <w:sz w:val="26"/>
          <w:szCs w:val="26"/>
        </w:rPr>
        <w:t xml:space="preserve"> </w:t>
      </w:r>
      <w:r>
        <w:rPr>
          <w:w w:val="99"/>
          <w:sz w:val="26"/>
          <w:szCs w:val="26"/>
        </w:rPr>
        <w:t>kê thuốc</w:t>
      </w:r>
      <w:r>
        <w:rPr>
          <w:sz w:val="26"/>
          <w:szCs w:val="26"/>
        </w:rPr>
        <w:t xml:space="preserve"> </w:t>
      </w:r>
      <w:r>
        <w:rPr>
          <w:w w:val="99"/>
          <w:sz w:val="26"/>
          <w:szCs w:val="26"/>
        </w:rPr>
        <w:t>kháng</w:t>
      </w:r>
      <w:r>
        <w:rPr>
          <w:sz w:val="26"/>
          <w:szCs w:val="26"/>
        </w:rPr>
        <w:t xml:space="preserve"> </w:t>
      </w:r>
      <w:r>
        <w:rPr>
          <w:w w:val="99"/>
          <w:sz w:val="26"/>
          <w:szCs w:val="26"/>
        </w:rPr>
        <w:t>viêm</w:t>
      </w:r>
      <w:r>
        <w:rPr>
          <w:sz w:val="26"/>
          <w:szCs w:val="26"/>
        </w:rPr>
        <w:t xml:space="preserve"> </w:t>
      </w:r>
      <w:r>
        <w:rPr>
          <w:w w:val="99"/>
          <w:sz w:val="26"/>
          <w:szCs w:val="26"/>
        </w:rPr>
        <w:t>không</w:t>
      </w:r>
      <w:r>
        <w:rPr>
          <w:sz w:val="26"/>
          <w:szCs w:val="26"/>
        </w:rPr>
        <w:t xml:space="preserve"> </w:t>
      </w:r>
      <w:r>
        <w:rPr>
          <w:w w:val="99"/>
          <w:sz w:val="26"/>
          <w:szCs w:val="26"/>
        </w:rPr>
        <w:t>steroid</w:t>
      </w:r>
      <w:r>
        <w:rPr>
          <w:sz w:val="26"/>
          <w:szCs w:val="26"/>
        </w:rPr>
        <w:t xml:space="preserve"> </w:t>
      </w:r>
      <w:r>
        <w:rPr>
          <w:w w:val="99"/>
          <w:sz w:val="26"/>
          <w:szCs w:val="26"/>
        </w:rPr>
        <w:t>hoặc</w:t>
      </w:r>
      <w:r>
        <w:rPr>
          <w:sz w:val="26"/>
          <w:szCs w:val="26"/>
        </w:rPr>
        <w:t xml:space="preserve"> </w:t>
      </w:r>
      <w:r>
        <w:rPr>
          <w:w w:val="99"/>
          <w:sz w:val="26"/>
          <w:szCs w:val="26"/>
        </w:rPr>
        <w:t>thuốc</w:t>
      </w:r>
      <w:r>
        <w:rPr>
          <w:sz w:val="26"/>
          <w:szCs w:val="26"/>
        </w:rPr>
        <w:t xml:space="preserve"> </w:t>
      </w:r>
      <w:r>
        <w:rPr>
          <w:w w:val="99"/>
          <w:sz w:val="26"/>
          <w:szCs w:val="26"/>
        </w:rPr>
        <w:t>chẹn</w:t>
      </w:r>
      <w:r>
        <w:rPr>
          <w:sz w:val="26"/>
          <w:szCs w:val="26"/>
        </w:rPr>
        <w:t xml:space="preserve"> </w:t>
      </w:r>
      <w:r>
        <w:rPr>
          <w:w w:val="99"/>
          <w:sz w:val="26"/>
          <w:szCs w:val="26"/>
        </w:rPr>
        <w:t>beta.</w:t>
      </w:r>
      <w:r>
        <w:rPr>
          <w:sz w:val="26"/>
          <w:szCs w:val="26"/>
        </w:rPr>
        <w:t xml:space="preserve"> </w:t>
      </w:r>
      <w:proofErr w:type="gramStart"/>
      <w:r>
        <w:rPr>
          <w:w w:val="99"/>
          <w:sz w:val="26"/>
          <w:szCs w:val="26"/>
        </w:rPr>
        <w:t>Tránh</w:t>
      </w:r>
      <w:r>
        <w:rPr>
          <w:sz w:val="26"/>
          <w:szCs w:val="26"/>
        </w:rPr>
        <w:t xml:space="preserve"> </w:t>
      </w:r>
      <w:r>
        <w:rPr>
          <w:w w:val="99"/>
          <w:sz w:val="26"/>
          <w:szCs w:val="26"/>
        </w:rPr>
        <w:t>sử</w:t>
      </w:r>
      <w:r>
        <w:rPr>
          <w:sz w:val="26"/>
          <w:szCs w:val="26"/>
        </w:rPr>
        <w:t xml:space="preserve"> </w:t>
      </w:r>
      <w:r>
        <w:rPr>
          <w:w w:val="99"/>
          <w:sz w:val="26"/>
          <w:szCs w:val="26"/>
        </w:rPr>
        <w:t>dụng</w:t>
      </w:r>
      <w:r>
        <w:rPr>
          <w:sz w:val="26"/>
          <w:szCs w:val="26"/>
        </w:rPr>
        <w:t xml:space="preserve"> </w:t>
      </w:r>
      <w:r>
        <w:rPr>
          <w:w w:val="99"/>
          <w:sz w:val="26"/>
          <w:szCs w:val="26"/>
        </w:rPr>
        <w:t>nếu</w:t>
      </w:r>
      <w:r>
        <w:rPr>
          <w:sz w:val="26"/>
          <w:szCs w:val="26"/>
        </w:rPr>
        <w:t xml:space="preserve"> </w:t>
      </w:r>
      <w:r>
        <w:rPr>
          <w:w w:val="99"/>
          <w:sz w:val="26"/>
          <w:szCs w:val="26"/>
        </w:rPr>
        <w:t>các</w:t>
      </w:r>
      <w:r>
        <w:rPr>
          <w:sz w:val="26"/>
          <w:szCs w:val="26"/>
        </w:rPr>
        <w:t xml:space="preserve"> </w:t>
      </w:r>
      <w:r>
        <w:rPr>
          <w:w w:val="99"/>
          <w:sz w:val="26"/>
          <w:szCs w:val="26"/>
        </w:rPr>
        <w:t>thuốc này</w:t>
      </w:r>
      <w:r>
        <w:rPr>
          <w:sz w:val="26"/>
          <w:szCs w:val="26"/>
        </w:rPr>
        <w:t xml:space="preserve"> </w:t>
      </w:r>
      <w:r>
        <w:rPr>
          <w:w w:val="99"/>
          <w:sz w:val="26"/>
          <w:szCs w:val="26"/>
        </w:rPr>
        <w:t>làm</w:t>
      </w:r>
      <w:r>
        <w:rPr>
          <w:sz w:val="26"/>
          <w:szCs w:val="26"/>
        </w:rPr>
        <w:t xml:space="preserve"> </w:t>
      </w:r>
      <w:r>
        <w:rPr>
          <w:w w:val="99"/>
          <w:sz w:val="26"/>
          <w:szCs w:val="26"/>
        </w:rPr>
        <w:t>cho</w:t>
      </w:r>
      <w:r>
        <w:rPr>
          <w:sz w:val="26"/>
          <w:szCs w:val="26"/>
        </w:rPr>
        <w:t xml:space="preserve"> </w:t>
      </w:r>
      <w:r>
        <w:rPr>
          <w:w w:val="99"/>
          <w:sz w:val="26"/>
          <w:szCs w:val="26"/>
        </w:rPr>
        <w:t>hen</w:t>
      </w:r>
      <w:r>
        <w:rPr>
          <w:sz w:val="26"/>
          <w:szCs w:val="26"/>
        </w:rPr>
        <w:t xml:space="preserve"> </w:t>
      </w:r>
      <w:r>
        <w:rPr>
          <w:w w:val="99"/>
          <w:sz w:val="26"/>
          <w:szCs w:val="26"/>
        </w:rPr>
        <w:t>nặng</w:t>
      </w:r>
      <w:r>
        <w:rPr>
          <w:sz w:val="26"/>
          <w:szCs w:val="26"/>
        </w:rPr>
        <w:t xml:space="preserve"> </w:t>
      </w:r>
      <w:r>
        <w:rPr>
          <w:w w:val="99"/>
          <w:sz w:val="26"/>
          <w:szCs w:val="26"/>
        </w:rPr>
        <w:t>lên.</w:t>
      </w:r>
      <w:proofErr w:type="gramEnd"/>
      <w:r>
        <w:rPr>
          <w:sz w:val="26"/>
          <w:szCs w:val="26"/>
        </w:rPr>
        <w:t xml:space="preserve"> </w:t>
      </w:r>
      <w:r>
        <w:rPr>
          <w:w w:val="99"/>
          <w:sz w:val="26"/>
          <w:szCs w:val="26"/>
        </w:rPr>
        <w:t>Khi</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hen</w:t>
      </w:r>
      <w:r>
        <w:rPr>
          <w:sz w:val="26"/>
          <w:szCs w:val="26"/>
        </w:rPr>
        <w:t xml:space="preserve"> </w:t>
      </w:r>
      <w:r>
        <w:rPr>
          <w:w w:val="99"/>
          <w:sz w:val="26"/>
          <w:szCs w:val="26"/>
        </w:rPr>
        <w:t>có</w:t>
      </w:r>
      <w:r>
        <w:rPr>
          <w:sz w:val="26"/>
          <w:szCs w:val="26"/>
        </w:rPr>
        <w:t xml:space="preserve"> </w:t>
      </w:r>
      <w:r>
        <w:rPr>
          <w:w w:val="99"/>
          <w:sz w:val="26"/>
          <w:szCs w:val="26"/>
        </w:rPr>
        <w:t>hội</w:t>
      </w:r>
      <w:r>
        <w:rPr>
          <w:sz w:val="26"/>
          <w:szCs w:val="26"/>
        </w:rPr>
        <w:t xml:space="preserve"> </w:t>
      </w:r>
      <w:r>
        <w:rPr>
          <w:w w:val="99"/>
          <w:sz w:val="26"/>
          <w:szCs w:val="26"/>
        </w:rPr>
        <w:t>chứng</w:t>
      </w:r>
      <w:r>
        <w:rPr>
          <w:sz w:val="26"/>
          <w:szCs w:val="26"/>
        </w:rPr>
        <w:t xml:space="preserve"> </w:t>
      </w:r>
      <w:r>
        <w:rPr>
          <w:w w:val="99"/>
          <w:sz w:val="26"/>
          <w:szCs w:val="26"/>
        </w:rPr>
        <w:t>mạch</w:t>
      </w:r>
      <w:r>
        <w:rPr>
          <w:sz w:val="26"/>
          <w:szCs w:val="26"/>
        </w:rPr>
        <w:t xml:space="preserve"> </w:t>
      </w:r>
      <w:r>
        <w:rPr>
          <w:w w:val="99"/>
          <w:sz w:val="26"/>
          <w:szCs w:val="26"/>
        </w:rPr>
        <w:t>vành</w:t>
      </w:r>
      <w:r>
        <w:rPr>
          <w:sz w:val="26"/>
          <w:szCs w:val="26"/>
        </w:rPr>
        <w:t xml:space="preserve"> </w:t>
      </w:r>
      <w:r>
        <w:rPr>
          <w:w w:val="99"/>
          <w:sz w:val="26"/>
          <w:szCs w:val="26"/>
        </w:rPr>
        <w:t>cấp</w:t>
      </w:r>
      <w:r>
        <w:rPr>
          <w:sz w:val="26"/>
          <w:szCs w:val="26"/>
        </w:rPr>
        <w:t xml:space="preserve"> </w:t>
      </w:r>
      <w:r>
        <w:rPr>
          <w:w w:val="99"/>
          <w:sz w:val="26"/>
          <w:szCs w:val="26"/>
        </w:rPr>
        <w:t>thì</w:t>
      </w:r>
      <w:r>
        <w:rPr>
          <w:sz w:val="26"/>
          <w:szCs w:val="26"/>
        </w:rPr>
        <w:t xml:space="preserve"> </w:t>
      </w:r>
      <w:r>
        <w:rPr>
          <w:w w:val="99"/>
          <w:sz w:val="26"/>
          <w:szCs w:val="26"/>
        </w:rPr>
        <w:t>cân nhắc</w:t>
      </w:r>
      <w:r>
        <w:rPr>
          <w:sz w:val="26"/>
          <w:szCs w:val="26"/>
        </w:rPr>
        <w:t xml:space="preserve"> </w:t>
      </w:r>
      <w:r>
        <w:rPr>
          <w:w w:val="99"/>
          <w:sz w:val="26"/>
          <w:szCs w:val="26"/>
        </w:rPr>
        <w:t>sử</w:t>
      </w:r>
      <w:r>
        <w:rPr>
          <w:sz w:val="26"/>
          <w:szCs w:val="26"/>
        </w:rPr>
        <w:t xml:space="preserve"> </w:t>
      </w:r>
      <w:r>
        <w:rPr>
          <w:w w:val="99"/>
          <w:sz w:val="26"/>
          <w:szCs w:val="26"/>
        </w:rPr>
        <w:t>dụng</w:t>
      </w:r>
      <w:r>
        <w:rPr>
          <w:sz w:val="26"/>
          <w:szCs w:val="26"/>
        </w:rPr>
        <w:t xml:space="preserve"> </w:t>
      </w:r>
      <w:r>
        <w:rPr>
          <w:w w:val="99"/>
          <w:sz w:val="26"/>
          <w:szCs w:val="26"/>
        </w:rPr>
        <w:t>thuốc</w:t>
      </w:r>
      <w:r>
        <w:rPr>
          <w:sz w:val="26"/>
          <w:szCs w:val="26"/>
        </w:rPr>
        <w:t xml:space="preserve"> </w:t>
      </w:r>
      <w:r>
        <w:rPr>
          <w:w w:val="99"/>
          <w:sz w:val="26"/>
          <w:szCs w:val="26"/>
        </w:rPr>
        <w:t>chẹn</w:t>
      </w:r>
      <w:r>
        <w:rPr>
          <w:sz w:val="26"/>
          <w:szCs w:val="26"/>
        </w:rPr>
        <w:t xml:space="preserve"> </w:t>
      </w:r>
      <w:r>
        <w:rPr>
          <w:w w:val="99"/>
          <w:sz w:val="26"/>
          <w:szCs w:val="26"/>
        </w:rPr>
        <w:t>beta</w:t>
      </w:r>
      <w:r>
        <w:rPr>
          <w:sz w:val="26"/>
          <w:szCs w:val="26"/>
        </w:rPr>
        <w:t xml:space="preserve"> </w:t>
      </w:r>
      <w:r>
        <w:rPr>
          <w:w w:val="99"/>
          <w:sz w:val="26"/>
          <w:szCs w:val="26"/>
        </w:rPr>
        <w:t>chọn</w:t>
      </w:r>
      <w:r>
        <w:rPr>
          <w:sz w:val="26"/>
          <w:szCs w:val="26"/>
        </w:rPr>
        <w:t xml:space="preserve"> </w:t>
      </w:r>
      <w:r>
        <w:rPr>
          <w:w w:val="99"/>
          <w:sz w:val="26"/>
          <w:szCs w:val="26"/>
        </w:rPr>
        <w:t>lọc</w:t>
      </w:r>
      <w:r>
        <w:rPr>
          <w:sz w:val="26"/>
          <w:szCs w:val="26"/>
        </w:rPr>
        <w:t xml:space="preserve"> </w:t>
      </w:r>
      <w:r>
        <w:rPr>
          <w:w w:val="99"/>
          <w:sz w:val="26"/>
          <w:szCs w:val="26"/>
        </w:rPr>
        <w:t>cho</w:t>
      </w:r>
      <w:r>
        <w:rPr>
          <w:sz w:val="26"/>
          <w:szCs w:val="26"/>
        </w:rPr>
        <w:t xml:space="preserve"> </w:t>
      </w:r>
      <w:proofErr w:type="gramStart"/>
      <w:r>
        <w:rPr>
          <w:w w:val="99"/>
          <w:sz w:val="26"/>
          <w:szCs w:val="26"/>
        </w:rPr>
        <w:t>tim</w:t>
      </w:r>
      <w:proofErr w:type="gramEnd"/>
      <w:r>
        <w:rPr>
          <w:sz w:val="26"/>
          <w:szCs w:val="26"/>
        </w:rPr>
        <w:t xml:space="preserve"> </w:t>
      </w:r>
      <w:r>
        <w:rPr>
          <w:w w:val="99"/>
          <w:sz w:val="26"/>
          <w:szCs w:val="26"/>
        </w:rPr>
        <w:t>mạch</w:t>
      </w:r>
      <w:r>
        <w:rPr>
          <w:sz w:val="26"/>
          <w:szCs w:val="26"/>
        </w:rPr>
        <w:t xml:space="preserve"> </w:t>
      </w:r>
      <w:r>
        <w:rPr>
          <w:w w:val="99"/>
          <w:sz w:val="26"/>
          <w:szCs w:val="26"/>
        </w:rPr>
        <w:t>nếu</w:t>
      </w:r>
      <w:r>
        <w:rPr>
          <w:sz w:val="26"/>
          <w:szCs w:val="26"/>
        </w:rPr>
        <w:t xml:space="preserve"> </w:t>
      </w:r>
      <w:r>
        <w:rPr>
          <w:w w:val="99"/>
          <w:sz w:val="26"/>
          <w:szCs w:val="26"/>
        </w:rPr>
        <w:t>lợi</w:t>
      </w:r>
      <w:r>
        <w:rPr>
          <w:sz w:val="26"/>
          <w:szCs w:val="26"/>
        </w:rPr>
        <w:t xml:space="preserve"> </w:t>
      </w:r>
      <w:r>
        <w:rPr>
          <w:w w:val="99"/>
          <w:sz w:val="26"/>
          <w:szCs w:val="26"/>
        </w:rPr>
        <w:t>nhiều</w:t>
      </w:r>
      <w:r>
        <w:rPr>
          <w:sz w:val="26"/>
          <w:szCs w:val="26"/>
        </w:rPr>
        <w:t xml:space="preserve"> </w:t>
      </w:r>
      <w:r>
        <w:rPr>
          <w:w w:val="99"/>
          <w:sz w:val="26"/>
          <w:szCs w:val="26"/>
        </w:rPr>
        <w:t>hơn</w:t>
      </w:r>
      <w:r>
        <w:rPr>
          <w:sz w:val="26"/>
          <w:szCs w:val="26"/>
        </w:rPr>
        <w:t xml:space="preserve"> </w:t>
      </w:r>
      <w:r>
        <w:rPr>
          <w:w w:val="99"/>
          <w:sz w:val="26"/>
          <w:szCs w:val="26"/>
        </w:rPr>
        <w:t>hại.</w:t>
      </w:r>
    </w:p>
    <w:p w:rsidR="009E612E" w:rsidRDefault="009E612E">
      <w:pPr>
        <w:spacing w:before="1" w:line="120" w:lineRule="exact"/>
        <w:rPr>
          <w:sz w:val="12"/>
          <w:szCs w:val="12"/>
        </w:rPr>
      </w:pPr>
    </w:p>
    <w:p w:rsidR="009E612E" w:rsidRDefault="00971C29">
      <w:pPr>
        <w:ind w:left="102" w:right="77"/>
        <w:jc w:val="both"/>
        <w:rPr>
          <w:sz w:val="26"/>
          <w:szCs w:val="26"/>
        </w:rPr>
      </w:pPr>
      <w:r>
        <w:rPr>
          <w:rFonts w:ascii="Liberation Serif" w:eastAsia="Liberation Serif" w:hAnsi="Liberation Serif" w:cs="Liberation Serif"/>
          <w:b/>
          <w:w w:val="99"/>
          <w:sz w:val="26"/>
          <w:szCs w:val="26"/>
        </w:rPr>
        <w:t>Chế</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độ</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ăn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phù</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hợp:</w:t>
      </w:r>
      <w:r>
        <w:rPr>
          <w:rFonts w:ascii="Liberation Serif" w:eastAsia="Liberation Serif" w:hAnsi="Liberation Serif" w:cs="Liberation Serif"/>
          <w:b/>
          <w:sz w:val="26"/>
          <w:szCs w:val="26"/>
        </w:rPr>
        <w:t xml:space="preserve"> </w:t>
      </w:r>
      <w:r>
        <w:rPr>
          <w:w w:val="99"/>
          <w:sz w:val="26"/>
          <w:szCs w:val="26"/>
        </w:rPr>
        <w:t>khuyến</w:t>
      </w:r>
      <w:r>
        <w:rPr>
          <w:sz w:val="26"/>
          <w:szCs w:val="26"/>
        </w:rPr>
        <w:t xml:space="preserve"> </w:t>
      </w:r>
      <w:r>
        <w:rPr>
          <w:w w:val="99"/>
          <w:sz w:val="26"/>
          <w:szCs w:val="26"/>
        </w:rPr>
        <w:t>khích</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hen</w:t>
      </w:r>
      <w:r>
        <w:rPr>
          <w:sz w:val="26"/>
          <w:szCs w:val="26"/>
        </w:rPr>
        <w:t xml:space="preserve"> </w:t>
      </w:r>
      <w:r>
        <w:rPr>
          <w:w w:val="99"/>
          <w:sz w:val="26"/>
          <w:szCs w:val="26"/>
        </w:rPr>
        <w:t>ăn</w:t>
      </w:r>
      <w:r>
        <w:rPr>
          <w:sz w:val="26"/>
          <w:szCs w:val="26"/>
        </w:rPr>
        <w:t xml:space="preserve"> </w:t>
      </w:r>
      <w:r>
        <w:rPr>
          <w:w w:val="99"/>
          <w:sz w:val="26"/>
          <w:szCs w:val="26"/>
        </w:rPr>
        <w:t>thức</w:t>
      </w:r>
      <w:r>
        <w:rPr>
          <w:sz w:val="26"/>
          <w:szCs w:val="26"/>
        </w:rPr>
        <w:t xml:space="preserve"> </w:t>
      </w:r>
      <w:r>
        <w:rPr>
          <w:w w:val="99"/>
          <w:sz w:val="26"/>
          <w:szCs w:val="26"/>
        </w:rPr>
        <w:t>ăn</w:t>
      </w:r>
      <w:r>
        <w:rPr>
          <w:sz w:val="26"/>
          <w:szCs w:val="26"/>
        </w:rPr>
        <w:t xml:space="preserve"> </w:t>
      </w:r>
      <w:r>
        <w:rPr>
          <w:w w:val="99"/>
          <w:sz w:val="26"/>
          <w:szCs w:val="26"/>
        </w:rPr>
        <w:t>chứa</w:t>
      </w:r>
      <w:r>
        <w:rPr>
          <w:sz w:val="26"/>
          <w:szCs w:val="26"/>
        </w:rPr>
        <w:t xml:space="preserve"> </w:t>
      </w:r>
      <w:r>
        <w:rPr>
          <w:w w:val="99"/>
          <w:sz w:val="26"/>
          <w:szCs w:val="26"/>
        </w:rPr>
        <w:t>nhiều</w:t>
      </w:r>
      <w:r>
        <w:rPr>
          <w:sz w:val="26"/>
          <w:szCs w:val="26"/>
        </w:rPr>
        <w:t xml:space="preserve"> </w:t>
      </w:r>
      <w:r>
        <w:rPr>
          <w:w w:val="99"/>
          <w:sz w:val="26"/>
          <w:szCs w:val="26"/>
        </w:rPr>
        <w:t>rau</w:t>
      </w:r>
      <w:r>
        <w:rPr>
          <w:sz w:val="26"/>
          <w:szCs w:val="26"/>
        </w:rPr>
        <w:t xml:space="preserve"> </w:t>
      </w:r>
      <w:r>
        <w:rPr>
          <w:w w:val="99"/>
          <w:sz w:val="26"/>
          <w:szCs w:val="26"/>
        </w:rPr>
        <w:t>và</w:t>
      </w:r>
      <w:r>
        <w:rPr>
          <w:sz w:val="26"/>
          <w:szCs w:val="26"/>
        </w:rPr>
        <w:t xml:space="preserve"> </w:t>
      </w:r>
      <w:r>
        <w:rPr>
          <w:w w:val="99"/>
          <w:sz w:val="26"/>
          <w:szCs w:val="26"/>
        </w:rPr>
        <w:t>trái cây</w:t>
      </w:r>
      <w:r>
        <w:rPr>
          <w:sz w:val="26"/>
          <w:szCs w:val="26"/>
        </w:rPr>
        <w:t xml:space="preserve"> </w:t>
      </w:r>
      <w:r>
        <w:rPr>
          <w:w w:val="99"/>
          <w:sz w:val="26"/>
          <w:szCs w:val="26"/>
        </w:rPr>
        <w:t>tươi</w:t>
      </w:r>
      <w:r>
        <w:rPr>
          <w:sz w:val="26"/>
          <w:szCs w:val="26"/>
        </w:rPr>
        <w:t xml:space="preserve"> </w:t>
      </w:r>
      <w:r>
        <w:rPr>
          <w:w w:val="99"/>
          <w:sz w:val="26"/>
          <w:szCs w:val="26"/>
        </w:rPr>
        <w:t>vì</w:t>
      </w:r>
      <w:r>
        <w:rPr>
          <w:sz w:val="26"/>
          <w:szCs w:val="26"/>
        </w:rPr>
        <w:t xml:space="preserve"> </w:t>
      </w:r>
      <w:r>
        <w:rPr>
          <w:w w:val="99"/>
          <w:sz w:val="26"/>
          <w:szCs w:val="26"/>
        </w:rPr>
        <w:t>nó</w:t>
      </w:r>
      <w:r>
        <w:rPr>
          <w:sz w:val="26"/>
          <w:szCs w:val="26"/>
        </w:rPr>
        <w:t xml:space="preserve"> </w:t>
      </w:r>
      <w:r>
        <w:rPr>
          <w:w w:val="99"/>
          <w:sz w:val="26"/>
          <w:szCs w:val="26"/>
        </w:rPr>
        <w:t>tốt</w:t>
      </w:r>
      <w:r>
        <w:rPr>
          <w:sz w:val="26"/>
          <w:szCs w:val="26"/>
        </w:rPr>
        <w:t xml:space="preserve"> </w:t>
      </w:r>
      <w:r>
        <w:rPr>
          <w:w w:val="99"/>
          <w:sz w:val="26"/>
          <w:szCs w:val="26"/>
        </w:rPr>
        <w:t>cho</w:t>
      </w:r>
      <w:r>
        <w:rPr>
          <w:sz w:val="26"/>
          <w:szCs w:val="26"/>
        </w:rPr>
        <w:t xml:space="preserve"> </w:t>
      </w:r>
      <w:r>
        <w:rPr>
          <w:w w:val="99"/>
          <w:sz w:val="26"/>
          <w:szCs w:val="26"/>
        </w:rPr>
        <w:t>sức</w:t>
      </w:r>
      <w:r>
        <w:rPr>
          <w:sz w:val="26"/>
          <w:szCs w:val="26"/>
        </w:rPr>
        <w:t xml:space="preserve"> </w:t>
      </w:r>
      <w:r>
        <w:rPr>
          <w:w w:val="99"/>
          <w:sz w:val="26"/>
          <w:szCs w:val="26"/>
        </w:rPr>
        <w:t>khoẻ</w:t>
      </w:r>
      <w:r>
        <w:rPr>
          <w:sz w:val="26"/>
          <w:szCs w:val="26"/>
        </w:rPr>
        <w:t xml:space="preserve"> </w:t>
      </w:r>
      <w:proofErr w:type="gramStart"/>
      <w:r>
        <w:rPr>
          <w:w w:val="99"/>
          <w:sz w:val="26"/>
          <w:szCs w:val="26"/>
        </w:rPr>
        <w:t>chung</w:t>
      </w:r>
      <w:proofErr w:type="gramEnd"/>
      <w:r>
        <w:rPr>
          <w:w w:val="99"/>
          <w:sz w:val="26"/>
          <w:szCs w:val="26"/>
        </w:rPr>
        <w:t>.</w:t>
      </w:r>
      <w:r>
        <w:rPr>
          <w:sz w:val="26"/>
          <w:szCs w:val="26"/>
        </w:rPr>
        <w:t xml:space="preserve"> </w:t>
      </w:r>
      <w:r>
        <w:rPr>
          <w:w w:val="99"/>
          <w:sz w:val="26"/>
          <w:szCs w:val="26"/>
        </w:rPr>
        <w:t>Không</w:t>
      </w:r>
      <w:r>
        <w:rPr>
          <w:sz w:val="26"/>
          <w:szCs w:val="26"/>
        </w:rPr>
        <w:t xml:space="preserve"> </w:t>
      </w:r>
      <w:r>
        <w:rPr>
          <w:w w:val="99"/>
          <w:sz w:val="26"/>
          <w:szCs w:val="26"/>
        </w:rPr>
        <w:t>dùng</w:t>
      </w:r>
      <w:r>
        <w:rPr>
          <w:sz w:val="26"/>
          <w:szCs w:val="26"/>
        </w:rPr>
        <w:t xml:space="preserve"> </w:t>
      </w:r>
      <w:r>
        <w:rPr>
          <w:w w:val="99"/>
          <w:sz w:val="26"/>
          <w:szCs w:val="26"/>
        </w:rPr>
        <w:t>các</w:t>
      </w:r>
      <w:r>
        <w:rPr>
          <w:sz w:val="26"/>
          <w:szCs w:val="26"/>
        </w:rPr>
        <w:t xml:space="preserve"> </w:t>
      </w:r>
      <w:r>
        <w:rPr>
          <w:w w:val="99"/>
          <w:sz w:val="26"/>
          <w:szCs w:val="26"/>
        </w:rPr>
        <w:t>thức</w:t>
      </w:r>
      <w:r>
        <w:rPr>
          <w:sz w:val="26"/>
          <w:szCs w:val="26"/>
        </w:rPr>
        <w:t xml:space="preserve"> </w:t>
      </w:r>
      <w:proofErr w:type="gramStart"/>
      <w:r>
        <w:rPr>
          <w:w w:val="99"/>
          <w:sz w:val="26"/>
          <w:szCs w:val="26"/>
        </w:rPr>
        <w:t>ăn</w:t>
      </w:r>
      <w:proofErr w:type="gramEnd"/>
      <w:r>
        <w:rPr>
          <w:sz w:val="26"/>
          <w:szCs w:val="26"/>
        </w:rPr>
        <w:t xml:space="preserve"> </w:t>
      </w:r>
      <w:r>
        <w:rPr>
          <w:w w:val="99"/>
          <w:sz w:val="26"/>
          <w:szCs w:val="26"/>
        </w:rPr>
        <w:t>có</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gây</w:t>
      </w:r>
      <w:r>
        <w:rPr>
          <w:sz w:val="26"/>
          <w:szCs w:val="26"/>
        </w:rPr>
        <w:t xml:space="preserve"> </w:t>
      </w:r>
      <w:r>
        <w:rPr>
          <w:w w:val="99"/>
          <w:sz w:val="26"/>
          <w:szCs w:val="26"/>
        </w:rPr>
        <w:t>dị ứng.</w:t>
      </w:r>
      <w:r>
        <w:rPr>
          <w:sz w:val="26"/>
          <w:szCs w:val="26"/>
        </w:rPr>
        <w:t xml:space="preserve"> </w:t>
      </w:r>
      <w:r>
        <w:rPr>
          <w:w w:val="99"/>
          <w:sz w:val="26"/>
          <w:szCs w:val="26"/>
        </w:rPr>
        <w:t>Tuyệt</w:t>
      </w:r>
      <w:r>
        <w:rPr>
          <w:sz w:val="26"/>
          <w:szCs w:val="26"/>
        </w:rPr>
        <w:t xml:space="preserve"> </w:t>
      </w:r>
      <w:r>
        <w:rPr>
          <w:w w:val="99"/>
          <w:sz w:val="26"/>
          <w:szCs w:val="26"/>
        </w:rPr>
        <w:t>đối</w:t>
      </w:r>
      <w:r>
        <w:rPr>
          <w:sz w:val="26"/>
          <w:szCs w:val="26"/>
        </w:rPr>
        <w:t xml:space="preserve"> </w:t>
      </w:r>
      <w:r>
        <w:rPr>
          <w:w w:val="99"/>
          <w:sz w:val="26"/>
          <w:szCs w:val="26"/>
        </w:rPr>
        <w:t>tránh</w:t>
      </w:r>
      <w:r>
        <w:rPr>
          <w:sz w:val="26"/>
          <w:szCs w:val="26"/>
        </w:rPr>
        <w:t xml:space="preserve"> </w:t>
      </w:r>
      <w:proofErr w:type="gramStart"/>
      <w:r>
        <w:rPr>
          <w:w w:val="99"/>
          <w:sz w:val="26"/>
          <w:szCs w:val="26"/>
        </w:rPr>
        <w:t>ăn</w:t>
      </w:r>
      <w:proofErr w:type="gramEnd"/>
      <w:r>
        <w:rPr>
          <w:sz w:val="26"/>
          <w:szCs w:val="26"/>
        </w:rPr>
        <w:t xml:space="preserve"> </w:t>
      </w:r>
      <w:r>
        <w:rPr>
          <w:w w:val="99"/>
          <w:sz w:val="26"/>
          <w:szCs w:val="26"/>
        </w:rPr>
        <w:t>những</w:t>
      </w:r>
      <w:r>
        <w:rPr>
          <w:sz w:val="26"/>
          <w:szCs w:val="26"/>
        </w:rPr>
        <w:t xml:space="preserve"> </w:t>
      </w:r>
      <w:r>
        <w:rPr>
          <w:w w:val="99"/>
          <w:sz w:val="26"/>
          <w:szCs w:val="26"/>
        </w:rPr>
        <w:t>thức</w:t>
      </w:r>
      <w:r>
        <w:rPr>
          <w:sz w:val="26"/>
          <w:szCs w:val="26"/>
        </w:rPr>
        <w:t xml:space="preserve"> </w:t>
      </w:r>
      <w:r>
        <w:rPr>
          <w:w w:val="99"/>
          <w:sz w:val="26"/>
          <w:szCs w:val="26"/>
        </w:rPr>
        <w:t>ăn</w:t>
      </w:r>
      <w:r>
        <w:rPr>
          <w:sz w:val="26"/>
          <w:szCs w:val="26"/>
        </w:rPr>
        <w:t xml:space="preserve"> </w:t>
      </w:r>
      <w:r>
        <w:rPr>
          <w:w w:val="99"/>
          <w:sz w:val="26"/>
          <w:szCs w:val="26"/>
        </w:rPr>
        <w:t>đã</w:t>
      </w:r>
      <w:r>
        <w:rPr>
          <w:sz w:val="26"/>
          <w:szCs w:val="26"/>
        </w:rPr>
        <w:t xml:space="preserve"> </w:t>
      </w:r>
      <w:r>
        <w:rPr>
          <w:w w:val="99"/>
          <w:sz w:val="26"/>
          <w:szCs w:val="26"/>
        </w:rPr>
        <w:t>biết</w:t>
      </w:r>
      <w:r>
        <w:rPr>
          <w:sz w:val="26"/>
          <w:szCs w:val="26"/>
        </w:rPr>
        <w:t xml:space="preserve"> </w:t>
      </w:r>
      <w:r>
        <w:rPr>
          <w:w w:val="99"/>
          <w:sz w:val="26"/>
          <w:szCs w:val="26"/>
        </w:rPr>
        <w:t>gây</w:t>
      </w:r>
      <w:r>
        <w:rPr>
          <w:sz w:val="26"/>
          <w:szCs w:val="26"/>
        </w:rPr>
        <w:t xml:space="preserve"> </w:t>
      </w:r>
      <w:r>
        <w:rPr>
          <w:w w:val="99"/>
          <w:sz w:val="26"/>
          <w:szCs w:val="26"/>
        </w:rPr>
        <w:t>dị</w:t>
      </w:r>
      <w:r>
        <w:rPr>
          <w:sz w:val="26"/>
          <w:szCs w:val="26"/>
        </w:rPr>
        <w:t xml:space="preserve"> </w:t>
      </w:r>
      <w:r>
        <w:rPr>
          <w:w w:val="99"/>
          <w:sz w:val="26"/>
          <w:szCs w:val="26"/>
        </w:rPr>
        <w:t>ứng</w:t>
      </w:r>
      <w:r>
        <w:rPr>
          <w:sz w:val="26"/>
          <w:szCs w:val="26"/>
        </w:rPr>
        <w:t xml:space="preserve"> </w:t>
      </w:r>
      <w:r>
        <w:rPr>
          <w:w w:val="99"/>
          <w:sz w:val="26"/>
          <w:szCs w:val="26"/>
        </w:rPr>
        <w:t>cho</w:t>
      </w:r>
      <w:r>
        <w:rPr>
          <w:sz w:val="26"/>
          <w:szCs w:val="26"/>
        </w:rPr>
        <w:t xml:space="preserve"> </w:t>
      </w:r>
      <w:r>
        <w:rPr>
          <w:w w:val="99"/>
          <w:sz w:val="26"/>
          <w:szCs w:val="26"/>
        </w:rPr>
        <w:t>bệnh</w:t>
      </w:r>
      <w:r>
        <w:rPr>
          <w:sz w:val="26"/>
          <w:szCs w:val="26"/>
        </w:rPr>
        <w:t xml:space="preserve"> </w:t>
      </w:r>
      <w:r>
        <w:rPr>
          <w:w w:val="99"/>
          <w:sz w:val="26"/>
          <w:szCs w:val="26"/>
        </w:rPr>
        <w:t>nhân.</w:t>
      </w:r>
    </w:p>
    <w:p w:rsidR="009E612E" w:rsidRDefault="009E612E">
      <w:pPr>
        <w:spacing w:before="9" w:line="100" w:lineRule="exact"/>
        <w:rPr>
          <w:sz w:val="11"/>
          <w:szCs w:val="11"/>
        </w:rPr>
      </w:pPr>
    </w:p>
    <w:p w:rsidR="009E612E" w:rsidRDefault="00971C29">
      <w:pPr>
        <w:ind w:left="102" w:right="73"/>
        <w:jc w:val="both"/>
        <w:rPr>
          <w:sz w:val="26"/>
          <w:szCs w:val="26"/>
        </w:rPr>
      </w:pPr>
      <w:r>
        <w:rPr>
          <w:rFonts w:ascii="Liberation Serif" w:eastAsia="Liberation Serif" w:hAnsi="Liberation Serif" w:cs="Liberation Serif"/>
          <w:b/>
          <w:w w:val="99"/>
          <w:sz w:val="26"/>
          <w:szCs w:val="26"/>
        </w:rPr>
        <w:t>Tránh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ô</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nhiễm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không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khí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trong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nhà:</w:t>
      </w:r>
      <w:r>
        <w:rPr>
          <w:rFonts w:ascii="Liberation Serif" w:eastAsia="Liberation Serif" w:hAnsi="Liberation Serif" w:cs="Liberation Serif"/>
          <w:b/>
          <w:sz w:val="26"/>
          <w:szCs w:val="26"/>
        </w:rPr>
        <w:t xml:space="preserve"> </w:t>
      </w:r>
      <w:r>
        <w:rPr>
          <w:w w:val="99"/>
          <w:sz w:val="26"/>
          <w:szCs w:val="26"/>
        </w:rPr>
        <w:t>khuyến</w:t>
      </w:r>
      <w:r>
        <w:rPr>
          <w:sz w:val="26"/>
          <w:szCs w:val="26"/>
        </w:rPr>
        <w:t xml:space="preserve"> </w:t>
      </w:r>
      <w:r>
        <w:rPr>
          <w:w w:val="99"/>
          <w:sz w:val="26"/>
          <w:szCs w:val="26"/>
        </w:rPr>
        <w:t>khích</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hen</w:t>
      </w:r>
      <w:r>
        <w:rPr>
          <w:sz w:val="26"/>
          <w:szCs w:val="26"/>
        </w:rPr>
        <w:t xml:space="preserve"> </w:t>
      </w:r>
      <w:r>
        <w:rPr>
          <w:w w:val="99"/>
          <w:sz w:val="26"/>
          <w:szCs w:val="26"/>
        </w:rPr>
        <w:t>không</w:t>
      </w:r>
      <w:r>
        <w:rPr>
          <w:sz w:val="26"/>
          <w:szCs w:val="26"/>
        </w:rPr>
        <w:t xml:space="preserve"> </w:t>
      </w:r>
      <w:r>
        <w:rPr>
          <w:w w:val="99"/>
          <w:sz w:val="26"/>
          <w:szCs w:val="26"/>
        </w:rPr>
        <w:t>sử</w:t>
      </w:r>
      <w:r>
        <w:rPr>
          <w:sz w:val="26"/>
          <w:szCs w:val="26"/>
        </w:rPr>
        <w:t xml:space="preserve"> </w:t>
      </w:r>
      <w:r>
        <w:rPr>
          <w:w w:val="99"/>
          <w:sz w:val="26"/>
          <w:szCs w:val="26"/>
        </w:rPr>
        <w:t>dụng biện</w:t>
      </w:r>
      <w:r>
        <w:rPr>
          <w:sz w:val="26"/>
          <w:szCs w:val="26"/>
        </w:rPr>
        <w:t xml:space="preserve">  </w:t>
      </w:r>
      <w:r>
        <w:rPr>
          <w:w w:val="99"/>
          <w:sz w:val="26"/>
          <w:szCs w:val="26"/>
        </w:rPr>
        <w:t>pháp</w:t>
      </w:r>
      <w:r>
        <w:rPr>
          <w:sz w:val="26"/>
          <w:szCs w:val="26"/>
        </w:rPr>
        <w:t xml:space="preserve">  </w:t>
      </w:r>
      <w:r>
        <w:rPr>
          <w:w w:val="99"/>
          <w:sz w:val="26"/>
          <w:szCs w:val="26"/>
        </w:rPr>
        <w:t>đun</w:t>
      </w:r>
      <w:r>
        <w:rPr>
          <w:sz w:val="26"/>
          <w:szCs w:val="26"/>
        </w:rPr>
        <w:t xml:space="preserve">  </w:t>
      </w:r>
      <w:r>
        <w:rPr>
          <w:w w:val="99"/>
          <w:sz w:val="26"/>
          <w:szCs w:val="26"/>
        </w:rPr>
        <w:t>nấu</w:t>
      </w:r>
      <w:r>
        <w:rPr>
          <w:sz w:val="26"/>
          <w:szCs w:val="26"/>
        </w:rPr>
        <w:t xml:space="preserve">  </w:t>
      </w:r>
      <w:r>
        <w:rPr>
          <w:w w:val="99"/>
          <w:sz w:val="26"/>
          <w:szCs w:val="26"/>
        </w:rPr>
        <w:t>gây</w:t>
      </w:r>
      <w:r>
        <w:rPr>
          <w:sz w:val="26"/>
          <w:szCs w:val="26"/>
        </w:rPr>
        <w:t xml:space="preserve">  </w:t>
      </w:r>
      <w:r>
        <w:rPr>
          <w:w w:val="99"/>
          <w:sz w:val="26"/>
          <w:szCs w:val="26"/>
        </w:rPr>
        <w:t>ô</w:t>
      </w:r>
      <w:r>
        <w:rPr>
          <w:sz w:val="26"/>
          <w:szCs w:val="26"/>
        </w:rPr>
        <w:t xml:space="preserve">  </w:t>
      </w:r>
      <w:r>
        <w:rPr>
          <w:w w:val="99"/>
          <w:sz w:val="26"/>
          <w:szCs w:val="26"/>
        </w:rPr>
        <w:t>nhiễm</w:t>
      </w:r>
      <w:r>
        <w:rPr>
          <w:sz w:val="26"/>
          <w:szCs w:val="26"/>
        </w:rPr>
        <w:t xml:space="preserve">  </w:t>
      </w:r>
      <w:r>
        <w:rPr>
          <w:w w:val="99"/>
          <w:sz w:val="26"/>
          <w:szCs w:val="26"/>
        </w:rPr>
        <w:t>không</w:t>
      </w:r>
      <w:r>
        <w:rPr>
          <w:sz w:val="26"/>
          <w:szCs w:val="26"/>
        </w:rPr>
        <w:t xml:space="preserve">  </w:t>
      </w:r>
      <w:r>
        <w:rPr>
          <w:w w:val="99"/>
          <w:sz w:val="26"/>
          <w:szCs w:val="26"/>
        </w:rPr>
        <w:t>khí</w:t>
      </w:r>
      <w:r>
        <w:rPr>
          <w:sz w:val="26"/>
          <w:szCs w:val="26"/>
        </w:rPr>
        <w:t xml:space="preserve">  </w:t>
      </w:r>
      <w:r>
        <w:rPr>
          <w:w w:val="99"/>
          <w:sz w:val="26"/>
          <w:szCs w:val="26"/>
        </w:rPr>
        <w:t>trong</w:t>
      </w:r>
      <w:r>
        <w:rPr>
          <w:sz w:val="26"/>
          <w:szCs w:val="26"/>
        </w:rPr>
        <w:t xml:space="preserve">  </w:t>
      </w:r>
      <w:r>
        <w:rPr>
          <w:w w:val="99"/>
          <w:sz w:val="26"/>
          <w:szCs w:val="26"/>
        </w:rPr>
        <w:t>nhà</w:t>
      </w:r>
      <w:r>
        <w:rPr>
          <w:sz w:val="26"/>
          <w:szCs w:val="26"/>
        </w:rPr>
        <w:t xml:space="preserve">  </w:t>
      </w:r>
      <w:r>
        <w:rPr>
          <w:w w:val="99"/>
          <w:sz w:val="26"/>
          <w:szCs w:val="26"/>
        </w:rPr>
        <w:t>hoặc</w:t>
      </w:r>
      <w:r>
        <w:rPr>
          <w:sz w:val="26"/>
          <w:szCs w:val="26"/>
        </w:rPr>
        <w:t xml:space="preserve">  </w:t>
      </w:r>
      <w:r>
        <w:rPr>
          <w:w w:val="99"/>
          <w:sz w:val="26"/>
          <w:szCs w:val="26"/>
        </w:rPr>
        <w:t>phải</w:t>
      </w:r>
      <w:r>
        <w:rPr>
          <w:sz w:val="26"/>
          <w:szCs w:val="26"/>
        </w:rPr>
        <w:t xml:space="preserve">  </w:t>
      </w:r>
      <w:r>
        <w:rPr>
          <w:w w:val="99"/>
          <w:sz w:val="26"/>
          <w:szCs w:val="26"/>
        </w:rPr>
        <w:t>thông</w:t>
      </w:r>
      <w:r>
        <w:rPr>
          <w:sz w:val="26"/>
          <w:szCs w:val="26"/>
        </w:rPr>
        <w:t xml:space="preserve">  </w:t>
      </w:r>
      <w:r>
        <w:rPr>
          <w:w w:val="99"/>
          <w:sz w:val="26"/>
          <w:szCs w:val="26"/>
        </w:rPr>
        <w:t>khí</w:t>
      </w:r>
      <w:r>
        <w:rPr>
          <w:sz w:val="26"/>
          <w:szCs w:val="26"/>
        </w:rPr>
        <w:t xml:space="preserve">  </w:t>
      </w:r>
      <w:r>
        <w:rPr>
          <w:w w:val="99"/>
          <w:sz w:val="26"/>
          <w:szCs w:val="26"/>
        </w:rPr>
        <w:t>tốt</w:t>
      </w:r>
      <w:r>
        <w:rPr>
          <w:sz w:val="26"/>
          <w:szCs w:val="26"/>
        </w:rPr>
        <w:t xml:space="preserve">  </w:t>
      </w:r>
      <w:r>
        <w:rPr>
          <w:w w:val="99"/>
          <w:sz w:val="26"/>
          <w:szCs w:val="26"/>
        </w:rPr>
        <w:t>ra ngoài</w:t>
      </w:r>
      <w:r>
        <w:rPr>
          <w:sz w:val="26"/>
          <w:szCs w:val="26"/>
        </w:rPr>
        <w:t xml:space="preserve"> </w:t>
      </w:r>
      <w:r>
        <w:rPr>
          <w:w w:val="99"/>
          <w:sz w:val="26"/>
          <w:szCs w:val="26"/>
        </w:rPr>
        <w:t>nếu</w:t>
      </w:r>
      <w:r>
        <w:rPr>
          <w:sz w:val="26"/>
          <w:szCs w:val="26"/>
        </w:rPr>
        <w:t xml:space="preserve"> </w:t>
      </w:r>
      <w:r>
        <w:rPr>
          <w:w w:val="99"/>
          <w:sz w:val="26"/>
          <w:szCs w:val="26"/>
        </w:rPr>
        <w:t>phải</w:t>
      </w:r>
      <w:r>
        <w:rPr>
          <w:sz w:val="26"/>
          <w:szCs w:val="26"/>
        </w:rPr>
        <w:t xml:space="preserve"> </w:t>
      </w:r>
      <w:r>
        <w:rPr>
          <w:w w:val="99"/>
          <w:sz w:val="26"/>
          <w:szCs w:val="26"/>
        </w:rPr>
        <w:t>sử</w:t>
      </w:r>
      <w:r>
        <w:rPr>
          <w:sz w:val="26"/>
          <w:szCs w:val="26"/>
        </w:rPr>
        <w:t xml:space="preserve"> </w:t>
      </w:r>
      <w:r>
        <w:rPr>
          <w:w w:val="99"/>
          <w:sz w:val="26"/>
          <w:szCs w:val="26"/>
        </w:rPr>
        <w:t>dụng.</w:t>
      </w:r>
    </w:p>
    <w:p w:rsidR="009E612E" w:rsidRDefault="009E612E">
      <w:pPr>
        <w:spacing w:before="1" w:line="120" w:lineRule="exact"/>
        <w:rPr>
          <w:sz w:val="12"/>
          <w:szCs w:val="12"/>
        </w:rPr>
      </w:pPr>
    </w:p>
    <w:p w:rsidR="009E612E" w:rsidRDefault="00971C29">
      <w:pPr>
        <w:ind w:left="102" w:right="78"/>
        <w:jc w:val="both"/>
        <w:rPr>
          <w:sz w:val="26"/>
          <w:szCs w:val="26"/>
        </w:rPr>
      </w:pPr>
      <w:r>
        <w:rPr>
          <w:rFonts w:ascii="Liberation Serif" w:eastAsia="Liberation Serif" w:hAnsi="Liberation Serif" w:cs="Liberation Serif"/>
          <w:b/>
          <w:w w:val="99"/>
          <w:sz w:val="26"/>
          <w:szCs w:val="26"/>
        </w:rPr>
        <w:t>Tránh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ô</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nhiễm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không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khí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ngoài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nhà:</w:t>
      </w:r>
      <w:r>
        <w:rPr>
          <w:rFonts w:ascii="Liberation Serif" w:eastAsia="Liberation Serif" w:hAnsi="Liberation Serif" w:cs="Liberation Serif"/>
          <w:b/>
          <w:sz w:val="26"/>
          <w:szCs w:val="26"/>
        </w:rPr>
        <w:t xml:space="preserve"> </w:t>
      </w:r>
      <w:r>
        <w:rPr>
          <w:w w:val="99"/>
          <w:sz w:val="26"/>
          <w:szCs w:val="26"/>
        </w:rPr>
        <w:t>tránh</w:t>
      </w:r>
      <w:r>
        <w:rPr>
          <w:sz w:val="26"/>
          <w:szCs w:val="26"/>
        </w:rPr>
        <w:t xml:space="preserve"> </w:t>
      </w:r>
      <w:r>
        <w:rPr>
          <w:w w:val="99"/>
          <w:sz w:val="26"/>
          <w:szCs w:val="26"/>
        </w:rPr>
        <w:t>hoạt</w:t>
      </w:r>
      <w:r>
        <w:rPr>
          <w:sz w:val="26"/>
          <w:szCs w:val="26"/>
        </w:rPr>
        <w:t xml:space="preserve"> </w:t>
      </w:r>
      <w:r>
        <w:rPr>
          <w:w w:val="99"/>
          <w:sz w:val="26"/>
          <w:szCs w:val="26"/>
        </w:rPr>
        <w:t>động</w:t>
      </w:r>
      <w:r>
        <w:rPr>
          <w:sz w:val="26"/>
          <w:szCs w:val="26"/>
        </w:rPr>
        <w:t xml:space="preserve"> </w:t>
      </w:r>
      <w:r>
        <w:rPr>
          <w:w w:val="99"/>
          <w:sz w:val="26"/>
          <w:szCs w:val="26"/>
        </w:rPr>
        <w:t>thể</w:t>
      </w:r>
      <w:r>
        <w:rPr>
          <w:sz w:val="26"/>
          <w:szCs w:val="26"/>
        </w:rPr>
        <w:t xml:space="preserve"> </w:t>
      </w:r>
      <w:r>
        <w:rPr>
          <w:w w:val="99"/>
          <w:sz w:val="26"/>
          <w:szCs w:val="26"/>
        </w:rPr>
        <w:t>lực</w:t>
      </w:r>
      <w:r>
        <w:rPr>
          <w:sz w:val="26"/>
          <w:szCs w:val="26"/>
        </w:rPr>
        <w:t xml:space="preserve"> </w:t>
      </w:r>
      <w:r>
        <w:rPr>
          <w:w w:val="99"/>
          <w:sz w:val="26"/>
          <w:szCs w:val="26"/>
        </w:rPr>
        <w:t>cường</w:t>
      </w:r>
      <w:r>
        <w:rPr>
          <w:sz w:val="26"/>
          <w:szCs w:val="26"/>
        </w:rPr>
        <w:t xml:space="preserve"> </w:t>
      </w:r>
      <w:r>
        <w:rPr>
          <w:w w:val="99"/>
          <w:sz w:val="26"/>
          <w:szCs w:val="26"/>
        </w:rPr>
        <w:t>độ</w:t>
      </w:r>
      <w:r>
        <w:rPr>
          <w:sz w:val="26"/>
          <w:szCs w:val="26"/>
        </w:rPr>
        <w:t xml:space="preserve"> </w:t>
      </w:r>
      <w:r>
        <w:rPr>
          <w:w w:val="99"/>
          <w:sz w:val="26"/>
          <w:szCs w:val="26"/>
        </w:rPr>
        <w:t>cao</w:t>
      </w:r>
      <w:r>
        <w:rPr>
          <w:sz w:val="26"/>
          <w:szCs w:val="26"/>
        </w:rPr>
        <w:t xml:space="preserve"> </w:t>
      </w:r>
      <w:r>
        <w:rPr>
          <w:w w:val="99"/>
          <w:sz w:val="26"/>
          <w:szCs w:val="26"/>
        </w:rPr>
        <w:t>ngoài trời</w:t>
      </w:r>
      <w:r>
        <w:rPr>
          <w:sz w:val="26"/>
          <w:szCs w:val="26"/>
        </w:rPr>
        <w:t xml:space="preserve"> </w:t>
      </w:r>
      <w:r>
        <w:rPr>
          <w:w w:val="99"/>
          <w:sz w:val="26"/>
          <w:szCs w:val="26"/>
        </w:rPr>
        <w:t>khi</w:t>
      </w:r>
      <w:r>
        <w:rPr>
          <w:sz w:val="26"/>
          <w:szCs w:val="26"/>
        </w:rPr>
        <w:t xml:space="preserve"> </w:t>
      </w:r>
      <w:r>
        <w:rPr>
          <w:w w:val="99"/>
          <w:sz w:val="26"/>
          <w:szCs w:val="26"/>
        </w:rPr>
        <w:t>không</w:t>
      </w:r>
      <w:r>
        <w:rPr>
          <w:sz w:val="26"/>
          <w:szCs w:val="26"/>
        </w:rPr>
        <w:t xml:space="preserve"> </w:t>
      </w:r>
      <w:r>
        <w:rPr>
          <w:w w:val="99"/>
          <w:sz w:val="26"/>
          <w:szCs w:val="26"/>
        </w:rPr>
        <w:t>khí</w:t>
      </w:r>
      <w:r>
        <w:rPr>
          <w:sz w:val="26"/>
          <w:szCs w:val="26"/>
        </w:rPr>
        <w:t xml:space="preserve"> </w:t>
      </w:r>
      <w:r>
        <w:rPr>
          <w:w w:val="99"/>
          <w:sz w:val="26"/>
          <w:szCs w:val="26"/>
        </w:rPr>
        <w:t>bị</w:t>
      </w:r>
      <w:r>
        <w:rPr>
          <w:sz w:val="26"/>
          <w:szCs w:val="26"/>
        </w:rPr>
        <w:t xml:space="preserve"> </w:t>
      </w:r>
      <w:r>
        <w:rPr>
          <w:w w:val="99"/>
          <w:sz w:val="26"/>
          <w:szCs w:val="26"/>
        </w:rPr>
        <w:t>ô</w:t>
      </w:r>
      <w:r>
        <w:rPr>
          <w:sz w:val="26"/>
          <w:szCs w:val="26"/>
        </w:rPr>
        <w:t xml:space="preserve"> </w:t>
      </w:r>
      <w:r>
        <w:rPr>
          <w:w w:val="99"/>
          <w:sz w:val="26"/>
          <w:szCs w:val="26"/>
        </w:rPr>
        <w:t>nhiễm</w:t>
      </w:r>
      <w:r>
        <w:rPr>
          <w:sz w:val="26"/>
          <w:szCs w:val="26"/>
        </w:rPr>
        <w:t xml:space="preserve"> </w:t>
      </w:r>
      <w:r>
        <w:rPr>
          <w:w w:val="99"/>
          <w:sz w:val="26"/>
          <w:szCs w:val="26"/>
        </w:rPr>
        <w:t>nặng,</w:t>
      </w:r>
      <w:r>
        <w:rPr>
          <w:sz w:val="26"/>
          <w:szCs w:val="26"/>
        </w:rPr>
        <w:t xml:space="preserve"> </w:t>
      </w:r>
      <w:r>
        <w:rPr>
          <w:w w:val="99"/>
          <w:sz w:val="26"/>
          <w:szCs w:val="26"/>
        </w:rPr>
        <w:t>thời</w:t>
      </w:r>
      <w:r>
        <w:rPr>
          <w:sz w:val="26"/>
          <w:szCs w:val="26"/>
        </w:rPr>
        <w:t xml:space="preserve"> </w:t>
      </w:r>
      <w:r>
        <w:rPr>
          <w:w w:val="99"/>
          <w:sz w:val="26"/>
          <w:szCs w:val="26"/>
        </w:rPr>
        <w:t>tiết</w:t>
      </w:r>
      <w:r>
        <w:rPr>
          <w:sz w:val="26"/>
          <w:szCs w:val="26"/>
        </w:rPr>
        <w:t xml:space="preserve"> </w:t>
      </w:r>
      <w:r>
        <w:rPr>
          <w:w w:val="99"/>
          <w:sz w:val="26"/>
          <w:szCs w:val="26"/>
        </w:rPr>
        <w:t>quá</w:t>
      </w:r>
      <w:r>
        <w:rPr>
          <w:sz w:val="26"/>
          <w:szCs w:val="26"/>
        </w:rPr>
        <w:t xml:space="preserve"> </w:t>
      </w:r>
      <w:r>
        <w:rPr>
          <w:w w:val="99"/>
          <w:sz w:val="26"/>
          <w:szCs w:val="26"/>
        </w:rPr>
        <w:t>lạnh</w:t>
      </w:r>
      <w:r>
        <w:rPr>
          <w:sz w:val="26"/>
          <w:szCs w:val="26"/>
        </w:rPr>
        <w:t xml:space="preserve"> </w:t>
      </w:r>
      <w:r>
        <w:rPr>
          <w:w w:val="99"/>
          <w:sz w:val="26"/>
          <w:szCs w:val="26"/>
        </w:rPr>
        <w:t>hoặc</w:t>
      </w:r>
      <w:r>
        <w:rPr>
          <w:sz w:val="26"/>
          <w:szCs w:val="26"/>
        </w:rPr>
        <w:t xml:space="preserve"> </w:t>
      </w:r>
      <w:r>
        <w:rPr>
          <w:w w:val="99"/>
          <w:sz w:val="26"/>
          <w:szCs w:val="26"/>
        </w:rPr>
        <w:t>độ</w:t>
      </w:r>
      <w:r>
        <w:rPr>
          <w:sz w:val="26"/>
          <w:szCs w:val="26"/>
        </w:rPr>
        <w:t xml:space="preserve"> </w:t>
      </w:r>
      <w:r>
        <w:rPr>
          <w:w w:val="99"/>
          <w:sz w:val="26"/>
          <w:szCs w:val="26"/>
        </w:rPr>
        <w:t>ẩm</w:t>
      </w:r>
      <w:r>
        <w:rPr>
          <w:sz w:val="26"/>
          <w:szCs w:val="26"/>
        </w:rPr>
        <w:t xml:space="preserve"> </w:t>
      </w:r>
      <w:r>
        <w:rPr>
          <w:w w:val="99"/>
          <w:sz w:val="26"/>
          <w:szCs w:val="26"/>
        </w:rPr>
        <w:t>thấp;</w:t>
      </w:r>
      <w:r>
        <w:rPr>
          <w:sz w:val="26"/>
          <w:szCs w:val="26"/>
        </w:rPr>
        <w:t xml:space="preserve"> </w:t>
      </w:r>
      <w:r>
        <w:rPr>
          <w:w w:val="99"/>
          <w:sz w:val="26"/>
          <w:szCs w:val="26"/>
        </w:rPr>
        <w:t>tránh</w:t>
      </w:r>
      <w:r>
        <w:rPr>
          <w:sz w:val="26"/>
          <w:szCs w:val="26"/>
        </w:rPr>
        <w:t xml:space="preserve"> </w:t>
      </w:r>
      <w:r>
        <w:rPr>
          <w:w w:val="99"/>
          <w:sz w:val="26"/>
          <w:szCs w:val="26"/>
        </w:rPr>
        <w:t>môi trường</w:t>
      </w:r>
      <w:r>
        <w:rPr>
          <w:sz w:val="26"/>
          <w:szCs w:val="26"/>
        </w:rPr>
        <w:t xml:space="preserve"> </w:t>
      </w:r>
      <w:r>
        <w:rPr>
          <w:w w:val="99"/>
          <w:sz w:val="26"/>
          <w:szCs w:val="26"/>
        </w:rPr>
        <w:t>đông</w:t>
      </w:r>
      <w:r>
        <w:rPr>
          <w:sz w:val="26"/>
          <w:szCs w:val="26"/>
        </w:rPr>
        <w:t xml:space="preserve"> </w:t>
      </w:r>
      <w:r>
        <w:rPr>
          <w:w w:val="99"/>
          <w:sz w:val="26"/>
          <w:szCs w:val="26"/>
        </w:rPr>
        <w:t>người</w:t>
      </w:r>
      <w:r>
        <w:rPr>
          <w:sz w:val="26"/>
          <w:szCs w:val="26"/>
        </w:rPr>
        <w:t xml:space="preserve"> </w:t>
      </w:r>
      <w:r>
        <w:rPr>
          <w:w w:val="99"/>
          <w:sz w:val="26"/>
          <w:szCs w:val="26"/>
        </w:rPr>
        <w:t>trong</w:t>
      </w:r>
      <w:r>
        <w:rPr>
          <w:sz w:val="26"/>
          <w:szCs w:val="26"/>
        </w:rPr>
        <w:t xml:space="preserve"> </w:t>
      </w:r>
      <w:r>
        <w:rPr>
          <w:w w:val="99"/>
          <w:sz w:val="26"/>
          <w:szCs w:val="26"/>
        </w:rPr>
        <w:t>những</w:t>
      </w:r>
      <w:r>
        <w:rPr>
          <w:sz w:val="26"/>
          <w:szCs w:val="26"/>
        </w:rPr>
        <w:t xml:space="preserve"> </w:t>
      </w:r>
      <w:r>
        <w:rPr>
          <w:w w:val="99"/>
          <w:sz w:val="26"/>
          <w:szCs w:val="26"/>
        </w:rPr>
        <w:t>đợt</w:t>
      </w:r>
      <w:r>
        <w:rPr>
          <w:sz w:val="26"/>
          <w:szCs w:val="26"/>
        </w:rPr>
        <w:t xml:space="preserve"> </w:t>
      </w:r>
      <w:r>
        <w:rPr>
          <w:w w:val="99"/>
          <w:sz w:val="26"/>
          <w:szCs w:val="26"/>
        </w:rPr>
        <w:t>vi-rút</w:t>
      </w:r>
      <w:r>
        <w:rPr>
          <w:sz w:val="26"/>
          <w:szCs w:val="26"/>
        </w:rPr>
        <w:t xml:space="preserve"> </w:t>
      </w:r>
      <w:r>
        <w:rPr>
          <w:w w:val="99"/>
          <w:sz w:val="26"/>
          <w:szCs w:val="26"/>
        </w:rPr>
        <w:t>hô</w:t>
      </w:r>
      <w:r>
        <w:rPr>
          <w:sz w:val="26"/>
          <w:szCs w:val="26"/>
        </w:rPr>
        <w:t xml:space="preserve"> </w:t>
      </w:r>
      <w:r>
        <w:rPr>
          <w:w w:val="99"/>
          <w:sz w:val="26"/>
          <w:szCs w:val="26"/>
        </w:rPr>
        <w:t>hấp</w:t>
      </w:r>
      <w:r>
        <w:rPr>
          <w:sz w:val="26"/>
          <w:szCs w:val="26"/>
        </w:rPr>
        <w:t xml:space="preserve"> </w:t>
      </w:r>
      <w:r>
        <w:rPr>
          <w:w w:val="99"/>
          <w:sz w:val="26"/>
          <w:szCs w:val="26"/>
        </w:rPr>
        <w:t>đang</w:t>
      </w:r>
      <w:r>
        <w:rPr>
          <w:sz w:val="26"/>
          <w:szCs w:val="26"/>
        </w:rPr>
        <w:t xml:space="preserve"> </w:t>
      </w:r>
      <w:r>
        <w:rPr>
          <w:w w:val="99"/>
          <w:sz w:val="26"/>
          <w:szCs w:val="26"/>
        </w:rPr>
        <w:t>lây</w:t>
      </w:r>
      <w:r>
        <w:rPr>
          <w:sz w:val="26"/>
          <w:szCs w:val="26"/>
        </w:rPr>
        <w:t xml:space="preserve"> </w:t>
      </w:r>
      <w:proofErr w:type="gramStart"/>
      <w:r>
        <w:rPr>
          <w:w w:val="99"/>
          <w:sz w:val="26"/>
          <w:szCs w:val="26"/>
        </w:rPr>
        <w:t>lan</w:t>
      </w:r>
      <w:proofErr w:type="gramEnd"/>
      <w:r>
        <w:rPr>
          <w:w w:val="99"/>
          <w:sz w:val="26"/>
          <w:szCs w:val="26"/>
        </w:rPr>
        <w:t>.</w:t>
      </w:r>
    </w:p>
    <w:p w:rsidR="009E612E" w:rsidRDefault="009E612E">
      <w:pPr>
        <w:spacing w:before="1" w:line="120" w:lineRule="exact"/>
        <w:rPr>
          <w:sz w:val="12"/>
          <w:szCs w:val="12"/>
        </w:rPr>
      </w:pPr>
    </w:p>
    <w:p w:rsidR="009E612E" w:rsidRDefault="00971C29">
      <w:pPr>
        <w:ind w:left="102" w:right="70"/>
        <w:jc w:val="both"/>
        <w:rPr>
          <w:sz w:val="26"/>
          <w:szCs w:val="26"/>
        </w:rPr>
      </w:pPr>
      <w:r>
        <w:rPr>
          <w:rFonts w:ascii="Liberation Serif" w:eastAsia="Liberation Serif" w:hAnsi="Liberation Serif" w:cs="Liberation Serif"/>
          <w:b/>
          <w:w w:val="99"/>
          <w:sz w:val="26"/>
          <w:szCs w:val="26"/>
        </w:rPr>
        <w:t>Đối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phó</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với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cảm</w:t>
      </w:r>
      <w:r>
        <w:rPr>
          <w:rFonts w:ascii="Liberation Serif" w:eastAsia="Liberation Serif" w:hAnsi="Liberation Serif" w:cs="Liberation Serif"/>
          <w:b/>
          <w:sz w:val="26"/>
          <w:szCs w:val="26"/>
        </w:rPr>
        <w:t xml:space="preserve"> </w:t>
      </w:r>
      <w:proofErr w:type="gramStart"/>
      <w:r>
        <w:rPr>
          <w:rFonts w:ascii="Liberation Serif" w:eastAsia="Liberation Serif" w:hAnsi="Liberation Serif" w:cs="Liberation Serif"/>
          <w:b/>
          <w:w w:val="99"/>
          <w:sz w:val="26"/>
          <w:szCs w:val="26"/>
        </w:rPr>
        <w:t>x</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w:t>
      </w:r>
      <w:proofErr w:type="gramEnd"/>
      <w:r>
        <w:rPr>
          <w:b/>
          <w:w w:val="99"/>
          <w:sz w:val="26"/>
          <w:szCs w:val="26"/>
        </w:rPr>
        <w:t>:</w:t>
      </w:r>
      <w:r>
        <w:rPr>
          <w:b/>
          <w:sz w:val="26"/>
          <w:szCs w:val="26"/>
        </w:rPr>
        <w:t xml:space="preserve"> </w:t>
      </w:r>
      <w:r>
        <w:rPr>
          <w:w w:val="99"/>
          <w:sz w:val="26"/>
          <w:szCs w:val="26"/>
        </w:rPr>
        <w:t>tăng</w:t>
      </w:r>
      <w:r>
        <w:rPr>
          <w:sz w:val="26"/>
          <w:szCs w:val="26"/>
        </w:rPr>
        <w:t xml:space="preserve"> </w:t>
      </w:r>
      <w:r>
        <w:rPr>
          <w:w w:val="99"/>
          <w:sz w:val="26"/>
          <w:szCs w:val="26"/>
        </w:rPr>
        <w:t>thông</w:t>
      </w:r>
      <w:r>
        <w:rPr>
          <w:sz w:val="26"/>
          <w:szCs w:val="26"/>
        </w:rPr>
        <w:t xml:space="preserve"> </w:t>
      </w:r>
      <w:r>
        <w:rPr>
          <w:w w:val="99"/>
          <w:sz w:val="26"/>
          <w:szCs w:val="26"/>
        </w:rPr>
        <w:t>khí</w:t>
      </w:r>
      <w:r>
        <w:rPr>
          <w:sz w:val="26"/>
          <w:szCs w:val="26"/>
        </w:rPr>
        <w:t xml:space="preserve"> </w:t>
      </w:r>
      <w:r>
        <w:rPr>
          <w:w w:val="99"/>
          <w:sz w:val="26"/>
          <w:szCs w:val="26"/>
        </w:rPr>
        <w:t>khi</w:t>
      </w:r>
      <w:r>
        <w:rPr>
          <w:sz w:val="26"/>
          <w:szCs w:val="26"/>
        </w:rPr>
        <w:t xml:space="preserve"> </w:t>
      </w:r>
      <w:r>
        <w:rPr>
          <w:w w:val="99"/>
          <w:sz w:val="26"/>
          <w:szCs w:val="26"/>
        </w:rPr>
        <w:t>cười</w:t>
      </w:r>
      <w:r>
        <w:rPr>
          <w:sz w:val="26"/>
          <w:szCs w:val="26"/>
        </w:rPr>
        <w:t xml:space="preserve"> </w:t>
      </w:r>
      <w:r>
        <w:rPr>
          <w:w w:val="99"/>
          <w:sz w:val="26"/>
          <w:szCs w:val="26"/>
        </w:rPr>
        <w:t>to,</w:t>
      </w:r>
      <w:r>
        <w:rPr>
          <w:sz w:val="26"/>
          <w:szCs w:val="26"/>
        </w:rPr>
        <w:t xml:space="preserve"> </w:t>
      </w:r>
      <w:r>
        <w:rPr>
          <w:w w:val="99"/>
          <w:sz w:val="26"/>
          <w:szCs w:val="26"/>
        </w:rPr>
        <w:t>khóc,</w:t>
      </w:r>
      <w:r>
        <w:rPr>
          <w:sz w:val="26"/>
          <w:szCs w:val="26"/>
        </w:rPr>
        <w:t xml:space="preserve"> </w:t>
      </w:r>
      <w:r>
        <w:rPr>
          <w:w w:val="99"/>
          <w:sz w:val="26"/>
          <w:szCs w:val="26"/>
        </w:rPr>
        <w:t>giận</w:t>
      </w:r>
      <w:r>
        <w:rPr>
          <w:sz w:val="26"/>
          <w:szCs w:val="26"/>
        </w:rPr>
        <w:t xml:space="preserve"> </w:t>
      </w:r>
      <w:r>
        <w:rPr>
          <w:w w:val="99"/>
          <w:sz w:val="26"/>
          <w:szCs w:val="26"/>
        </w:rPr>
        <w:t>dữ</w:t>
      </w:r>
      <w:r>
        <w:rPr>
          <w:sz w:val="26"/>
          <w:szCs w:val="26"/>
        </w:rPr>
        <w:t xml:space="preserve"> </w:t>
      </w:r>
      <w:r>
        <w:rPr>
          <w:w w:val="99"/>
          <w:sz w:val="26"/>
          <w:szCs w:val="26"/>
        </w:rPr>
        <w:t>hoặc</w:t>
      </w:r>
      <w:r>
        <w:rPr>
          <w:sz w:val="26"/>
          <w:szCs w:val="26"/>
        </w:rPr>
        <w:t xml:space="preserve"> </w:t>
      </w:r>
      <w:r>
        <w:rPr>
          <w:w w:val="99"/>
          <w:sz w:val="26"/>
          <w:szCs w:val="26"/>
        </w:rPr>
        <w:t>sợ</w:t>
      </w:r>
      <w:r>
        <w:rPr>
          <w:sz w:val="26"/>
          <w:szCs w:val="26"/>
        </w:rPr>
        <w:t xml:space="preserve"> </w:t>
      </w:r>
      <w:r>
        <w:rPr>
          <w:w w:val="99"/>
          <w:sz w:val="26"/>
          <w:szCs w:val="26"/>
        </w:rPr>
        <w:t>hãi</w:t>
      </w:r>
      <w:r>
        <w:rPr>
          <w:sz w:val="26"/>
          <w:szCs w:val="26"/>
        </w:rPr>
        <w:t xml:space="preserve"> </w:t>
      </w:r>
      <w:r>
        <w:rPr>
          <w:w w:val="99"/>
          <w:sz w:val="26"/>
          <w:szCs w:val="26"/>
        </w:rPr>
        <w:t>có</w:t>
      </w:r>
      <w:r>
        <w:rPr>
          <w:sz w:val="26"/>
          <w:szCs w:val="26"/>
        </w:rPr>
        <w:t xml:space="preserve"> </w:t>
      </w:r>
      <w:r>
        <w:rPr>
          <w:w w:val="99"/>
          <w:sz w:val="26"/>
          <w:szCs w:val="26"/>
        </w:rPr>
        <w:t>thể khởi</w:t>
      </w:r>
      <w:r>
        <w:rPr>
          <w:sz w:val="26"/>
          <w:szCs w:val="26"/>
        </w:rPr>
        <w:t xml:space="preserve"> </w:t>
      </w:r>
      <w:r>
        <w:rPr>
          <w:w w:val="99"/>
          <w:sz w:val="26"/>
          <w:szCs w:val="26"/>
        </w:rPr>
        <w:t>phát</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hen</w:t>
      </w:r>
      <w:r>
        <w:rPr>
          <w:sz w:val="26"/>
          <w:szCs w:val="26"/>
        </w:rPr>
        <w:t xml:space="preserve"> </w:t>
      </w:r>
      <w:r>
        <w:rPr>
          <w:w w:val="99"/>
          <w:sz w:val="26"/>
          <w:szCs w:val="26"/>
        </w:rPr>
        <w:t>nếu</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không</w:t>
      </w:r>
      <w:r>
        <w:rPr>
          <w:sz w:val="26"/>
          <w:szCs w:val="26"/>
        </w:rPr>
        <w:t xml:space="preserve"> </w:t>
      </w:r>
      <w:r>
        <w:rPr>
          <w:w w:val="99"/>
          <w:sz w:val="26"/>
          <w:szCs w:val="26"/>
        </w:rPr>
        <w:t>dùng</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Trong trường</w:t>
      </w:r>
      <w:r>
        <w:rPr>
          <w:sz w:val="26"/>
          <w:szCs w:val="26"/>
        </w:rPr>
        <w:t xml:space="preserve"> </w:t>
      </w:r>
      <w:r>
        <w:rPr>
          <w:w w:val="99"/>
          <w:sz w:val="26"/>
          <w:szCs w:val="26"/>
        </w:rPr>
        <w:t>hợp</w:t>
      </w:r>
      <w:r>
        <w:rPr>
          <w:sz w:val="26"/>
          <w:szCs w:val="26"/>
        </w:rPr>
        <w:t xml:space="preserve"> </w:t>
      </w:r>
      <w:r>
        <w:rPr>
          <w:w w:val="99"/>
          <w:sz w:val="26"/>
          <w:szCs w:val="26"/>
        </w:rPr>
        <w:t>đó,</w:t>
      </w:r>
      <w:r>
        <w:rPr>
          <w:sz w:val="26"/>
          <w:szCs w:val="26"/>
        </w:rPr>
        <w:t xml:space="preserve"> </w:t>
      </w:r>
      <w:r>
        <w:rPr>
          <w:w w:val="99"/>
          <w:sz w:val="26"/>
          <w:szCs w:val="26"/>
        </w:rPr>
        <w:t>khuyến</w:t>
      </w:r>
      <w:r>
        <w:rPr>
          <w:sz w:val="26"/>
          <w:szCs w:val="26"/>
        </w:rPr>
        <w:t xml:space="preserve"> </w:t>
      </w:r>
      <w:r>
        <w:rPr>
          <w:w w:val="99"/>
          <w:sz w:val="26"/>
          <w:szCs w:val="26"/>
        </w:rPr>
        <w:t>khích</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có</w:t>
      </w:r>
      <w:r>
        <w:rPr>
          <w:sz w:val="26"/>
          <w:szCs w:val="26"/>
        </w:rPr>
        <w:t xml:space="preserve"> </w:t>
      </w:r>
      <w:r>
        <w:rPr>
          <w:w w:val="99"/>
          <w:sz w:val="26"/>
          <w:szCs w:val="26"/>
        </w:rPr>
        <w:t>chiến</w:t>
      </w:r>
      <w:r>
        <w:rPr>
          <w:sz w:val="26"/>
          <w:szCs w:val="26"/>
        </w:rPr>
        <w:t xml:space="preserve"> </w:t>
      </w:r>
      <w:r>
        <w:rPr>
          <w:w w:val="99"/>
          <w:sz w:val="26"/>
          <w:szCs w:val="26"/>
        </w:rPr>
        <w:t>lược</w:t>
      </w:r>
      <w:r>
        <w:rPr>
          <w:sz w:val="26"/>
          <w:szCs w:val="26"/>
        </w:rPr>
        <w:t xml:space="preserve"> </w:t>
      </w:r>
      <w:r>
        <w:rPr>
          <w:w w:val="99"/>
          <w:sz w:val="26"/>
          <w:szCs w:val="26"/>
        </w:rPr>
        <w:t>đối</w:t>
      </w:r>
      <w:r>
        <w:rPr>
          <w:sz w:val="26"/>
          <w:szCs w:val="26"/>
        </w:rPr>
        <w:t xml:space="preserve"> </w:t>
      </w:r>
      <w:r>
        <w:rPr>
          <w:w w:val="99"/>
          <w:sz w:val="26"/>
          <w:szCs w:val="26"/>
        </w:rPr>
        <w:t>phó</w:t>
      </w:r>
      <w:r>
        <w:rPr>
          <w:sz w:val="26"/>
          <w:szCs w:val="26"/>
        </w:rPr>
        <w:t xml:space="preserve"> </w:t>
      </w:r>
      <w:r>
        <w:rPr>
          <w:w w:val="99"/>
          <w:sz w:val="26"/>
          <w:szCs w:val="26"/>
        </w:rPr>
        <w:t>với</w:t>
      </w:r>
      <w:r>
        <w:rPr>
          <w:sz w:val="26"/>
          <w:szCs w:val="26"/>
        </w:rPr>
        <w:t xml:space="preserve"> </w:t>
      </w:r>
      <w:r>
        <w:rPr>
          <w:w w:val="99"/>
          <w:sz w:val="26"/>
          <w:szCs w:val="26"/>
        </w:rPr>
        <w:t>cảm</w:t>
      </w:r>
      <w:r>
        <w:rPr>
          <w:sz w:val="26"/>
          <w:szCs w:val="26"/>
        </w:rPr>
        <w:t xml:space="preserve"> </w:t>
      </w:r>
      <w:r>
        <w:rPr>
          <w:w w:val="99"/>
          <w:sz w:val="26"/>
          <w:szCs w:val="26"/>
        </w:rPr>
        <w:t>xúc</w:t>
      </w:r>
      <w:r>
        <w:rPr>
          <w:sz w:val="26"/>
          <w:szCs w:val="26"/>
        </w:rPr>
        <w:t xml:space="preserve"> </w:t>
      </w:r>
      <w:r>
        <w:rPr>
          <w:w w:val="99"/>
          <w:sz w:val="26"/>
          <w:szCs w:val="26"/>
        </w:rPr>
        <w:t>như</w:t>
      </w:r>
      <w:r>
        <w:rPr>
          <w:sz w:val="26"/>
          <w:szCs w:val="26"/>
        </w:rPr>
        <w:t xml:space="preserve"> </w:t>
      </w:r>
      <w:r>
        <w:rPr>
          <w:w w:val="99"/>
          <w:sz w:val="26"/>
          <w:szCs w:val="26"/>
        </w:rPr>
        <w:t xml:space="preserve">tập </w:t>
      </w:r>
      <w:proofErr w:type="gramStart"/>
      <w:r>
        <w:rPr>
          <w:w w:val="99"/>
          <w:sz w:val="26"/>
          <w:szCs w:val="26"/>
        </w:rPr>
        <w:t>thư</w:t>
      </w:r>
      <w:proofErr w:type="gramEnd"/>
      <w:r>
        <w:rPr>
          <w:sz w:val="26"/>
          <w:szCs w:val="26"/>
        </w:rPr>
        <w:t xml:space="preserve"> </w:t>
      </w:r>
      <w:r>
        <w:rPr>
          <w:w w:val="99"/>
          <w:sz w:val="26"/>
          <w:szCs w:val="26"/>
        </w:rPr>
        <w:t>giãn</w:t>
      </w:r>
      <w:r>
        <w:rPr>
          <w:sz w:val="26"/>
          <w:szCs w:val="26"/>
        </w:rPr>
        <w:t xml:space="preserve"> </w:t>
      </w:r>
      <w:r>
        <w:rPr>
          <w:w w:val="99"/>
          <w:sz w:val="26"/>
          <w:szCs w:val="26"/>
        </w:rPr>
        <w:t>hoặc</w:t>
      </w:r>
      <w:r>
        <w:rPr>
          <w:sz w:val="26"/>
          <w:szCs w:val="26"/>
        </w:rPr>
        <w:t xml:space="preserve"> </w:t>
      </w:r>
      <w:r>
        <w:rPr>
          <w:w w:val="99"/>
          <w:sz w:val="26"/>
          <w:szCs w:val="26"/>
        </w:rPr>
        <w:t>hít</w:t>
      </w:r>
      <w:r>
        <w:rPr>
          <w:sz w:val="26"/>
          <w:szCs w:val="26"/>
        </w:rPr>
        <w:t xml:space="preserve"> </w:t>
      </w:r>
      <w:r>
        <w:rPr>
          <w:w w:val="99"/>
          <w:sz w:val="26"/>
          <w:szCs w:val="26"/>
        </w:rPr>
        <w:t>thở</w:t>
      </w:r>
      <w:r>
        <w:rPr>
          <w:sz w:val="26"/>
          <w:szCs w:val="26"/>
        </w:rPr>
        <w:t xml:space="preserve"> </w:t>
      </w:r>
      <w:r>
        <w:rPr>
          <w:w w:val="99"/>
          <w:sz w:val="26"/>
          <w:szCs w:val="26"/>
        </w:rPr>
        <w:t>phù</w:t>
      </w:r>
      <w:r>
        <w:rPr>
          <w:sz w:val="26"/>
          <w:szCs w:val="26"/>
        </w:rPr>
        <w:t xml:space="preserve"> </w:t>
      </w:r>
      <w:r>
        <w:rPr>
          <w:w w:val="99"/>
          <w:sz w:val="26"/>
          <w:szCs w:val="26"/>
        </w:rPr>
        <w:t>hợp.</w:t>
      </w:r>
    </w:p>
    <w:p w:rsidR="009E612E" w:rsidRDefault="009E612E">
      <w:pPr>
        <w:spacing w:before="1" w:line="120" w:lineRule="exact"/>
        <w:rPr>
          <w:sz w:val="12"/>
          <w:szCs w:val="12"/>
        </w:rPr>
      </w:pPr>
    </w:p>
    <w:p w:rsidR="009E612E" w:rsidRDefault="00971C29">
      <w:pPr>
        <w:ind w:left="102" w:right="75"/>
        <w:jc w:val="both"/>
        <w:rPr>
          <w:sz w:val="26"/>
          <w:szCs w:val="26"/>
        </w:rPr>
      </w:pPr>
      <w:r>
        <w:rPr>
          <w:rFonts w:ascii="Liberation Serif" w:eastAsia="Liberation Serif" w:hAnsi="Liberation Serif" w:cs="Liberation Serif"/>
          <w:b/>
          <w:w w:val="99"/>
          <w:sz w:val="26"/>
          <w:szCs w:val="26"/>
        </w:rPr>
        <w:t>Tránh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yếu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tố</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kích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phát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cơn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khác:</w:t>
      </w:r>
      <w:r>
        <w:rPr>
          <w:rFonts w:ascii="Liberation Serif" w:eastAsia="Liberation Serif" w:hAnsi="Liberation Serif" w:cs="Liberation Serif"/>
          <w:b/>
          <w:sz w:val="26"/>
          <w:szCs w:val="26"/>
        </w:rPr>
        <w:t xml:space="preserve"> </w:t>
      </w:r>
      <w:r>
        <w:rPr>
          <w:w w:val="99"/>
          <w:sz w:val="26"/>
          <w:szCs w:val="26"/>
        </w:rPr>
        <w:t>cung</w:t>
      </w:r>
      <w:r>
        <w:rPr>
          <w:sz w:val="26"/>
          <w:szCs w:val="26"/>
        </w:rPr>
        <w:t xml:space="preserve"> </w:t>
      </w:r>
      <w:r>
        <w:rPr>
          <w:w w:val="99"/>
          <w:sz w:val="26"/>
          <w:szCs w:val="26"/>
        </w:rPr>
        <w:t>cấp</w:t>
      </w:r>
      <w:r>
        <w:rPr>
          <w:sz w:val="26"/>
          <w:szCs w:val="26"/>
        </w:rPr>
        <w:t xml:space="preserve"> </w:t>
      </w:r>
      <w:r>
        <w:rPr>
          <w:w w:val="99"/>
          <w:sz w:val="26"/>
          <w:szCs w:val="26"/>
        </w:rPr>
        <w:t>cho</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tờ</w:t>
      </w:r>
      <w:r>
        <w:rPr>
          <w:sz w:val="26"/>
          <w:szCs w:val="26"/>
        </w:rPr>
        <w:t xml:space="preserve"> </w:t>
      </w:r>
      <w:r>
        <w:rPr>
          <w:w w:val="99"/>
          <w:sz w:val="26"/>
          <w:szCs w:val="26"/>
        </w:rPr>
        <w:t>rơi</w:t>
      </w:r>
      <w:r>
        <w:rPr>
          <w:sz w:val="26"/>
          <w:szCs w:val="26"/>
        </w:rPr>
        <w:t xml:space="preserve"> </w:t>
      </w:r>
      <w:r>
        <w:rPr>
          <w:w w:val="99"/>
          <w:sz w:val="26"/>
          <w:szCs w:val="26"/>
        </w:rPr>
        <w:t>liệt</w:t>
      </w:r>
      <w:r>
        <w:rPr>
          <w:sz w:val="26"/>
          <w:szCs w:val="26"/>
        </w:rPr>
        <w:t xml:space="preserve"> </w:t>
      </w:r>
      <w:r>
        <w:rPr>
          <w:w w:val="99"/>
          <w:sz w:val="26"/>
          <w:szCs w:val="26"/>
        </w:rPr>
        <w:t>kê</w:t>
      </w:r>
      <w:r>
        <w:rPr>
          <w:sz w:val="26"/>
          <w:szCs w:val="26"/>
        </w:rPr>
        <w:t xml:space="preserve"> </w:t>
      </w:r>
      <w:r>
        <w:rPr>
          <w:w w:val="99"/>
          <w:sz w:val="26"/>
          <w:szCs w:val="26"/>
        </w:rPr>
        <w:t>các yếu</w:t>
      </w:r>
      <w:r>
        <w:rPr>
          <w:sz w:val="26"/>
          <w:szCs w:val="26"/>
        </w:rPr>
        <w:t xml:space="preserve"> </w:t>
      </w:r>
      <w:r>
        <w:rPr>
          <w:w w:val="99"/>
          <w:sz w:val="26"/>
          <w:szCs w:val="26"/>
        </w:rPr>
        <w:t>tố</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kích</w:t>
      </w:r>
      <w:r>
        <w:rPr>
          <w:sz w:val="26"/>
          <w:szCs w:val="26"/>
        </w:rPr>
        <w:t xml:space="preserve"> </w:t>
      </w:r>
      <w:r>
        <w:rPr>
          <w:w w:val="99"/>
          <w:sz w:val="26"/>
          <w:szCs w:val="26"/>
        </w:rPr>
        <w:t>phát</w:t>
      </w:r>
      <w:r>
        <w:rPr>
          <w:sz w:val="26"/>
          <w:szCs w:val="26"/>
        </w:rPr>
        <w:t xml:space="preserve"> </w:t>
      </w:r>
      <w:r>
        <w:rPr>
          <w:w w:val="99"/>
          <w:sz w:val="26"/>
          <w:szCs w:val="26"/>
        </w:rPr>
        <w:t>cơn</w:t>
      </w:r>
      <w:r>
        <w:rPr>
          <w:sz w:val="26"/>
          <w:szCs w:val="26"/>
        </w:rPr>
        <w:t xml:space="preserve"> </w:t>
      </w:r>
      <w:r>
        <w:rPr>
          <w:w w:val="99"/>
          <w:sz w:val="26"/>
          <w:szCs w:val="26"/>
        </w:rPr>
        <w:t>hen</w:t>
      </w:r>
      <w:r>
        <w:rPr>
          <w:sz w:val="26"/>
          <w:szCs w:val="26"/>
        </w:rPr>
        <w:t xml:space="preserve"> </w:t>
      </w:r>
      <w:r>
        <w:rPr>
          <w:w w:val="99"/>
          <w:sz w:val="26"/>
          <w:szCs w:val="26"/>
        </w:rPr>
        <w:t>để</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nhận</w:t>
      </w:r>
      <w:r>
        <w:rPr>
          <w:sz w:val="26"/>
          <w:szCs w:val="26"/>
        </w:rPr>
        <w:t xml:space="preserve"> </w:t>
      </w:r>
      <w:r>
        <w:rPr>
          <w:w w:val="99"/>
          <w:sz w:val="26"/>
          <w:szCs w:val="26"/>
        </w:rPr>
        <w:t>biết</w:t>
      </w:r>
      <w:r>
        <w:rPr>
          <w:sz w:val="26"/>
          <w:szCs w:val="26"/>
        </w:rPr>
        <w:t xml:space="preserve"> </w:t>
      </w:r>
      <w:r>
        <w:rPr>
          <w:w w:val="99"/>
          <w:sz w:val="26"/>
          <w:szCs w:val="26"/>
        </w:rPr>
        <w:t>và</w:t>
      </w:r>
      <w:r>
        <w:rPr>
          <w:sz w:val="26"/>
          <w:szCs w:val="26"/>
        </w:rPr>
        <w:t xml:space="preserve"> </w:t>
      </w:r>
      <w:r>
        <w:rPr>
          <w:w w:val="99"/>
          <w:sz w:val="26"/>
          <w:szCs w:val="26"/>
        </w:rPr>
        <w:t>tránh</w:t>
      </w:r>
      <w:r>
        <w:rPr>
          <w:sz w:val="26"/>
          <w:szCs w:val="26"/>
        </w:rPr>
        <w:t xml:space="preserve"> </w:t>
      </w:r>
      <w:r>
        <w:rPr>
          <w:w w:val="99"/>
          <w:sz w:val="26"/>
          <w:szCs w:val="26"/>
        </w:rPr>
        <w:t>tiếp</w:t>
      </w:r>
      <w:r>
        <w:rPr>
          <w:sz w:val="26"/>
          <w:szCs w:val="26"/>
        </w:rPr>
        <w:t xml:space="preserve"> </w:t>
      </w:r>
      <w:r>
        <w:rPr>
          <w:w w:val="99"/>
          <w:sz w:val="26"/>
          <w:szCs w:val="26"/>
        </w:rPr>
        <w:t>xúc</w:t>
      </w:r>
      <w:r>
        <w:rPr>
          <w:sz w:val="26"/>
          <w:szCs w:val="26"/>
        </w:rPr>
        <w:t xml:space="preserve"> </w:t>
      </w:r>
      <w:r>
        <w:rPr>
          <w:w w:val="99"/>
          <w:sz w:val="26"/>
          <w:szCs w:val="26"/>
        </w:rPr>
        <w:t>nếu</w:t>
      </w:r>
      <w:r>
        <w:rPr>
          <w:sz w:val="26"/>
          <w:szCs w:val="26"/>
        </w:rPr>
        <w:t xml:space="preserve"> </w:t>
      </w:r>
      <w:r>
        <w:rPr>
          <w:w w:val="99"/>
          <w:sz w:val="26"/>
          <w:szCs w:val="26"/>
        </w:rPr>
        <w:t>được.</w:t>
      </w:r>
    </w:p>
    <w:p w:rsidR="009E612E" w:rsidRDefault="009E612E">
      <w:pPr>
        <w:spacing w:before="8" w:line="100" w:lineRule="exact"/>
        <w:rPr>
          <w:sz w:val="11"/>
          <w:szCs w:val="11"/>
        </w:rPr>
      </w:pPr>
    </w:p>
    <w:p w:rsidR="009E612E" w:rsidRDefault="00971C29">
      <w:pPr>
        <w:ind w:left="102" w:right="2507"/>
        <w:jc w:val="both"/>
        <w:rPr>
          <w:sz w:val="26"/>
          <w:szCs w:val="26"/>
        </w:rPr>
        <w:sectPr w:rsidR="009E612E">
          <w:pgSz w:w="11920" w:h="16840"/>
          <w:pgMar w:top="1000" w:right="1300" w:bottom="280" w:left="1600" w:header="0" w:footer="711" w:gutter="0"/>
          <w:cols w:space="720"/>
        </w:sectPr>
      </w:pPr>
      <w:r>
        <w:rPr>
          <w:rFonts w:ascii="Liberation Serif" w:eastAsia="Liberation Serif" w:hAnsi="Liberation Serif" w:cs="Liberation Serif"/>
          <w:b/>
          <w:w w:val="99"/>
          <w:sz w:val="26"/>
          <w:szCs w:val="26"/>
        </w:rPr>
        <w:t>Tiêm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phòng</w:t>
      </w:r>
      <w:r>
        <w:rPr>
          <w:rFonts w:ascii="Liberation Serif" w:eastAsia="Liberation Serif" w:hAnsi="Liberation Serif" w:cs="Liberation Serif"/>
          <w:b/>
          <w:sz w:val="26"/>
          <w:szCs w:val="26"/>
        </w:rPr>
        <w:t xml:space="preserve"> </w:t>
      </w:r>
      <w:proofErr w:type="gramStart"/>
      <w:r>
        <w:rPr>
          <w:rFonts w:ascii="Liberation Serif" w:eastAsia="Liberation Serif" w:hAnsi="Liberation Serif" w:cs="Liberation Serif"/>
          <w:b/>
          <w:w w:val="99"/>
          <w:sz w:val="26"/>
          <w:szCs w:val="26"/>
        </w:rPr>
        <w:t>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m</w:t>
      </w:r>
      <w:proofErr w:type="gramEnd"/>
      <w:r>
        <w:rPr>
          <w:rFonts w:ascii="Liberation Serif" w:eastAsia="Liberation Serif" w:hAnsi="Liberation Serif" w:cs="Liberation Serif"/>
          <w:b/>
          <w:w w:val="99"/>
          <w:sz w:val="26"/>
          <w:szCs w:val="26"/>
        </w:rPr>
        <w:t>:</w:t>
      </w:r>
      <w:r>
        <w:rPr>
          <w:rFonts w:ascii="Liberation Serif" w:eastAsia="Liberation Serif" w:hAnsi="Liberation Serif" w:cs="Liberation Serif"/>
          <w:b/>
          <w:sz w:val="26"/>
          <w:szCs w:val="26"/>
        </w:rPr>
        <w:t xml:space="preserve"> </w:t>
      </w:r>
      <w:r>
        <w:rPr>
          <w:w w:val="99"/>
          <w:sz w:val="26"/>
          <w:szCs w:val="26"/>
        </w:rPr>
        <w:t>mỗi</w:t>
      </w:r>
      <w:r>
        <w:rPr>
          <w:sz w:val="26"/>
          <w:szCs w:val="26"/>
        </w:rPr>
        <w:t xml:space="preserve"> </w:t>
      </w:r>
      <w:r>
        <w:rPr>
          <w:w w:val="99"/>
          <w:sz w:val="26"/>
          <w:szCs w:val="26"/>
        </w:rPr>
        <w:t>năm</w:t>
      </w:r>
      <w:r>
        <w:rPr>
          <w:sz w:val="26"/>
          <w:szCs w:val="26"/>
        </w:rPr>
        <w:t xml:space="preserve"> </w:t>
      </w:r>
      <w:r>
        <w:rPr>
          <w:w w:val="99"/>
          <w:sz w:val="26"/>
          <w:szCs w:val="26"/>
        </w:rPr>
        <w:t>một</w:t>
      </w:r>
      <w:r>
        <w:rPr>
          <w:sz w:val="26"/>
          <w:szCs w:val="26"/>
        </w:rPr>
        <w:t xml:space="preserve"> </w:t>
      </w:r>
      <w:r>
        <w:rPr>
          <w:w w:val="99"/>
          <w:sz w:val="26"/>
          <w:szCs w:val="26"/>
        </w:rPr>
        <w:t>lần</w:t>
      </w:r>
      <w:r>
        <w:rPr>
          <w:sz w:val="26"/>
          <w:szCs w:val="26"/>
        </w:rPr>
        <w:t xml:space="preserve"> </w:t>
      </w:r>
      <w:r>
        <w:rPr>
          <w:w w:val="99"/>
          <w:sz w:val="26"/>
          <w:szCs w:val="26"/>
        </w:rPr>
        <w:t>nhằm</w:t>
      </w:r>
      <w:r>
        <w:rPr>
          <w:sz w:val="26"/>
          <w:szCs w:val="26"/>
        </w:rPr>
        <w:t xml:space="preserve"> </w:t>
      </w:r>
      <w:r>
        <w:rPr>
          <w:w w:val="99"/>
          <w:sz w:val="26"/>
          <w:szCs w:val="26"/>
        </w:rPr>
        <w:t>giảm</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hen.</w:t>
      </w:r>
    </w:p>
    <w:p w:rsidR="009E612E" w:rsidRDefault="00971C29">
      <w:pPr>
        <w:spacing w:before="59"/>
        <w:ind w:left="102" w:right="6451"/>
        <w:jc w:val="both"/>
        <w:rPr>
          <w:sz w:val="26"/>
          <w:szCs w:val="26"/>
        </w:rPr>
      </w:pPr>
      <w:r>
        <w:rPr>
          <w:w w:val="99"/>
          <w:sz w:val="26"/>
          <w:szCs w:val="26"/>
        </w:rPr>
        <w:lastRenderedPageBreak/>
        <w:t>3.2.5.</w:t>
      </w:r>
      <w:r>
        <w:rPr>
          <w:sz w:val="26"/>
          <w:szCs w:val="26"/>
        </w:rPr>
        <w:t xml:space="preserve"> </w:t>
      </w:r>
      <w:r>
        <w:rPr>
          <w:w w:val="99"/>
          <w:sz w:val="26"/>
          <w:szCs w:val="26"/>
        </w:rPr>
        <w:t>Các</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khác</w:t>
      </w:r>
    </w:p>
    <w:p w:rsidR="009E612E" w:rsidRDefault="009E612E">
      <w:pPr>
        <w:spacing w:before="9" w:line="100" w:lineRule="exact"/>
        <w:rPr>
          <w:sz w:val="11"/>
          <w:szCs w:val="11"/>
        </w:rPr>
      </w:pPr>
    </w:p>
    <w:p w:rsidR="009E612E" w:rsidRDefault="00971C29">
      <w:pPr>
        <w:ind w:left="102" w:right="5360"/>
        <w:jc w:val="both"/>
        <w:rPr>
          <w:sz w:val="26"/>
          <w:szCs w:val="26"/>
        </w:rPr>
      </w:pPr>
      <w:r>
        <w:rPr>
          <w:i/>
          <w:w w:val="99"/>
          <w:sz w:val="26"/>
          <w:szCs w:val="26"/>
        </w:rPr>
        <w:t>a.</w:t>
      </w:r>
      <w:r>
        <w:rPr>
          <w:i/>
          <w:sz w:val="26"/>
          <w:szCs w:val="26"/>
        </w:rPr>
        <w:t xml:space="preserve">    </w:t>
      </w:r>
      <w:r>
        <w:rPr>
          <w:i/>
          <w:w w:val="99"/>
          <w:sz w:val="26"/>
          <w:szCs w:val="26"/>
        </w:rPr>
        <w:t>Liệu</w:t>
      </w:r>
      <w:r>
        <w:rPr>
          <w:i/>
          <w:sz w:val="26"/>
          <w:szCs w:val="26"/>
        </w:rPr>
        <w:t xml:space="preserve"> </w:t>
      </w:r>
      <w:r>
        <w:rPr>
          <w:i/>
          <w:w w:val="99"/>
          <w:sz w:val="26"/>
          <w:szCs w:val="26"/>
        </w:rPr>
        <w:t>pháp</w:t>
      </w:r>
      <w:r>
        <w:rPr>
          <w:i/>
          <w:sz w:val="26"/>
          <w:szCs w:val="26"/>
        </w:rPr>
        <w:t xml:space="preserve"> </w:t>
      </w:r>
      <w:r>
        <w:rPr>
          <w:i/>
          <w:w w:val="99"/>
          <w:sz w:val="26"/>
          <w:szCs w:val="26"/>
        </w:rPr>
        <w:t>miễn</w:t>
      </w:r>
      <w:r>
        <w:rPr>
          <w:i/>
          <w:sz w:val="26"/>
          <w:szCs w:val="26"/>
        </w:rPr>
        <w:t xml:space="preserve"> </w:t>
      </w:r>
      <w:r>
        <w:rPr>
          <w:i/>
          <w:w w:val="99"/>
          <w:sz w:val="26"/>
          <w:szCs w:val="26"/>
        </w:rPr>
        <w:t>dịch</w:t>
      </w:r>
      <w:r>
        <w:rPr>
          <w:i/>
          <w:sz w:val="26"/>
          <w:szCs w:val="26"/>
        </w:rPr>
        <w:t xml:space="preserve"> </w:t>
      </w:r>
      <w:r>
        <w:rPr>
          <w:i/>
          <w:w w:val="99"/>
          <w:sz w:val="26"/>
          <w:szCs w:val="26"/>
        </w:rPr>
        <w:t>đặc</w:t>
      </w:r>
      <w:r>
        <w:rPr>
          <w:i/>
          <w:sz w:val="26"/>
          <w:szCs w:val="26"/>
        </w:rPr>
        <w:t xml:space="preserve"> </w:t>
      </w:r>
      <w:r>
        <w:rPr>
          <w:i/>
          <w:w w:val="99"/>
          <w:sz w:val="26"/>
          <w:szCs w:val="26"/>
        </w:rPr>
        <w:t>hiệu</w:t>
      </w:r>
    </w:p>
    <w:p w:rsidR="009E612E" w:rsidRDefault="009E612E">
      <w:pPr>
        <w:spacing w:before="1" w:line="120" w:lineRule="exact"/>
        <w:rPr>
          <w:sz w:val="12"/>
          <w:szCs w:val="12"/>
        </w:rPr>
      </w:pPr>
    </w:p>
    <w:p w:rsidR="009E612E" w:rsidRDefault="00971C29">
      <w:pPr>
        <w:ind w:left="102" w:right="71"/>
        <w:jc w:val="both"/>
        <w:rPr>
          <w:sz w:val="26"/>
          <w:szCs w:val="26"/>
        </w:rPr>
      </w:pPr>
      <w:proofErr w:type="gramStart"/>
      <w:r>
        <w:rPr>
          <w:w w:val="99"/>
          <w:sz w:val="26"/>
          <w:szCs w:val="26"/>
        </w:rPr>
        <w:t>Liệu</w:t>
      </w:r>
      <w:r>
        <w:rPr>
          <w:sz w:val="26"/>
          <w:szCs w:val="26"/>
        </w:rPr>
        <w:t xml:space="preserve"> </w:t>
      </w:r>
      <w:r>
        <w:rPr>
          <w:w w:val="99"/>
          <w:sz w:val="26"/>
          <w:szCs w:val="26"/>
        </w:rPr>
        <w:t>pháp</w:t>
      </w:r>
      <w:r>
        <w:rPr>
          <w:sz w:val="26"/>
          <w:szCs w:val="26"/>
        </w:rPr>
        <w:t xml:space="preserve"> </w:t>
      </w:r>
      <w:r>
        <w:rPr>
          <w:w w:val="99"/>
          <w:sz w:val="26"/>
          <w:szCs w:val="26"/>
        </w:rPr>
        <w:t>miễn</w:t>
      </w:r>
      <w:r>
        <w:rPr>
          <w:sz w:val="26"/>
          <w:szCs w:val="26"/>
        </w:rPr>
        <w:t xml:space="preserve"> </w:t>
      </w:r>
      <w:r>
        <w:rPr>
          <w:w w:val="99"/>
          <w:sz w:val="26"/>
          <w:szCs w:val="26"/>
        </w:rPr>
        <w:t>dịch</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được</w:t>
      </w:r>
      <w:r>
        <w:rPr>
          <w:sz w:val="26"/>
          <w:szCs w:val="26"/>
        </w:rPr>
        <w:t xml:space="preserve"> </w:t>
      </w:r>
      <w:r>
        <w:rPr>
          <w:w w:val="99"/>
          <w:sz w:val="26"/>
          <w:szCs w:val="26"/>
        </w:rPr>
        <w:t>lựa</w:t>
      </w:r>
      <w:r>
        <w:rPr>
          <w:sz w:val="26"/>
          <w:szCs w:val="26"/>
        </w:rPr>
        <w:t xml:space="preserve"> </w:t>
      </w:r>
      <w:r>
        <w:rPr>
          <w:w w:val="99"/>
          <w:sz w:val="26"/>
          <w:szCs w:val="26"/>
        </w:rPr>
        <w:t>chọn</w:t>
      </w:r>
      <w:r>
        <w:rPr>
          <w:sz w:val="26"/>
          <w:szCs w:val="26"/>
        </w:rPr>
        <w:t xml:space="preserve"> </w:t>
      </w:r>
      <w:r>
        <w:rPr>
          <w:w w:val="99"/>
          <w:sz w:val="26"/>
          <w:szCs w:val="26"/>
        </w:rPr>
        <w:t>khi</w:t>
      </w:r>
      <w:r>
        <w:rPr>
          <w:sz w:val="26"/>
          <w:szCs w:val="26"/>
        </w:rPr>
        <w:t xml:space="preserve"> </w:t>
      </w:r>
      <w:r>
        <w:rPr>
          <w:w w:val="99"/>
          <w:sz w:val="26"/>
          <w:szCs w:val="26"/>
        </w:rPr>
        <w:t>dị</w:t>
      </w:r>
      <w:r>
        <w:rPr>
          <w:sz w:val="26"/>
          <w:szCs w:val="26"/>
        </w:rPr>
        <w:t xml:space="preserve"> </w:t>
      </w:r>
      <w:r>
        <w:rPr>
          <w:w w:val="99"/>
          <w:sz w:val="26"/>
          <w:szCs w:val="26"/>
        </w:rPr>
        <w:t>ứng</w:t>
      </w:r>
      <w:r>
        <w:rPr>
          <w:sz w:val="26"/>
          <w:szCs w:val="26"/>
        </w:rPr>
        <w:t xml:space="preserve"> </w:t>
      </w:r>
      <w:r>
        <w:rPr>
          <w:w w:val="99"/>
          <w:sz w:val="26"/>
          <w:szCs w:val="26"/>
        </w:rPr>
        <w:t>đóng</w:t>
      </w:r>
      <w:r>
        <w:rPr>
          <w:sz w:val="26"/>
          <w:szCs w:val="26"/>
        </w:rPr>
        <w:t xml:space="preserve"> </w:t>
      </w:r>
      <w:r>
        <w:rPr>
          <w:w w:val="99"/>
          <w:sz w:val="26"/>
          <w:szCs w:val="26"/>
        </w:rPr>
        <w:t>một</w:t>
      </w:r>
      <w:r>
        <w:rPr>
          <w:sz w:val="26"/>
          <w:szCs w:val="26"/>
        </w:rPr>
        <w:t xml:space="preserve"> </w:t>
      </w:r>
      <w:r>
        <w:rPr>
          <w:w w:val="99"/>
          <w:sz w:val="26"/>
          <w:szCs w:val="26"/>
        </w:rPr>
        <w:t>vai</w:t>
      </w:r>
      <w:r>
        <w:rPr>
          <w:sz w:val="26"/>
          <w:szCs w:val="26"/>
        </w:rPr>
        <w:t xml:space="preserve"> </w:t>
      </w:r>
      <w:r>
        <w:rPr>
          <w:w w:val="99"/>
          <w:sz w:val="26"/>
          <w:szCs w:val="26"/>
        </w:rPr>
        <w:t>trò</w:t>
      </w:r>
      <w:r>
        <w:rPr>
          <w:sz w:val="26"/>
          <w:szCs w:val="26"/>
        </w:rPr>
        <w:t xml:space="preserve"> </w:t>
      </w:r>
      <w:r>
        <w:rPr>
          <w:w w:val="99"/>
          <w:sz w:val="26"/>
          <w:szCs w:val="26"/>
        </w:rPr>
        <w:t>nổi</w:t>
      </w:r>
      <w:r>
        <w:rPr>
          <w:sz w:val="26"/>
          <w:szCs w:val="26"/>
        </w:rPr>
        <w:t xml:space="preserve"> </w:t>
      </w:r>
      <w:r>
        <w:rPr>
          <w:w w:val="99"/>
          <w:sz w:val="26"/>
          <w:szCs w:val="26"/>
        </w:rPr>
        <w:t>trội</w:t>
      </w:r>
      <w:r>
        <w:rPr>
          <w:sz w:val="26"/>
          <w:szCs w:val="26"/>
        </w:rPr>
        <w:t xml:space="preserve"> </w:t>
      </w:r>
      <w:r>
        <w:rPr>
          <w:w w:val="99"/>
          <w:sz w:val="26"/>
          <w:szCs w:val="26"/>
        </w:rPr>
        <w:t>trong hen,</w:t>
      </w:r>
      <w:r>
        <w:rPr>
          <w:sz w:val="26"/>
          <w:szCs w:val="26"/>
        </w:rPr>
        <w:t xml:space="preserve"> </w:t>
      </w:r>
      <w:r>
        <w:rPr>
          <w:w w:val="99"/>
          <w:sz w:val="26"/>
          <w:szCs w:val="26"/>
        </w:rPr>
        <w:t>bao</w:t>
      </w:r>
      <w:r>
        <w:rPr>
          <w:sz w:val="26"/>
          <w:szCs w:val="26"/>
        </w:rPr>
        <w:t xml:space="preserve"> </w:t>
      </w:r>
      <w:r>
        <w:rPr>
          <w:w w:val="99"/>
          <w:sz w:val="26"/>
          <w:szCs w:val="26"/>
        </w:rPr>
        <w:t>gồm</w:t>
      </w:r>
      <w:r>
        <w:rPr>
          <w:sz w:val="26"/>
          <w:szCs w:val="26"/>
        </w:rPr>
        <w:t xml:space="preserve"> </w:t>
      </w:r>
      <w:r>
        <w:rPr>
          <w:w w:val="99"/>
          <w:sz w:val="26"/>
          <w:szCs w:val="26"/>
        </w:rPr>
        <w:t>hen</w:t>
      </w:r>
      <w:r>
        <w:rPr>
          <w:sz w:val="26"/>
          <w:szCs w:val="26"/>
        </w:rPr>
        <w:t xml:space="preserve"> </w:t>
      </w:r>
      <w:r>
        <w:rPr>
          <w:w w:val="99"/>
          <w:sz w:val="26"/>
          <w:szCs w:val="26"/>
        </w:rPr>
        <w:t>kết</w:t>
      </w:r>
      <w:r>
        <w:rPr>
          <w:sz w:val="26"/>
          <w:szCs w:val="26"/>
        </w:rPr>
        <w:t xml:space="preserve"> </w:t>
      </w:r>
      <w:r>
        <w:rPr>
          <w:w w:val="99"/>
          <w:sz w:val="26"/>
          <w:szCs w:val="26"/>
        </w:rPr>
        <w:t>hợp</w:t>
      </w:r>
      <w:r>
        <w:rPr>
          <w:sz w:val="26"/>
          <w:szCs w:val="26"/>
        </w:rPr>
        <w:t xml:space="preserve"> </w:t>
      </w:r>
      <w:r>
        <w:rPr>
          <w:w w:val="99"/>
          <w:sz w:val="26"/>
          <w:szCs w:val="26"/>
        </w:rPr>
        <w:t>với</w:t>
      </w:r>
      <w:r>
        <w:rPr>
          <w:sz w:val="26"/>
          <w:szCs w:val="26"/>
        </w:rPr>
        <w:t xml:space="preserve"> </w:t>
      </w:r>
      <w:r>
        <w:rPr>
          <w:w w:val="99"/>
          <w:sz w:val="26"/>
          <w:szCs w:val="26"/>
        </w:rPr>
        <w:t>viêm</w:t>
      </w:r>
      <w:r>
        <w:rPr>
          <w:sz w:val="26"/>
          <w:szCs w:val="26"/>
        </w:rPr>
        <w:t xml:space="preserve"> </w:t>
      </w:r>
      <w:r>
        <w:rPr>
          <w:w w:val="99"/>
          <w:sz w:val="26"/>
          <w:szCs w:val="26"/>
        </w:rPr>
        <w:t>mũi</w:t>
      </w:r>
      <w:r>
        <w:rPr>
          <w:sz w:val="26"/>
          <w:szCs w:val="26"/>
        </w:rPr>
        <w:t xml:space="preserve"> </w:t>
      </w:r>
      <w:r>
        <w:rPr>
          <w:w w:val="99"/>
          <w:sz w:val="26"/>
          <w:szCs w:val="26"/>
        </w:rPr>
        <w:t>xoang</w:t>
      </w:r>
      <w:r>
        <w:rPr>
          <w:sz w:val="26"/>
          <w:szCs w:val="26"/>
        </w:rPr>
        <w:t xml:space="preserve"> </w:t>
      </w:r>
      <w:r>
        <w:rPr>
          <w:w w:val="99"/>
          <w:sz w:val="26"/>
          <w:szCs w:val="26"/>
        </w:rPr>
        <w:t>dị</w:t>
      </w:r>
      <w:r>
        <w:rPr>
          <w:sz w:val="26"/>
          <w:szCs w:val="26"/>
        </w:rPr>
        <w:t xml:space="preserve"> </w:t>
      </w:r>
      <w:r>
        <w:rPr>
          <w:w w:val="99"/>
          <w:sz w:val="26"/>
          <w:szCs w:val="26"/>
        </w:rPr>
        <w:t>ứng.</w:t>
      </w:r>
      <w:proofErr w:type="gramEnd"/>
      <w:r>
        <w:rPr>
          <w:sz w:val="26"/>
          <w:szCs w:val="26"/>
        </w:rPr>
        <w:t xml:space="preserve"> </w:t>
      </w:r>
      <w:r>
        <w:rPr>
          <w:w w:val="99"/>
          <w:sz w:val="26"/>
          <w:szCs w:val="26"/>
        </w:rPr>
        <w:t>Hiện</w:t>
      </w:r>
      <w:r>
        <w:rPr>
          <w:sz w:val="26"/>
          <w:szCs w:val="26"/>
        </w:rPr>
        <w:t xml:space="preserve"> </w:t>
      </w:r>
      <w:r>
        <w:rPr>
          <w:w w:val="99"/>
          <w:sz w:val="26"/>
          <w:szCs w:val="26"/>
        </w:rPr>
        <w:t>có</w:t>
      </w:r>
      <w:r>
        <w:rPr>
          <w:sz w:val="26"/>
          <w:szCs w:val="26"/>
        </w:rPr>
        <w:t xml:space="preserve"> </w:t>
      </w:r>
      <w:r>
        <w:rPr>
          <w:w w:val="99"/>
          <w:sz w:val="26"/>
          <w:szCs w:val="26"/>
        </w:rPr>
        <w:t>2</w:t>
      </w:r>
      <w:r>
        <w:rPr>
          <w:sz w:val="26"/>
          <w:szCs w:val="26"/>
        </w:rPr>
        <w:t xml:space="preserve"> </w:t>
      </w:r>
      <w:r>
        <w:rPr>
          <w:w w:val="99"/>
          <w:sz w:val="26"/>
          <w:szCs w:val="26"/>
        </w:rPr>
        <w:t>phương</w:t>
      </w:r>
      <w:r>
        <w:rPr>
          <w:sz w:val="26"/>
          <w:szCs w:val="26"/>
        </w:rPr>
        <w:t xml:space="preserve"> </w:t>
      </w:r>
      <w:r>
        <w:rPr>
          <w:w w:val="99"/>
          <w:sz w:val="26"/>
          <w:szCs w:val="26"/>
        </w:rPr>
        <w:t>pháp</w:t>
      </w:r>
      <w:r>
        <w:rPr>
          <w:sz w:val="26"/>
          <w:szCs w:val="26"/>
        </w:rPr>
        <w:t xml:space="preserve"> </w:t>
      </w:r>
      <w:r>
        <w:rPr>
          <w:w w:val="99"/>
          <w:sz w:val="26"/>
          <w:szCs w:val="26"/>
        </w:rPr>
        <w:t>được sử</w:t>
      </w:r>
      <w:r>
        <w:rPr>
          <w:sz w:val="26"/>
          <w:szCs w:val="26"/>
        </w:rPr>
        <w:t xml:space="preserve"> </w:t>
      </w:r>
      <w:r>
        <w:rPr>
          <w:w w:val="99"/>
          <w:sz w:val="26"/>
          <w:szCs w:val="26"/>
        </w:rPr>
        <w:t>dụng</w:t>
      </w:r>
      <w:r>
        <w:rPr>
          <w:sz w:val="26"/>
          <w:szCs w:val="26"/>
        </w:rPr>
        <w:t xml:space="preserve"> </w:t>
      </w:r>
      <w:r>
        <w:rPr>
          <w:w w:val="99"/>
          <w:sz w:val="26"/>
          <w:szCs w:val="26"/>
        </w:rPr>
        <w:t>là</w:t>
      </w:r>
      <w:r>
        <w:rPr>
          <w:sz w:val="26"/>
          <w:szCs w:val="26"/>
        </w:rPr>
        <w:t xml:space="preserve"> </w:t>
      </w:r>
      <w:r>
        <w:rPr>
          <w:w w:val="99"/>
          <w:sz w:val="26"/>
          <w:szCs w:val="26"/>
        </w:rPr>
        <w:t>liệu</w:t>
      </w:r>
      <w:r>
        <w:rPr>
          <w:sz w:val="26"/>
          <w:szCs w:val="26"/>
        </w:rPr>
        <w:t xml:space="preserve"> </w:t>
      </w:r>
      <w:r>
        <w:rPr>
          <w:w w:val="99"/>
          <w:sz w:val="26"/>
          <w:szCs w:val="26"/>
        </w:rPr>
        <w:t>pháp</w:t>
      </w:r>
      <w:r>
        <w:rPr>
          <w:sz w:val="26"/>
          <w:szCs w:val="26"/>
        </w:rPr>
        <w:t xml:space="preserve"> </w:t>
      </w:r>
      <w:r>
        <w:rPr>
          <w:w w:val="99"/>
          <w:sz w:val="26"/>
          <w:szCs w:val="26"/>
        </w:rPr>
        <w:t>miễn</w:t>
      </w:r>
      <w:r>
        <w:rPr>
          <w:sz w:val="26"/>
          <w:szCs w:val="26"/>
        </w:rPr>
        <w:t xml:space="preserve"> </w:t>
      </w:r>
      <w:r>
        <w:rPr>
          <w:w w:val="99"/>
          <w:sz w:val="26"/>
          <w:szCs w:val="26"/>
        </w:rPr>
        <w:t>dịch</w:t>
      </w:r>
      <w:r>
        <w:rPr>
          <w:sz w:val="26"/>
          <w:szCs w:val="26"/>
        </w:rPr>
        <w:t xml:space="preserve"> </w:t>
      </w:r>
      <w:r>
        <w:rPr>
          <w:w w:val="99"/>
          <w:sz w:val="26"/>
          <w:szCs w:val="26"/>
        </w:rPr>
        <w:t>đặc</w:t>
      </w:r>
      <w:r>
        <w:rPr>
          <w:sz w:val="26"/>
          <w:szCs w:val="26"/>
        </w:rPr>
        <w:t xml:space="preserve"> </w:t>
      </w:r>
      <w:r>
        <w:rPr>
          <w:w w:val="99"/>
          <w:sz w:val="26"/>
          <w:szCs w:val="26"/>
        </w:rPr>
        <w:t>hiệu</w:t>
      </w:r>
      <w:r>
        <w:rPr>
          <w:sz w:val="26"/>
          <w:szCs w:val="26"/>
        </w:rPr>
        <w:t xml:space="preserve"> </w:t>
      </w:r>
      <w:r>
        <w:rPr>
          <w:w w:val="99"/>
          <w:sz w:val="26"/>
          <w:szCs w:val="26"/>
        </w:rPr>
        <w:t>dưới</w:t>
      </w:r>
      <w:r>
        <w:rPr>
          <w:sz w:val="26"/>
          <w:szCs w:val="26"/>
        </w:rPr>
        <w:t xml:space="preserve"> </w:t>
      </w:r>
      <w:r>
        <w:rPr>
          <w:w w:val="99"/>
          <w:sz w:val="26"/>
          <w:szCs w:val="26"/>
        </w:rPr>
        <w:t>da</w:t>
      </w:r>
      <w:r>
        <w:rPr>
          <w:sz w:val="26"/>
          <w:szCs w:val="26"/>
        </w:rPr>
        <w:t xml:space="preserve"> </w:t>
      </w:r>
      <w:r>
        <w:rPr>
          <w:w w:val="99"/>
          <w:sz w:val="26"/>
          <w:szCs w:val="26"/>
        </w:rPr>
        <w:t>(SCIT)</w:t>
      </w:r>
      <w:r>
        <w:rPr>
          <w:sz w:val="26"/>
          <w:szCs w:val="26"/>
        </w:rPr>
        <w:t xml:space="preserve"> </w:t>
      </w:r>
      <w:r>
        <w:rPr>
          <w:w w:val="99"/>
          <w:sz w:val="26"/>
          <w:szCs w:val="26"/>
        </w:rPr>
        <w:t>và</w:t>
      </w:r>
      <w:r>
        <w:rPr>
          <w:sz w:val="26"/>
          <w:szCs w:val="26"/>
        </w:rPr>
        <w:t xml:space="preserve"> </w:t>
      </w:r>
      <w:r>
        <w:rPr>
          <w:w w:val="99"/>
          <w:sz w:val="26"/>
          <w:szCs w:val="26"/>
        </w:rPr>
        <w:t>liệu</w:t>
      </w:r>
      <w:r>
        <w:rPr>
          <w:sz w:val="26"/>
          <w:szCs w:val="26"/>
        </w:rPr>
        <w:t xml:space="preserve"> </w:t>
      </w:r>
      <w:r>
        <w:rPr>
          <w:w w:val="99"/>
          <w:sz w:val="26"/>
          <w:szCs w:val="26"/>
        </w:rPr>
        <w:t>pháp</w:t>
      </w:r>
      <w:r>
        <w:rPr>
          <w:sz w:val="26"/>
          <w:szCs w:val="26"/>
        </w:rPr>
        <w:t xml:space="preserve"> </w:t>
      </w:r>
      <w:r>
        <w:rPr>
          <w:w w:val="99"/>
          <w:sz w:val="26"/>
          <w:szCs w:val="26"/>
        </w:rPr>
        <w:t>miễn</w:t>
      </w:r>
      <w:r>
        <w:rPr>
          <w:sz w:val="26"/>
          <w:szCs w:val="26"/>
        </w:rPr>
        <w:t xml:space="preserve"> </w:t>
      </w:r>
      <w:r>
        <w:rPr>
          <w:w w:val="99"/>
          <w:sz w:val="26"/>
          <w:szCs w:val="26"/>
        </w:rPr>
        <w:t>dịch</w:t>
      </w:r>
      <w:r>
        <w:rPr>
          <w:sz w:val="26"/>
          <w:szCs w:val="26"/>
        </w:rPr>
        <w:t xml:space="preserve"> </w:t>
      </w:r>
      <w:r>
        <w:rPr>
          <w:w w:val="99"/>
          <w:sz w:val="26"/>
          <w:szCs w:val="26"/>
        </w:rPr>
        <w:t>đặc hiệu</w:t>
      </w:r>
      <w:r>
        <w:rPr>
          <w:sz w:val="26"/>
          <w:szCs w:val="26"/>
        </w:rPr>
        <w:t xml:space="preserve"> </w:t>
      </w:r>
      <w:r>
        <w:rPr>
          <w:w w:val="99"/>
          <w:sz w:val="26"/>
          <w:szCs w:val="26"/>
        </w:rPr>
        <w:t>dưới</w:t>
      </w:r>
      <w:r>
        <w:rPr>
          <w:sz w:val="26"/>
          <w:szCs w:val="26"/>
        </w:rPr>
        <w:t xml:space="preserve"> </w:t>
      </w:r>
      <w:r>
        <w:rPr>
          <w:w w:val="99"/>
          <w:sz w:val="26"/>
          <w:szCs w:val="26"/>
        </w:rPr>
        <w:t>lưỡi</w:t>
      </w:r>
      <w:r>
        <w:rPr>
          <w:sz w:val="26"/>
          <w:szCs w:val="26"/>
        </w:rPr>
        <w:t xml:space="preserve"> </w:t>
      </w:r>
      <w:r>
        <w:rPr>
          <w:w w:val="99"/>
          <w:sz w:val="26"/>
          <w:szCs w:val="26"/>
        </w:rPr>
        <w:t>(SLIT).</w:t>
      </w:r>
      <w:r>
        <w:rPr>
          <w:sz w:val="26"/>
          <w:szCs w:val="26"/>
        </w:rPr>
        <w:t xml:space="preserve"> </w:t>
      </w:r>
      <w:r>
        <w:rPr>
          <w:w w:val="99"/>
          <w:sz w:val="26"/>
          <w:szCs w:val="26"/>
        </w:rPr>
        <w:t>Theo</w:t>
      </w:r>
      <w:r>
        <w:rPr>
          <w:sz w:val="26"/>
          <w:szCs w:val="26"/>
        </w:rPr>
        <w:t xml:space="preserve"> </w:t>
      </w:r>
      <w:r>
        <w:rPr>
          <w:w w:val="99"/>
          <w:sz w:val="26"/>
          <w:szCs w:val="26"/>
        </w:rPr>
        <w:t>hướng</w:t>
      </w:r>
      <w:r>
        <w:rPr>
          <w:sz w:val="26"/>
          <w:szCs w:val="26"/>
        </w:rPr>
        <w:t xml:space="preserve"> </w:t>
      </w:r>
      <w:r>
        <w:rPr>
          <w:w w:val="99"/>
          <w:sz w:val="26"/>
          <w:szCs w:val="26"/>
        </w:rPr>
        <w:t>dẫn</w:t>
      </w:r>
      <w:r>
        <w:rPr>
          <w:sz w:val="26"/>
          <w:szCs w:val="26"/>
        </w:rPr>
        <w:t xml:space="preserve"> </w:t>
      </w:r>
      <w:r>
        <w:rPr>
          <w:w w:val="99"/>
          <w:sz w:val="26"/>
          <w:szCs w:val="26"/>
        </w:rPr>
        <w:t>của</w:t>
      </w:r>
      <w:r>
        <w:rPr>
          <w:sz w:val="26"/>
          <w:szCs w:val="26"/>
        </w:rPr>
        <w:t xml:space="preserve"> </w:t>
      </w:r>
      <w:r>
        <w:rPr>
          <w:w w:val="99"/>
          <w:sz w:val="26"/>
          <w:szCs w:val="26"/>
        </w:rPr>
        <w:t>GINA,</w:t>
      </w:r>
      <w:r>
        <w:rPr>
          <w:sz w:val="26"/>
          <w:szCs w:val="26"/>
        </w:rPr>
        <w:t xml:space="preserve"> </w:t>
      </w:r>
      <w:r>
        <w:rPr>
          <w:w w:val="99"/>
          <w:sz w:val="26"/>
          <w:szCs w:val="26"/>
        </w:rPr>
        <w:t>Cân</w:t>
      </w:r>
      <w:r>
        <w:rPr>
          <w:sz w:val="26"/>
          <w:szCs w:val="26"/>
        </w:rPr>
        <w:t xml:space="preserve"> </w:t>
      </w:r>
      <w:r>
        <w:rPr>
          <w:w w:val="99"/>
          <w:sz w:val="26"/>
          <w:szCs w:val="26"/>
        </w:rPr>
        <w:t>nhắc</w:t>
      </w:r>
      <w:r>
        <w:rPr>
          <w:sz w:val="26"/>
          <w:szCs w:val="26"/>
        </w:rPr>
        <w:t xml:space="preserve"> </w:t>
      </w:r>
      <w:r>
        <w:rPr>
          <w:w w:val="99"/>
          <w:sz w:val="26"/>
          <w:szCs w:val="26"/>
        </w:rPr>
        <w:t>phối</w:t>
      </w:r>
      <w:r>
        <w:rPr>
          <w:sz w:val="26"/>
          <w:szCs w:val="26"/>
        </w:rPr>
        <w:t xml:space="preserve"> </w:t>
      </w:r>
      <w:r>
        <w:rPr>
          <w:w w:val="99"/>
          <w:sz w:val="26"/>
          <w:szCs w:val="26"/>
        </w:rPr>
        <w:t>hợp</w:t>
      </w:r>
      <w:r>
        <w:rPr>
          <w:sz w:val="26"/>
          <w:szCs w:val="26"/>
        </w:rPr>
        <w:t xml:space="preserve"> </w:t>
      </w:r>
      <w:r>
        <w:rPr>
          <w:w w:val="99"/>
          <w:sz w:val="26"/>
          <w:szCs w:val="26"/>
        </w:rPr>
        <w:t>thêm</w:t>
      </w:r>
      <w:r>
        <w:rPr>
          <w:sz w:val="26"/>
          <w:szCs w:val="26"/>
        </w:rPr>
        <w:t xml:space="preserve"> </w:t>
      </w:r>
      <w:r>
        <w:rPr>
          <w:w w:val="99"/>
          <w:sz w:val="26"/>
          <w:szCs w:val="26"/>
        </w:rPr>
        <w:t>SLIT</w:t>
      </w:r>
      <w:r>
        <w:rPr>
          <w:sz w:val="26"/>
          <w:szCs w:val="26"/>
        </w:rPr>
        <w:t xml:space="preserve"> </w:t>
      </w:r>
      <w:r>
        <w:rPr>
          <w:w w:val="99"/>
          <w:sz w:val="26"/>
          <w:szCs w:val="26"/>
        </w:rPr>
        <w:t>ở người</w:t>
      </w:r>
      <w:r>
        <w:rPr>
          <w:sz w:val="26"/>
          <w:szCs w:val="26"/>
        </w:rPr>
        <w:t xml:space="preserve"> </w:t>
      </w:r>
      <w:r>
        <w:rPr>
          <w:w w:val="99"/>
          <w:sz w:val="26"/>
          <w:szCs w:val="26"/>
        </w:rPr>
        <w:t>bệnh</w:t>
      </w:r>
      <w:r>
        <w:rPr>
          <w:sz w:val="26"/>
          <w:szCs w:val="26"/>
        </w:rPr>
        <w:t xml:space="preserve"> </w:t>
      </w:r>
      <w:r>
        <w:rPr>
          <w:w w:val="99"/>
          <w:sz w:val="26"/>
          <w:szCs w:val="26"/>
        </w:rPr>
        <w:t>hen</w:t>
      </w:r>
      <w:r>
        <w:rPr>
          <w:sz w:val="26"/>
          <w:szCs w:val="26"/>
        </w:rPr>
        <w:t xml:space="preserve"> </w:t>
      </w:r>
      <w:r>
        <w:rPr>
          <w:w w:val="99"/>
          <w:sz w:val="26"/>
          <w:szCs w:val="26"/>
        </w:rPr>
        <w:t>trưởng</w:t>
      </w:r>
      <w:r>
        <w:rPr>
          <w:sz w:val="26"/>
          <w:szCs w:val="26"/>
        </w:rPr>
        <w:t xml:space="preserve"> </w:t>
      </w:r>
      <w:r>
        <w:rPr>
          <w:w w:val="99"/>
          <w:sz w:val="26"/>
          <w:szCs w:val="26"/>
        </w:rPr>
        <w:t>thành</w:t>
      </w:r>
      <w:r>
        <w:rPr>
          <w:sz w:val="26"/>
          <w:szCs w:val="26"/>
        </w:rPr>
        <w:t xml:space="preserve"> </w:t>
      </w:r>
      <w:r>
        <w:rPr>
          <w:w w:val="99"/>
          <w:sz w:val="26"/>
          <w:szCs w:val="26"/>
        </w:rPr>
        <w:t>có</w:t>
      </w:r>
      <w:r>
        <w:rPr>
          <w:sz w:val="26"/>
          <w:szCs w:val="26"/>
        </w:rPr>
        <w:t xml:space="preserve"> </w:t>
      </w:r>
      <w:r>
        <w:rPr>
          <w:w w:val="99"/>
          <w:sz w:val="26"/>
          <w:szCs w:val="26"/>
        </w:rPr>
        <w:t>mắc</w:t>
      </w:r>
      <w:r>
        <w:rPr>
          <w:sz w:val="26"/>
          <w:szCs w:val="26"/>
        </w:rPr>
        <w:t xml:space="preserve"> </w:t>
      </w:r>
      <w:r>
        <w:rPr>
          <w:w w:val="99"/>
          <w:sz w:val="26"/>
          <w:szCs w:val="26"/>
        </w:rPr>
        <w:t>kèm</w:t>
      </w:r>
      <w:r>
        <w:rPr>
          <w:sz w:val="26"/>
          <w:szCs w:val="26"/>
        </w:rPr>
        <w:t xml:space="preserve"> </w:t>
      </w:r>
      <w:r>
        <w:rPr>
          <w:w w:val="99"/>
          <w:sz w:val="26"/>
          <w:szCs w:val="26"/>
        </w:rPr>
        <w:t>VMDU</w:t>
      </w:r>
      <w:r>
        <w:rPr>
          <w:sz w:val="26"/>
          <w:szCs w:val="26"/>
        </w:rPr>
        <w:t xml:space="preserve"> </w:t>
      </w:r>
      <w:r>
        <w:rPr>
          <w:w w:val="99"/>
          <w:sz w:val="26"/>
          <w:szCs w:val="26"/>
        </w:rPr>
        <w:t>và</w:t>
      </w:r>
      <w:r>
        <w:rPr>
          <w:sz w:val="26"/>
          <w:szCs w:val="26"/>
        </w:rPr>
        <w:t xml:space="preserve"> </w:t>
      </w:r>
      <w:r>
        <w:rPr>
          <w:w w:val="99"/>
          <w:sz w:val="26"/>
          <w:szCs w:val="26"/>
        </w:rPr>
        <w:t>mẫn</w:t>
      </w:r>
      <w:r>
        <w:rPr>
          <w:sz w:val="26"/>
          <w:szCs w:val="26"/>
        </w:rPr>
        <w:t xml:space="preserve"> </w:t>
      </w:r>
      <w:r>
        <w:rPr>
          <w:w w:val="99"/>
          <w:sz w:val="26"/>
          <w:szCs w:val="26"/>
        </w:rPr>
        <w:t>cảm</w:t>
      </w:r>
      <w:r>
        <w:rPr>
          <w:sz w:val="26"/>
          <w:szCs w:val="26"/>
        </w:rPr>
        <w:t xml:space="preserve"> </w:t>
      </w:r>
      <w:r>
        <w:rPr>
          <w:w w:val="99"/>
          <w:sz w:val="26"/>
          <w:szCs w:val="26"/>
        </w:rPr>
        <w:t>với</w:t>
      </w:r>
      <w:r>
        <w:rPr>
          <w:sz w:val="26"/>
          <w:szCs w:val="26"/>
        </w:rPr>
        <w:t xml:space="preserve"> </w:t>
      </w:r>
      <w:r>
        <w:rPr>
          <w:w w:val="99"/>
          <w:sz w:val="26"/>
          <w:szCs w:val="26"/>
        </w:rPr>
        <w:t>mạt</w:t>
      </w:r>
      <w:r>
        <w:rPr>
          <w:sz w:val="26"/>
          <w:szCs w:val="26"/>
        </w:rPr>
        <w:t xml:space="preserve"> </w:t>
      </w:r>
      <w:r>
        <w:rPr>
          <w:w w:val="99"/>
          <w:sz w:val="26"/>
          <w:szCs w:val="26"/>
        </w:rPr>
        <w:t>bọ</w:t>
      </w:r>
      <w:r>
        <w:rPr>
          <w:sz w:val="26"/>
          <w:szCs w:val="26"/>
        </w:rPr>
        <w:t xml:space="preserve"> </w:t>
      </w:r>
      <w:r>
        <w:rPr>
          <w:w w:val="99"/>
          <w:sz w:val="26"/>
          <w:szCs w:val="26"/>
        </w:rPr>
        <w:t>nhà</w:t>
      </w:r>
      <w:r>
        <w:rPr>
          <w:sz w:val="26"/>
          <w:szCs w:val="26"/>
        </w:rPr>
        <w:t xml:space="preserve"> </w:t>
      </w:r>
      <w:r>
        <w:rPr>
          <w:w w:val="99"/>
          <w:sz w:val="26"/>
          <w:szCs w:val="26"/>
        </w:rPr>
        <w:t>với triệu</w:t>
      </w:r>
      <w:r>
        <w:rPr>
          <w:sz w:val="26"/>
          <w:szCs w:val="26"/>
        </w:rPr>
        <w:t xml:space="preserve"> </w:t>
      </w:r>
      <w:r>
        <w:rPr>
          <w:w w:val="99"/>
          <w:sz w:val="26"/>
          <w:szCs w:val="26"/>
        </w:rPr>
        <w:t>chứng</w:t>
      </w:r>
      <w:r>
        <w:rPr>
          <w:sz w:val="26"/>
          <w:szCs w:val="26"/>
        </w:rPr>
        <w:t xml:space="preserve"> </w:t>
      </w:r>
      <w:r>
        <w:rPr>
          <w:w w:val="99"/>
          <w:sz w:val="26"/>
          <w:szCs w:val="26"/>
        </w:rPr>
        <w:t>hen</w:t>
      </w:r>
      <w:r>
        <w:rPr>
          <w:sz w:val="26"/>
          <w:szCs w:val="26"/>
        </w:rPr>
        <w:t xml:space="preserve"> </w:t>
      </w:r>
      <w:proofErr w:type="gramStart"/>
      <w:r>
        <w:rPr>
          <w:w w:val="99"/>
          <w:sz w:val="26"/>
          <w:szCs w:val="26"/>
        </w:rPr>
        <w:t>dai</w:t>
      </w:r>
      <w:proofErr w:type="gramEnd"/>
      <w:r>
        <w:rPr>
          <w:sz w:val="26"/>
          <w:szCs w:val="26"/>
        </w:rPr>
        <w:t xml:space="preserve"> </w:t>
      </w:r>
      <w:r>
        <w:rPr>
          <w:w w:val="99"/>
          <w:sz w:val="26"/>
          <w:szCs w:val="26"/>
        </w:rPr>
        <w:t>dẳng</w:t>
      </w:r>
      <w:r>
        <w:rPr>
          <w:sz w:val="26"/>
          <w:szCs w:val="26"/>
        </w:rPr>
        <w:t xml:space="preserve"> </w:t>
      </w:r>
      <w:r>
        <w:rPr>
          <w:w w:val="99"/>
          <w:sz w:val="26"/>
          <w:szCs w:val="26"/>
        </w:rPr>
        <w:t>bất</w:t>
      </w:r>
      <w:r>
        <w:rPr>
          <w:sz w:val="26"/>
          <w:szCs w:val="26"/>
        </w:rPr>
        <w:t xml:space="preserve"> </w:t>
      </w:r>
      <w:r>
        <w:rPr>
          <w:w w:val="99"/>
          <w:sz w:val="26"/>
          <w:szCs w:val="26"/>
        </w:rPr>
        <w:t>chấp</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với</w:t>
      </w:r>
      <w:r>
        <w:rPr>
          <w:sz w:val="26"/>
          <w:szCs w:val="26"/>
        </w:rPr>
        <w:t xml:space="preserve"> </w:t>
      </w:r>
      <w:r>
        <w:rPr>
          <w:w w:val="99"/>
          <w:sz w:val="26"/>
          <w:szCs w:val="26"/>
        </w:rPr>
        <w:t>ICS</w:t>
      </w:r>
      <w:r>
        <w:rPr>
          <w:sz w:val="26"/>
          <w:szCs w:val="26"/>
        </w:rPr>
        <w:t xml:space="preserve"> </w:t>
      </w:r>
      <w:r>
        <w:rPr>
          <w:w w:val="99"/>
          <w:sz w:val="26"/>
          <w:szCs w:val="26"/>
        </w:rPr>
        <w:t>liều</w:t>
      </w:r>
      <w:r>
        <w:rPr>
          <w:sz w:val="26"/>
          <w:szCs w:val="26"/>
        </w:rPr>
        <w:t xml:space="preserve"> </w:t>
      </w:r>
      <w:r>
        <w:rPr>
          <w:w w:val="99"/>
          <w:sz w:val="26"/>
          <w:szCs w:val="26"/>
        </w:rPr>
        <w:t>thấp-trung</w:t>
      </w:r>
      <w:r>
        <w:rPr>
          <w:sz w:val="26"/>
          <w:szCs w:val="26"/>
        </w:rPr>
        <w:t xml:space="preserve"> </w:t>
      </w:r>
      <w:r>
        <w:rPr>
          <w:w w:val="99"/>
          <w:sz w:val="26"/>
          <w:szCs w:val="26"/>
        </w:rPr>
        <w:t>bình</w:t>
      </w:r>
      <w:r>
        <w:rPr>
          <w:sz w:val="26"/>
          <w:szCs w:val="26"/>
        </w:rPr>
        <w:t xml:space="preserve"> </w:t>
      </w:r>
      <w:r>
        <w:rPr>
          <w:w w:val="99"/>
          <w:sz w:val="26"/>
          <w:szCs w:val="26"/>
        </w:rPr>
        <w:t>và FEV</w:t>
      </w:r>
      <w:r>
        <w:rPr>
          <w:position w:val="-4"/>
          <w:sz w:val="17"/>
          <w:szCs w:val="17"/>
        </w:rPr>
        <w:t>1</w:t>
      </w:r>
      <w:r>
        <w:rPr>
          <w:w w:val="99"/>
          <w:sz w:val="26"/>
          <w:szCs w:val="26"/>
        </w:rPr>
        <w:t>&gt;70%</w:t>
      </w:r>
      <w:r>
        <w:rPr>
          <w:sz w:val="26"/>
          <w:szCs w:val="26"/>
        </w:rPr>
        <w:t xml:space="preserve"> </w:t>
      </w:r>
      <w:r>
        <w:rPr>
          <w:w w:val="99"/>
          <w:sz w:val="26"/>
          <w:szCs w:val="26"/>
        </w:rPr>
        <w:t>dự</w:t>
      </w:r>
      <w:r>
        <w:rPr>
          <w:sz w:val="26"/>
          <w:szCs w:val="26"/>
        </w:rPr>
        <w:t xml:space="preserve"> </w:t>
      </w:r>
      <w:r>
        <w:rPr>
          <w:w w:val="99"/>
          <w:sz w:val="26"/>
          <w:szCs w:val="26"/>
        </w:rPr>
        <w:t>đoán.</w:t>
      </w:r>
    </w:p>
    <w:p w:rsidR="009E612E" w:rsidRDefault="009E612E">
      <w:pPr>
        <w:spacing w:before="1" w:line="100" w:lineRule="exact"/>
        <w:rPr>
          <w:sz w:val="10"/>
          <w:szCs w:val="10"/>
        </w:rPr>
      </w:pPr>
    </w:p>
    <w:p w:rsidR="009E612E" w:rsidRDefault="00971C29">
      <w:pPr>
        <w:ind w:left="102" w:right="7368"/>
        <w:jc w:val="both"/>
        <w:rPr>
          <w:sz w:val="26"/>
          <w:szCs w:val="26"/>
        </w:rPr>
      </w:pPr>
      <w:r>
        <w:rPr>
          <w:i/>
          <w:w w:val="99"/>
          <w:sz w:val="26"/>
          <w:szCs w:val="26"/>
        </w:rPr>
        <w:t>b.</w:t>
      </w:r>
      <w:r>
        <w:rPr>
          <w:i/>
          <w:sz w:val="26"/>
          <w:szCs w:val="26"/>
        </w:rPr>
        <w:t xml:space="preserve">    </w:t>
      </w:r>
      <w:r>
        <w:rPr>
          <w:i/>
          <w:w w:val="99"/>
          <w:sz w:val="26"/>
          <w:szCs w:val="26"/>
        </w:rPr>
        <w:t>Vitamin</w:t>
      </w:r>
      <w:r>
        <w:rPr>
          <w:i/>
          <w:sz w:val="26"/>
          <w:szCs w:val="26"/>
        </w:rPr>
        <w:t xml:space="preserve"> </w:t>
      </w:r>
      <w:r>
        <w:rPr>
          <w:i/>
          <w:w w:val="99"/>
          <w:sz w:val="26"/>
          <w:szCs w:val="26"/>
        </w:rPr>
        <w:t>D</w:t>
      </w:r>
    </w:p>
    <w:p w:rsidR="009E612E" w:rsidRDefault="009E612E">
      <w:pPr>
        <w:spacing w:before="9" w:line="100" w:lineRule="exact"/>
        <w:rPr>
          <w:sz w:val="11"/>
          <w:szCs w:val="11"/>
        </w:rPr>
      </w:pPr>
    </w:p>
    <w:p w:rsidR="009E612E" w:rsidRDefault="00971C29">
      <w:pPr>
        <w:ind w:left="102" w:right="78"/>
        <w:jc w:val="both"/>
        <w:rPr>
          <w:sz w:val="26"/>
          <w:szCs w:val="26"/>
        </w:rPr>
      </w:pPr>
      <w:r>
        <w:rPr>
          <w:w w:val="99"/>
          <w:sz w:val="26"/>
          <w:szCs w:val="26"/>
        </w:rPr>
        <w:t>Bổ</w:t>
      </w:r>
      <w:r>
        <w:rPr>
          <w:sz w:val="26"/>
          <w:szCs w:val="26"/>
        </w:rPr>
        <w:t xml:space="preserve"> </w:t>
      </w:r>
      <w:r>
        <w:rPr>
          <w:w w:val="99"/>
          <w:sz w:val="26"/>
          <w:szCs w:val="26"/>
        </w:rPr>
        <w:t>sung</w:t>
      </w:r>
      <w:r>
        <w:rPr>
          <w:sz w:val="26"/>
          <w:szCs w:val="26"/>
        </w:rPr>
        <w:t xml:space="preserve"> </w:t>
      </w:r>
      <w:r>
        <w:rPr>
          <w:w w:val="99"/>
          <w:sz w:val="26"/>
          <w:szCs w:val="26"/>
        </w:rPr>
        <w:t>Vitamin</w:t>
      </w:r>
      <w:r>
        <w:rPr>
          <w:sz w:val="26"/>
          <w:szCs w:val="26"/>
        </w:rPr>
        <w:t xml:space="preserve"> </w:t>
      </w:r>
      <w:r>
        <w:rPr>
          <w:w w:val="99"/>
          <w:sz w:val="26"/>
          <w:szCs w:val="26"/>
        </w:rPr>
        <w:t>D</w:t>
      </w:r>
      <w:r>
        <w:rPr>
          <w:sz w:val="26"/>
          <w:szCs w:val="26"/>
        </w:rPr>
        <w:t xml:space="preserve"> </w:t>
      </w:r>
      <w:r>
        <w:rPr>
          <w:w w:val="99"/>
          <w:sz w:val="26"/>
          <w:szCs w:val="26"/>
        </w:rPr>
        <w:t>ở</w:t>
      </w:r>
      <w:r>
        <w:rPr>
          <w:sz w:val="26"/>
          <w:szCs w:val="26"/>
        </w:rPr>
        <w:t xml:space="preserve"> </w:t>
      </w:r>
      <w:r>
        <w:rPr>
          <w:w w:val="99"/>
          <w:sz w:val="26"/>
          <w:szCs w:val="26"/>
        </w:rPr>
        <w:t>người</w:t>
      </w:r>
      <w:r>
        <w:rPr>
          <w:sz w:val="26"/>
          <w:szCs w:val="26"/>
        </w:rPr>
        <w:t xml:space="preserve"> </w:t>
      </w:r>
      <w:r>
        <w:rPr>
          <w:w w:val="99"/>
          <w:sz w:val="26"/>
          <w:szCs w:val="26"/>
        </w:rPr>
        <w:t>bệnh</w:t>
      </w:r>
      <w:r>
        <w:rPr>
          <w:sz w:val="26"/>
          <w:szCs w:val="26"/>
        </w:rPr>
        <w:t xml:space="preserve"> </w:t>
      </w:r>
      <w:r>
        <w:rPr>
          <w:w w:val="99"/>
          <w:sz w:val="26"/>
          <w:szCs w:val="26"/>
        </w:rPr>
        <w:t>hen</w:t>
      </w:r>
      <w:r>
        <w:rPr>
          <w:sz w:val="26"/>
          <w:szCs w:val="26"/>
        </w:rPr>
        <w:t xml:space="preserve"> </w:t>
      </w:r>
      <w:r>
        <w:rPr>
          <w:w w:val="99"/>
          <w:sz w:val="26"/>
          <w:szCs w:val="26"/>
        </w:rPr>
        <w:t>với</w:t>
      </w:r>
      <w:r>
        <w:rPr>
          <w:sz w:val="26"/>
          <w:szCs w:val="26"/>
        </w:rPr>
        <w:t xml:space="preserve"> </w:t>
      </w:r>
      <w:r>
        <w:rPr>
          <w:w w:val="99"/>
          <w:sz w:val="26"/>
          <w:szCs w:val="26"/>
        </w:rPr>
        <w:t>nồng</w:t>
      </w:r>
      <w:r>
        <w:rPr>
          <w:sz w:val="26"/>
          <w:szCs w:val="26"/>
        </w:rPr>
        <w:t xml:space="preserve"> </w:t>
      </w:r>
      <w:r>
        <w:rPr>
          <w:w w:val="99"/>
          <w:sz w:val="26"/>
          <w:szCs w:val="26"/>
        </w:rPr>
        <w:t>độ</w:t>
      </w:r>
      <w:r>
        <w:rPr>
          <w:sz w:val="26"/>
          <w:szCs w:val="26"/>
        </w:rPr>
        <w:t xml:space="preserve"> </w:t>
      </w:r>
      <w:r>
        <w:rPr>
          <w:w w:val="99"/>
          <w:sz w:val="26"/>
          <w:szCs w:val="26"/>
        </w:rPr>
        <w:t>25(OH</w:t>
      </w:r>
      <w:proofErr w:type="gramStart"/>
      <w:r>
        <w:rPr>
          <w:w w:val="99"/>
          <w:sz w:val="26"/>
          <w:szCs w:val="26"/>
        </w:rPr>
        <w:t>)D</w:t>
      </w:r>
      <w:proofErr w:type="gramEnd"/>
      <w:r>
        <w:rPr>
          <w:sz w:val="26"/>
          <w:szCs w:val="26"/>
        </w:rPr>
        <w:t xml:space="preserve"> </w:t>
      </w:r>
      <w:r>
        <w:rPr>
          <w:w w:val="99"/>
          <w:sz w:val="26"/>
          <w:szCs w:val="26"/>
        </w:rPr>
        <w:t>cơ</w:t>
      </w:r>
      <w:r>
        <w:rPr>
          <w:sz w:val="26"/>
          <w:szCs w:val="26"/>
        </w:rPr>
        <w:t xml:space="preserve"> </w:t>
      </w:r>
      <w:r>
        <w:rPr>
          <w:w w:val="99"/>
          <w:sz w:val="26"/>
          <w:szCs w:val="26"/>
        </w:rPr>
        <w:t>bản</w:t>
      </w:r>
      <w:r>
        <w:rPr>
          <w:sz w:val="26"/>
          <w:szCs w:val="26"/>
        </w:rPr>
        <w:t xml:space="preserve"> </w:t>
      </w:r>
      <w:r>
        <w:rPr>
          <w:w w:val="99"/>
          <w:sz w:val="26"/>
          <w:szCs w:val="26"/>
        </w:rPr>
        <w:t>&lt;</w:t>
      </w:r>
      <w:r>
        <w:rPr>
          <w:sz w:val="26"/>
          <w:szCs w:val="26"/>
        </w:rPr>
        <w:t xml:space="preserve"> </w:t>
      </w:r>
      <w:r>
        <w:rPr>
          <w:w w:val="99"/>
          <w:sz w:val="26"/>
          <w:szCs w:val="26"/>
        </w:rPr>
        <w:t>25</w:t>
      </w:r>
      <w:r>
        <w:rPr>
          <w:sz w:val="26"/>
          <w:szCs w:val="26"/>
        </w:rPr>
        <w:t xml:space="preserve"> </w:t>
      </w:r>
      <w:r>
        <w:rPr>
          <w:w w:val="99"/>
          <w:sz w:val="26"/>
          <w:szCs w:val="26"/>
        </w:rPr>
        <w:t>nmol/L</w:t>
      </w:r>
    </w:p>
    <w:p w:rsidR="009E612E" w:rsidRDefault="00971C29">
      <w:pPr>
        <w:spacing w:before="1"/>
        <w:ind w:left="102" w:right="3389"/>
        <w:jc w:val="both"/>
        <w:rPr>
          <w:sz w:val="26"/>
          <w:szCs w:val="26"/>
        </w:rPr>
      </w:pPr>
      <w:proofErr w:type="gramStart"/>
      <w:r>
        <w:rPr>
          <w:w w:val="99"/>
          <w:sz w:val="26"/>
          <w:szCs w:val="26"/>
        </w:rPr>
        <w:t>giúp</w:t>
      </w:r>
      <w:proofErr w:type="gramEnd"/>
      <w:r>
        <w:rPr>
          <w:sz w:val="26"/>
          <w:szCs w:val="26"/>
        </w:rPr>
        <w:t xml:space="preserve"> </w:t>
      </w:r>
      <w:r>
        <w:rPr>
          <w:w w:val="99"/>
          <w:sz w:val="26"/>
          <w:szCs w:val="26"/>
        </w:rPr>
        <w:t>giảm</w:t>
      </w:r>
      <w:r>
        <w:rPr>
          <w:sz w:val="26"/>
          <w:szCs w:val="26"/>
        </w:rPr>
        <w:t xml:space="preserve"> </w:t>
      </w:r>
      <w:r>
        <w:rPr>
          <w:w w:val="99"/>
          <w:sz w:val="26"/>
          <w:szCs w:val="26"/>
        </w:rPr>
        <w:t>tỷ</w:t>
      </w:r>
      <w:r>
        <w:rPr>
          <w:sz w:val="26"/>
          <w:szCs w:val="26"/>
        </w:rPr>
        <w:t xml:space="preserve"> </w:t>
      </w:r>
      <w:r>
        <w:rPr>
          <w:w w:val="99"/>
          <w:sz w:val="26"/>
          <w:szCs w:val="26"/>
        </w:rPr>
        <w:t>lệ</w:t>
      </w:r>
      <w:r>
        <w:rPr>
          <w:sz w:val="26"/>
          <w:szCs w:val="26"/>
        </w:rPr>
        <w:t xml:space="preserve"> </w:t>
      </w:r>
      <w:r>
        <w:rPr>
          <w:w w:val="99"/>
          <w:sz w:val="26"/>
          <w:szCs w:val="26"/>
        </w:rPr>
        <w:t>đợt</w:t>
      </w:r>
      <w:r>
        <w:rPr>
          <w:sz w:val="26"/>
          <w:szCs w:val="26"/>
        </w:rPr>
        <w:t xml:space="preserve"> </w:t>
      </w:r>
      <w:r>
        <w:rPr>
          <w:w w:val="99"/>
          <w:sz w:val="26"/>
          <w:szCs w:val="26"/>
        </w:rPr>
        <w:t>hen</w:t>
      </w:r>
      <w:r>
        <w:rPr>
          <w:sz w:val="26"/>
          <w:szCs w:val="26"/>
        </w:rPr>
        <w:t xml:space="preserve"> </w:t>
      </w:r>
      <w:r>
        <w:rPr>
          <w:w w:val="99"/>
          <w:sz w:val="26"/>
          <w:szCs w:val="26"/>
        </w:rPr>
        <w:t>cấp</w:t>
      </w:r>
      <w:r>
        <w:rPr>
          <w:sz w:val="26"/>
          <w:szCs w:val="26"/>
        </w:rPr>
        <w:t xml:space="preserve"> </w:t>
      </w:r>
      <w:r>
        <w:rPr>
          <w:w w:val="99"/>
          <w:sz w:val="26"/>
          <w:szCs w:val="26"/>
        </w:rPr>
        <w:t>đòi</w:t>
      </w:r>
      <w:r>
        <w:rPr>
          <w:sz w:val="26"/>
          <w:szCs w:val="26"/>
        </w:rPr>
        <w:t xml:space="preserve"> </w:t>
      </w:r>
      <w:r>
        <w:rPr>
          <w:w w:val="99"/>
          <w:sz w:val="26"/>
          <w:szCs w:val="26"/>
        </w:rPr>
        <w:t>hỏi</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với</w:t>
      </w:r>
      <w:r>
        <w:rPr>
          <w:sz w:val="26"/>
          <w:szCs w:val="26"/>
        </w:rPr>
        <w:t xml:space="preserve"> </w:t>
      </w:r>
      <w:r>
        <w:rPr>
          <w:w w:val="99"/>
          <w:sz w:val="26"/>
          <w:szCs w:val="26"/>
        </w:rPr>
        <w:t>OCS.</w:t>
      </w:r>
    </w:p>
    <w:p w:rsidR="009E612E" w:rsidRDefault="009E612E">
      <w:pPr>
        <w:spacing w:before="9" w:line="100" w:lineRule="exact"/>
        <w:rPr>
          <w:sz w:val="11"/>
          <w:szCs w:val="11"/>
        </w:rPr>
      </w:pPr>
    </w:p>
    <w:p w:rsidR="009E612E" w:rsidRDefault="00971C29">
      <w:pPr>
        <w:ind w:left="102" w:right="3051"/>
        <w:jc w:val="both"/>
        <w:rPr>
          <w:sz w:val="26"/>
          <w:szCs w:val="26"/>
        </w:rPr>
      </w:pPr>
      <w:r>
        <w:rPr>
          <w:w w:val="99"/>
          <w:sz w:val="26"/>
          <w:szCs w:val="26"/>
        </w:rPr>
        <w:t>3.2.6.</w:t>
      </w:r>
      <w:r>
        <w:rPr>
          <w:sz w:val="26"/>
          <w:szCs w:val="26"/>
        </w:rPr>
        <w:t xml:space="preserve"> </w:t>
      </w:r>
      <w:r>
        <w:rPr>
          <w:w w:val="99"/>
          <w:sz w:val="26"/>
          <w:szCs w:val="26"/>
        </w:rPr>
        <w:t>Chỉ</w:t>
      </w:r>
      <w:r>
        <w:rPr>
          <w:sz w:val="26"/>
          <w:szCs w:val="26"/>
        </w:rPr>
        <w:t xml:space="preserve"> </w:t>
      </w:r>
      <w:r>
        <w:rPr>
          <w:w w:val="99"/>
          <w:sz w:val="26"/>
          <w:szCs w:val="26"/>
        </w:rPr>
        <w:t>định</w:t>
      </w:r>
      <w:r>
        <w:rPr>
          <w:sz w:val="26"/>
          <w:szCs w:val="26"/>
        </w:rPr>
        <w:t xml:space="preserve"> </w:t>
      </w:r>
      <w:r>
        <w:rPr>
          <w:w w:val="99"/>
          <w:sz w:val="26"/>
          <w:szCs w:val="26"/>
        </w:rPr>
        <w:t>chuyển</w:t>
      </w:r>
      <w:r>
        <w:rPr>
          <w:sz w:val="26"/>
          <w:szCs w:val="26"/>
        </w:rPr>
        <w:t xml:space="preserve"> </w:t>
      </w:r>
      <w:r>
        <w:rPr>
          <w:w w:val="99"/>
          <w:sz w:val="26"/>
          <w:szCs w:val="26"/>
        </w:rPr>
        <w:t>tuyến</w:t>
      </w:r>
      <w:r>
        <w:rPr>
          <w:sz w:val="26"/>
          <w:szCs w:val="26"/>
        </w:rPr>
        <w:t xml:space="preserve"> </w:t>
      </w:r>
      <w:r>
        <w:rPr>
          <w:w w:val="99"/>
          <w:sz w:val="26"/>
          <w:szCs w:val="26"/>
        </w:rPr>
        <w:t>trên</w:t>
      </w:r>
      <w:r>
        <w:rPr>
          <w:sz w:val="26"/>
          <w:szCs w:val="26"/>
        </w:rPr>
        <w:t xml:space="preserve"> </w:t>
      </w:r>
      <w:r>
        <w:rPr>
          <w:w w:val="99"/>
          <w:sz w:val="26"/>
          <w:szCs w:val="26"/>
        </w:rPr>
        <w:t>để</w:t>
      </w:r>
      <w:r>
        <w:rPr>
          <w:sz w:val="26"/>
          <w:szCs w:val="26"/>
        </w:rPr>
        <w:t xml:space="preserve"> </w:t>
      </w:r>
      <w:r>
        <w:rPr>
          <w:w w:val="99"/>
          <w:sz w:val="26"/>
          <w:szCs w:val="26"/>
        </w:rPr>
        <w:t>khám</w:t>
      </w:r>
      <w:r>
        <w:rPr>
          <w:sz w:val="26"/>
          <w:szCs w:val="26"/>
        </w:rPr>
        <w:t xml:space="preserve"> </w:t>
      </w:r>
      <w:r>
        <w:rPr>
          <w:w w:val="99"/>
          <w:sz w:val="26"/>
          <w:szCs w:val="26"/>
        </w:rPr>
        <w:t>chuyên</w:t>
      </w:r>
      <w:r>
        <w:rPr>
          <w:sz w:val="26"/>
          <w:szCs w:val="26"/>
        </w:rPr>
        <w:t xml:space="preserve"> </w:t>
      </w:r>
      <w:r>
        <w:rPr>
          <w:w w:val="99"/>
          <w:sz w:val="26"/>
          <w:szCs w:val="26"/>
        </w:rPr>
        <w:t>khoa</w:t>
      </w:r>
    </w:p>
    <w:p w:rsidR="009E612E" w:rsidRDefault="009E612E">
      <w:pPr>
        <w:spacing w:before="1" w:line="120" w:lineRule="exact"/>
        <w:rPr>
          <w:sz w:val="12"/>
          <w:szCs w:val="12"/>
        </w:rPr>
      </w:pPr>
    </w:p>
    <w:p w:rsidR="009E612E" w:rsidRDefault="00971C29">
      <w:pPr>
        <w:ind w:left="102" w:right="76"/>
        <w:jc w:val="both"/>
        <w:rPr>
          <w:sz w:val="26"/>
          <w:szCs w:val="26"/>
        </w:rPr>
      </w:pPr>
      <w:proofErr w:type="gramStart"/>
      <w:r>
        <w:rPr>
          <w:w w:val="99"/>
          <w:sz w:val="26"/>
          <w:szCs w:val="26"/>
        </w:rPr>
        <w:t>Phần</w:t>
      </w:r>
      <w:r>
        <w:rPr>
          <w:sz w:val="26"/>
          <w:szCs w:val="26"/>
        </w:rPr>
        <w:t xml:space="preserve"> </w:t>
      </w:r>
      <w:r>
        <w:rPr>
          <w:w w:val="99"/>
          <w:sz w:val="26"/>
          <w:szCs w:val="26"/>
        </w:rPr>
        <w:t>lớn</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hen</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được</w:t>
      </w:r>
      <w:r>
        <w:rPr>
          <w:sz w:val="26"/>
          <w:szCs w:val="26"/>
        </w:rPr>
        <w:t xml:space="preserve"> </w:t>
      </w:r>
      <w:r>
        <w:rPr>
          <w:w w:val="99"/>
          <w:sz w:val="26"/>
          <w:szCs w:val="26"/>
        </w:rPr>
        <w:t>quản</w:t>
      </w:r>
      <w:r>
        <w:rPr>
          <w:sz w:val="26"/>
          <w:szCs w:val="26"/>
        </w:rPr>
        <w:t xml:space="preserve"> </w:t>
      </w:r>
      <w:r>
        <w:rPr>
          <w:w w:val="99"/>
          <w:sz w:val="26"/>
          <w:szCs w:val="26"/>
        </w:rPr>
        <w:t>lý</w:t>
      </w:r>
      <w:r>
        <w:rPr>
          <w:sz w:val="26"/>
          <w:szCs w:val="26"/>
        </w:rPr>
        <w:t xml:space="preserve"> </w:t>
      </w:r>
      <w:r>
        <w:rPr>
          <w:w w:val="99"/>
          <w:sz w:val="26"/>
          <w:szCs w:val="26"/>
        </w:rPr>
        <w:t>và</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tại</w:t>
      </w:r>
      <w:r>
        <w:rPr>
          <w:sz w:val="26"/>
          <w:szCs w:val="26"/>
        </w:rPr>
        <w:t xml:space="preserve"> </w:t>
      </w:r>
      <w:r>
        <w:rPr>
          <w:w w:val="99"/>
          <w:sz w:val="26"/>
          <w:szCs w:val="26"/>
        </w:rPr>
        <w:t>y</w:t>
      </w:r>
      <w:r>
        <w:rPr>
          <w:sz w:val="26"/>
          <w:szCs w:val="26"/>
        </w:rPr>
        <w:t xml:space="preserve"> </w:t>
      </w:r>
      <w:r>
        <w:rPr>
          <w:w w:val="99"/>
          <w:sz w:val="26"/>
          <w:szCs w:val="26"/>
        </w:rPr>
        <w:t>tế</w:t>
      </w:r>
      <w:r>
        <w:rPr>
          <w:sz w:val="26"/>
          <w:szCs w:val="26"/>
        </w:rPr>
        <w:t xml:space="preserve"> </w:t>
      </w:r>
      <w:r>
        <w:rPr>
          <w:w w:val="99"/>
          <w:sz w:val="26"/>
          <w:szCs w:val="26"/>
        </w:rPr>
        <w:t>cơ</w:t>
      </w:r>
      <w:r>
        <w:rPr>
          <w:sz w:val="26"/>
          <w:szCs w:val="26"/>
        </w:rPr>
        <w:t xml:space="preserve"> </w:t>
      </w:r>
      <w:r>
        <w:rPr>
          <w:w w:val="99"/>
          <w:sz w:val="26"/>
          <w:szCs w:val="26"/>
        </w:rPr>
        <w:t>sở.</w:t>
      </w:r>
      <w:proofErr w:type="gramEnd"/>
      <w:r>
        <w:rPr>
          <w:sz w:val="26"/>
          <w:szCs w:val="26"/>
        </w:rPr>
        <w:t xml:space="preserve"> </w:t>
      </w:r>
      <w:r>
        <w:rPr>
          <w:w w:val="99"/>
          <w:sz w:val="26"/>
          <w:szCs w:val="26"/>
        </w:rPr>
        <w:t>Tuy</w:t>
      </w:r>
      <w:r>
        <w:rPr>
          <w:sz w:val="26"/>
          <w:szCs w:val="26"/>
        </w:rPr>
        <w:t xml:space="preserve"> </w:t>
      </w:r>
      <w:r>
        <w:rPr>
          <w:w w:val="99"/>
          <w:sz w:val="26"/>
          <w:szCs w:val="26"/>
        </w:rPr>
        <w:t>nhiên, một</w:t>
      </w:r>
      <w:r>
        <w:rPr>
          <w:sz w:val="26"/>
          <w:szCs w:val="26"/>
        </w:rPr>
        <w:t xml:space="preserve"> </w:t>
      </w:r>
      <w:r>
        <w:rPr>
          <w:w w:val="99"/>
          <w:sz w:val="26"/>
          <w:szCs w:val="26"/>
        </w:rPr>
        <w:t>số</w:t>
      </w:r>
      <w:r>
        <w:rPr>
          <w:sz w:val="26"/>
          <w:szCs w:val="26"/>
        </w:rPr>
        <w:t xml:space="preserve"> </w:t>
      </w:r>
      <w:r>
        <w:rPr>
          <w:w w:val="99"/>
          <w:sz w:val="26"/>
          <w:szCs w:val="26"/>
        </w:rPr>
        <w:t>trường</w:t>
      </w:r>
      <w:r>
        <w:rPr>
          <w:sz w:val="26"/>
          <w:szCs w:val="26"/>
        </w:rPr>
        <w:t xml:space="preserve"> </w:t>
      </w:r>
      <w:r>
        <w:rPr>
          <w:w w:val="99"/>
          <w:sz w:val="26"/>
          <w:szCs w:val="26"/>
        </w:rPr>
        <w:t>hợp</w:t>
      </w:r>
      <w:r>
        <w:rPr>
          <w:sz w:val="26"/>
          <w:szCs w:val="26"/>
        </w:rPr>
        <w:t xml:space="preserve"> </w:t>
      </w:r>
      <w:r>
        <w:rPr>
          <w:w w:val="99"/>
          <w:sz w:val="26"/>
          <w:szCs w:val="26"/>
        </w:rPr>
        <w:t>sau</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xem</w:t>
      </w:r>
      <w:r>
        <w:rPr>
          <w:sz w:val="26"/>
          <w:szCs w:val="26"/>
        </w:rPr>
        <w:t xml:space="preserve"> </w:t>
      </w:r>
      <w:r>
        <w:rPr>
          <w:w w:val="99"/>
          <w:sz w:val="26"/>
          <w:szCs w:val="26"/>
        </w:rPr>
        <w:t>xét</w:t>
      </w:r>
      <w:r>
        <w:rPr>
          <w:sz w:val="26"/>
          <w:szCs w:val="26"/>
        </w:rPr>
        <w:t xml:space="preserve"> </w:t>
      </w:r>
      <w:r>
        <w:rPr>
          <w:w w:val="99"/>
          <w:sz w:val="26"/>
          <w:szCs w:val="26"/>
        </w:rPr>
        <w:t>chuyển</w:t>
      </w:r>
      <w:r>
        <w:rPr>
          <w:sz w:val="26"/>
          <w:szCs w:val="26"/>
        </w:rPr>
        <w:t xml:space="preserve"> </w:t>
      </w:r>
      <w:r>
        <w:rPr>
          <w:w w:val="99"/>
          <w:sz w:val="26"/>
          <w:szCs w:val="26"/>
        </w:rPr>
        <w:t>tuyến</w:t>
      </w:r>
      <w:r>
        <w:rPr>
          <w:sz w:val="26"/>
          <w:szCs w:val="26"/>
        </w:rPr>
        <w:t xml:space="preserve"> </w:t>
      </w:r>
      <w:r>
        <w:rPr>
          <w:w w:val="99"/>
          <w:sz w:val="26"/>
          <w:szCs w:val="26"/>
        </w:rPr>
        <w:t>trên</w:t>
      </w:r>
      <w:r>
        <w:rPr>
          <w:sz w:val="26"/>
          <w:szCs w:val="26"/>
        </w:rPr>
        <w:t xml:space="preserve"> </w:t>
      </w:r>
      <w:r>
        <w:rPr>
          <w:w w:val="99"/>
          <w:sz w:val="26"/>
          <w:szCs w:val="26"/>
        </w:rPr>
        <w:t>để</w:t>
      </w:r>
      <w:r>
        <w:rPr>
          <w:sz w:val="26"/>
          <w:szCs w:val="26"/>
        </w:rPr>
        <w:t xml:space="preserve"> </w:t>
      </w:r>
      <w:r>
        <w:rPr>
          <w:w w:val="99"/>
          <w:sz w:val="26"/>
          <w:szCs w:val="26"/>
        </w:rPr>
        <w:t>được</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và/hoặc điều</w:t>
      </w:r>
      <w:r>
        <w:rPr>
          <w:sz w:val="26"/>
          <w:szCs w:val="26"/>
        </w:rPr>
        <w:t xml:space="preserve"> </w:t>
      </w:r>
      <w:r>
        <w:rPr>
          <w:w w:val="99"/>
          <w:sz w:val="26"/>
          <w:szCs w:val="26"/>
        </w:rPr>
        <w:t>trị:</w:t>
      </w:r>
    </w:p>
    <w:p w:rsidR="009E612E" w:rsidRDefault="009E612E">
      <w:pPr>
        <w:spacing w:before="1" w:line="120" w:lineRule="exact"/>
        <w:rPr>
          <w:sz w:val="12"/>
          <w:szCs w:val="12"/>
        </w:rPr>
      </w:pPr>
    </w:p>
    <w:p w:rsidR="009E612E" w:rsidRDefault="00971C29">
      <w:pPr>
        <w:ind w:left="102" w:right="5475"/>
        <w:jc w:val="both"/>
        <w:rPr>
          <w:sz w:val="26"/>
          <w:szCs w:val="26"/>
        </w:rPr>
      </w:pPr>
      <w:r>
        <w:rPr>
          <w:w w:val="99"/>
          <w:sz w:val="26"/>
          <w:szCs w:val="26"/>
        </w:rPr>
        <w:t>-</w:t>
      </w:r>
      <w:r>
        <w:rPr>
          <w:sz w:val="26"/>
          <w:szCs w:val="26"/>
        </w:rPr>
        <w:t xml:space="preserve">     </w:t>
      </w:r>
      <w:r>
        <w:rPr>
          <w:w w:val="99"/>
          <w:sz w:val="26"/>
          <w:szCs w:val="26"/>
        </w:rPr>
        <w:t>Khó</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xác</w:t>
      </w:r>
      <w:r>
        <w:rPr>
          <w:sz w:val="26"/>
          <w:szCs w:val="26"/>
        </w:rPr>
        <w:t xml:space="preserve"> </w:t>
      </w:r>
      <w:r>
        <w:rPr>
          <w:w w:val="99"/>
          <w:sz w:val="26"/>
          <w:szCs w:val="26"/>
        </w:rPr>
        <w:t>định</w:t>
      </w:r>
      <w:r>
        <w:rPr>
          <w:sz w:val="26"/>
          <w:szCs w:val="26"/>
        </w:rPr>
        <w:t xml:space="preserve"> </w:t>
      </w:r>
      <w:r>
        <w:rPr>
          <w:w w:val="99"/>
          <w:sz w:val="26"/>
          <w:szCs w:val="26"/>
        </w:rPr>
        <w:t>hen</w:t>
      </w:r>
    </w:p>
    <w:p w:rsidR="009E612E" w:rsidRDefault="009E612E">
      <w:pPr>
        <w:spacing w:before="9" w:line="100" w:lineRule="exact"/>
        <w:rPr>
          <w:sz w:val="11"/>
          <w:szCs w:val="11"/>
        </w:rPr>
      </w:pPr>
    </w:p>
    <w:p w:rsidR="009E612E" w:rsidRDefault="00971C29">
      <w:pPr>
        <w:ind w:left="102" w:right="5677"/>
        <w:jc w:val="both"/>
        <w:rPr>
          <w:sz w:val="26"/>
          <w:szCs w:val="26"/>
        </w:rPr>
      </w:pPr>
      <w:r>
        <w:rPr>
          <w:w w:val="99"/>
          <w:sz w:val="26"/>
          <w:szCs w:val="26"/>
        </w:rPr>
        <w:t>-</w:t>
      </w:r>
      <w:r>
        <w:rPr>
          <w:sz w:val="26"/>
          <w:szCs w:val="26"/>
        </w:rPr>
        <w:t xml:space="preserve">     </w:t>
      </w:r>
      <w:r>
        <w:rPr>
          <w:w w:val="99"/>
          <w:sz w:val="26"/>
          <w:szCs w:val="26"/>
        </w:rPr>
        <w:t>Nghi</w:t>
      </w:r>
      <w:r>
        <w:rPr>
          <w:sz w:val="26"/>
          <w:szCs w:val="26"/>
        </w:rPr>
        <w:t xml:space="preserve"> </w:t>
      </w:r>
      <w:r>
        <w:rPr>
          <w:w w:val="99"/>
          <w:sz w:val="26"/>
          <w:szCs w:val="26"/>
        </w:rPr>
        <w:t>ngờ</w:t>
      </w:r>
      <w:r>
        <w:rPr>
          <w:sz w:val="26"/>
          <w:szCs w:val="26"/>
        </w:rPr>
        <w:t xml:space="preserve"> </w:t>
      </w:r>
      <w:r>
        <w:rPr>
          <w:w w:val="99"/>
          <w:sz w:val="26"/>
          <w:szCs w:val="26"/>
        </w:rPr>
        <w:t>hen</w:t>
      </w:r>
      <w:r>
        <w:rPr>
          <w:sz w:val="26"/>
          <w:szCs w:val="26"/>
        </w:rPr>
        <w:t xml:space="preserve"> </w:t>
      </w:r>
      <w:r>
        <w:rPr>
          <w:w w:val="99"/>
          <w:sz w:val="26"/>
          <w:szCs w:val="26"/>
        </w:rPr>
        <w:t>nghề</w:t>
      </w:r>
      <w:r>
        <w:rPr>
          <w:sz w:val="26"/>
          <w:szCs w:val="26"/>
        </w:rPr>
        <w:t xml:space="preserve"> </w:t>
      </w:r>
      <w:r>
        <w:rPr>
          <w:w w:val="99"/>
          <w:sz w:val="26"/>
          <w:szCs w:val="26"/>
        </w:rPr>
        <w:t>nghiệp</w:t>
      </w:r>
    </w:p>
    <w:p w:rsidR="009E612E" w:rsidRDefault="009E612E">
      <w:pPr>
        <w:spacing w:before="1" w:line="120" w:lineRule="exact"/>
        <w:rPr>
          <w:sz w:val="12"/>
          <w:szCs w:val="12"/>
        </w:rPr>
      </w:pPr>
    </w:p>
    <w:p w:rsidR="009E612E" w:rsidRDefault="00971C29">
      <w:pPr>
        <w:ind w:left="102" w:right="486"/>
        <w:jc w:val="both"/>
        <w:rPr>
          <w:sz w:val="26"/>
          <w:szCs w:val="26"/>
        </w:rPr>
      </w:pPr>
      <w:r>
        <w:rPr>
          <w:w w:val="99"/>
          <w:sz w:val="26"/>
          <w:szCs w:val="26"/>
        </w:rPr>
        <w:t>-</w:t>
      </w:r>
      <w:r>
        <w:rPr>
          <w:sz w:val="26"/>
          <w:szCs w:val="26"/>
        </w:rPr>
        <w:t xml:space="preserve">     </w:t>
      </w:r>
      <w:r>
        <w:rPr>
          <w:w w:val="99"/>
          <w:sz w:val="26"/>
          <w:szCs w:val="26"/>
        </w:rPr>
        <w:t>Thường</w:t>
      </w:r>
      <w:r>
        <w:rPr>
          <w:sz w:val="26"/>
          <w:szCs w:val="26"/>
        </w:rPr>
        <w:t xml:space="preserve"> </w:t>
      </w:r>
      <w:r>
        <w:rPr>
          <w:w w:val="99"/>
          <w:sz w:val="26"/>
          <w:szCs w:val="26"/>
        </w:rPr>
        <w:t>xuyên</w:t>
      </w:r>
      <w:r>
        <w:rPr>
          <w:sz w:val="26"/>
          <w:szCs w:val="26"/>
        </w:rPr>
        <w:t xml:space="preserve"> </w:t>
      </w:r>
      <w:r>
        <w:rPr>
          <w:w w:val="99"/>
          <w:sz w:val="26"/>
          <w:szCs w:val="26"/>
        </w:rPr>
        <w:t>có</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hoặc</w:t>
      </w:r>
      <w:r>
        <w:rPr>
          <w:sz w:val="26"/>
          <w:szCs w:val="26"/>
        </w:rPr>
        <w:t xml:space="preserve"> </w:t>
      </w:r>
      <w:r>
        <w:rPr>
          <w:w w:val="99"/>
          <w:sz w:val="26"/>
          <w:szCs w:val="26"/>
        </w:rPr>
        <w:t>hen</w:t>
      </w:r>
      <w:r>
        <w:rPr>
          <w:sz w:val="26"/>
          <w:szCs w:val="26"/>
        </w:rPr>
        <w:t xml:space="preserve"> </w:t>
      </w:r>
      <w:r>
        <w:rPr>
          <w:w w:val="99"/>
          <w:sz w:val="26"/>
          <w:szCs w:val="26"/>
        </w:rPr>
        <w:t>vẫn</w:t>
      </w:r>
      <w:r>
        <w:rPr>
          <w:sz w:val="26"/>
          <w:szCs w:val="26"/>
        </w:rPr>
        <w:t xml:space="preserve"> </w:t>
      </w:r>
      <w:r>
        <w:rPr>
          <w:w w:val="99"/>
          <w:sz w:val="26"/>
          <w:szCs w:val="26"/>
        </w:rPr>
        <w:t>không</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dù</w:t>
      </w:r>
      <w:r>
        <w:rPr>
          <w:sz w:val="26"/>
          <w:szCs w:val="26"/>
        </w:rPr>
        <w:t xml:space="preserve"> </w:t>
      </w:r>
      <w:r>
        <w:rPr>
          <w:w w:val="99"/>
          <w:sz w:val="26"/>
          <w:szCs w:val="26"/>
        </w:rPr>
        <w:t>đã</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bậc</w:t>
      </w:r>
      <w:r>
        <w:rPr>
          <w:sz w:val="26"/>
          <w:szCs w:val="26"/>
        </w:rPr>
        <w:t xml:space="preserve"> </w:t>
      </w:r>
      <w:r>
        <w:rPr>
          <w:w w:val="99"/>
          <w:sz w:val="26"/>
          <w:szCs w:val="26"/>
        </w:rPr>
        <w:t>4</w:t>
      </w:r>
    </w:p>
    <w:p w:rsidR="009E612E" w:rsidRDefault="009E612E">
      <w:pPr>
        <w:spacing w:before="9" w:line="100" w:lineRule="exact"/>
        <w:rPr>
          <w:sz w:val="11"/>
          <w:szCs w:val="11"/>
        </w:rPr>
      </w:pPr>
    </w:p>
    <w:p w:rsidR="009E612E" w:rsidRDefault="00971C29">
      <w:pPr>
        <w:tabs>
          <w:tab w:val="left" w:pos="520"/>
        </w:tabs>
        <w:ind w:left="529" w:right="73" w:hanging="427"/>
        <w:jc w:val="both"/>
        <w:rPr>
          <w:sz w:val="26"/>
          <w:szCs w:val="26"/>
        </w:rPr>
      </w:pPr>
      <w:r>
        <w:rPr>
          <w:w w:val="99"/>
          <w:sz w:val="26"/>
          <w:szCs w:val="26"/>
        </w:rPr>
        <w:t>-</w:t>
      </w:r>
      <w:r>
        <w:rPr>
          <w:sz w:val="26"/>
          <w:szCs w:val="26"/>
        </w:rPr>
        <w:tab/>
      </w:r>
      <w:r>
        <w:rPr>
          <w:w w:val="99"/>
          <w:sz w:val="26"/>
          <w:szCs w:val="26"/>
        </w:rPr>
        <w:t>Có</w:t>
      </w:r>
      <w:r>
        <w:rPr>
          <w:sz w:val="26"/>
          <w:szCs w:val="26"/>
        </w:rPr>
        <w:t xml:space="preserve"> </w:t>
      </w:r>
      <w:r>
        <w:rPr>
          <w:w w:val="99"/>
          <w:sz w:val="26"/>
          <w:szCs w:val="26"/>
        </w:rPr>
        <w:t>bất</w:t>
      </w:r>
      <w:r>
        <w:rPr>
          <w:sz w:val="26"/>
          <w:szCs w:val="26"/>
        </w:rPr>
        <w:t xml:space="preserve"> </w:t>
      </w:r>
      <w:r>
        <w:rPr>
          <w:w w:val="99"/>
          <w:sz w:val="26"/>
          <w:szCs w:val="26"/>
        </w:rPr>
        <w:t>kỳ</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gây</w:t>
      </w:r>
      <w:r>
        <w:rPr>
          <w:sz w:val="26"/>
          <w:szCs w:val="26"/>
        </w:rPr>
        <w:t xml:space="preserve"> </w:t>
      </w:r>
      <w:r>
        <w:rPr>
          <w:w w:val="99"/>
          <w:sz w:val="26"/>
          <w:szCs w:val="26"/>
        </w:rPr>
        <w:t>tử</w:t>
      </w:r>
      <w:r>
        <w:rPr>
          <w:sz w:val="26"/>
          <w:szCs w:val="26"/>
        </w:rPr>
        <w:t xml:space="preserve"> </w:t>
      </w:r>
      <w:r>
        <w:rPr>
          <w:w w:val="99"/>
          <w:sz w:val="26"/>
          <w:szCs w:val="26"/>
        </w:rPr>
        <w:t>vong</w:t>
      </w:r>
      <w:r>
        <w:rPr>
          <w:sz w:val="26"/>
          <w:szCs w:val="26"/>
        </w:rPr>
        <w:t xml:space="preserve"> </w:t>
      </w:r>
      <w:r>
        <w:rPr>
          <w:w w:val="99"/>
          <w:sz w:val="26"/>
          <w:szCs w:val="26"/>
        </w:rPr>
        <w:t>do</w:t>
      </w:r>
      <w:r>
        <w:rPr>
          <w:sz w:val="26"/>
          <w:szCs w:val="26"/>
        </w:rPr>
        <w:t xml:space="preserve"> </w:t>
      </w:r>
      <w:r>
        <w:rPr>
          <w:w w:val="99"/>
          <w:sz w:val="26"/>
          <w:szCs w:val="26"/>
        </w:rPr>
        <w:t>hen</w:t>
      </w:r>
      <w:r>
        <w:rPr>
          <w:sz w:val="26"/>
          <w:szCs w:val="26"/>
        </w:rPr>
        <w:t xml:space="preserve"> </w:t>
      </w:r>
      <w:r>
        <w:rPr>
          <w:w w:val="99"/>
          <w:sz w:val="26"/>
          <w:szCs w:val="26"/>
        </w:rPr>
        <w:t>như</w:t>
      </w:r>
      <w:r>
        <w:rPr>
          <w:sz w:val="26"/>
          <w:szCs w:val="26"/>
        </w:rPr>
        <w:t xml:space="preserve"> </w:t>
      </w:r>
      <w:r>
        <w:rPr>
          <w:w w:val="99"/>
          <w:sz w:val="26"/>
          <w:szCs w:val="26"/>
        </w:rPr>
        <w:t>tiền</w:t>
      </w:r>
      <w:r>
        <w:rPr>
          <w:sz w:val="26"/>
          <w:szCs w:val="26"/>
        </w:rPr>
        <w:t xml:space="preserve"> </w:t>
      </w:r>
      <w:r>
        <w:rPr>
          <w:w w:val="99"/>
          <w:sz w:val="26"/>
          <w:szCs w:val="26"/>
        </w:rPr>
        <w:t>sử</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phải</w:t>
      </w:r>
      <w:r>
        <w:rPr>
          <w:sz w:val="26"/>
          <w:szCs w:val="26"/>
        </w:rPr>
        <w:t xml:space="preserve"> </w:t>
      </w:r>
      <w:r>
        <w:rPr>
          <w:w w:val="99"/>
          <w:sz w:val="26"/>
          <w:szCs w:val="26"/>
        </w:rPr>
        <w:t>thông</w:t>
      </w:r>
      <w:r>
        <w:rPr>
          <w:sz w:val="26"/>
          <w:szCs w:val="26"/>
        </w:rPr>
        <w:t xml:space="preserve"> </w:t>
      </w:r>
      <w:r>
        <w:rPr>
          <w:w w:val="99"/>
          <w:sz w:val="26"/>
          <w:szCs w:val="26"/>
        </w:rPr>
        <w:t>khí cơ</w:t>
      </w:r>
      <w:r>
        <w:rPr>
          <w:sz w:val="26"/>
          <w:szCs w:val="26"/>
        </w:rPr>
        <w:t xml:space="preserve"> </w:t>
      </w:r>
      <w:r>
        <w:rPr>
          <w:w w:val="99"/>
          <w:sz w:val="26"/>
          <w:szCs w:val="26"/>
        </w:rPr>
        <w:t>học,</w:t>
      </w:r>
      <w:r>
        <w:rPr>
          <w:sz w:val="26"/>
          <w:szCs w:val="26"/>
        </w:rPr>
        <w:t xml:space="preserve"> </w:t>
      </w:r>
      <w:r>
        <w:rPr>
          <w:w w:val="99"/>
          <w:sz w:val="26"/>
          <w:szCs w:val="26"/>
        </w:rPr>
        <w:t>phản</w:t>
      </w:r>
      <w:r>
        <w:rPr>
          <w:sz w:val="26"/>
          <w:szCs w:val="26"/>
        </w:rPr>
        <w:t xml:space="preserve"> </w:t>
      </w:r>
      <w:r>
        <w:rPr>
          <w:w w:val="99"/>
          <w:sz w:val="26"/>
          <w:szCs w:val="26"/>
        </w:rPr>
        <w:t>vệ,</w:t>
      </w:r>
      <w:r>
        <w:rPr>
          <w:sz w:val="26"/>
          <w:szCs w:val="26"/>
        </w:rPr>
        <w:t xml:space="preserve"> </w:t>
      </w:r>
      <w:r>
        <w:rPr>
          <w:w w:val="99"/>
          <w:sz w:val="26"/>
          <w:szCs w:val="26"/>
        </w:rPr>
        <w:t>dị</w:t>
      </w:r>
      <w:r>
        <w:rPr>
          <w:sz w:val="26"/>
          <w:szCs w:val="26"/>
        </w:rPr>
        <w:t xml:space="preserve"> </w:t>
      </w:r>
      <w:r>
        <w:rPr>
          <w:w w:val="99"/>
          <w:sz w:val="26"/>
          <w:szCs w:val="26"/>
        </w:rPr>
        <w:t>ứng</w:t>
      </w:r>
      <w:r>
        <w:rPr>
          <w:sz w:val="26"/>
          <w:szCs w:val="26"/>
        </w:rPr>
        <w:t xml:space="preserve"> </w:t>
      </w:r>
      <w:r>
        <w:rPr>
          <w:w w:val="99"/>
          <w:sz w:val="26"/>
          <w:szCs w:val="26"/>
        </w:rPr>
        <w:t>thức</w:t>
      </w:r>
      <w:r>
        <w:rPr>
          <w:sz w:val="26"/>
          <w:szCs w:val="26"/>
        </w:rPr>
        <w:t xml:space="preserve"> </w:t>
      </w:r>
      <w:proofErr w:type="gramStart"/>
      <w:r>
        <w:rPr>
          <w:w w:val="99"/>
          <w:sz w:val="26"/>
          <w:szCs w:val="26"/>
        </w:rPr>
        <w:t>ăn</w:t>
      </w:r>
      <w:proofErr w:type="gramEnd"/>
      <w:r>
        <w:rPr>
          <w:sz w:val="26"/>
          <w:szCs w:val="26"/>
        </w:rPr>
        <w:t xml:space="preserve"> </w:t>
      </w:r>
      <w:r>
        <w:rPr>
          <w:w w:val="99"/>
          <w:sz w:val="26"/>
          <w:szCs w:val="26"/>
        </w:rPr>
        <w:t>đã</w:t>
      </w:r>
      <w:r>
        <w:rPr>
          <w:sz w:val="26"/>
          <w:szCs w:val="26"/>
        </w:rPr>
        <w:t xml:space="preserve"> </w:t>
      </w:r>
      <w:r>
        <w:rPr>
          <w:w w:val="99"/>
          <w:sz w:val="26"/>
          <w:szCs w:val="26"/>
        </w:rPr>
        <w:t>xác</w:t>
      </w:r>
      <w:r>
        <w:rPr>
          <w:sz w:val="26"/>
          <w:szCs w:val="26"/>
        </w:rPr>
        <w:t xml:space="preserve"> </w:t>
      </w:r>
      <w:r>
        <w:rPr>
          <w:w w:val="99"/>
          <w:sz w:val="26"/>
          <w:szCs w:val="26"/>
        </w:rPr>
        <w:t>định</w:t>
      </w:r>
    </w:p>
    <w:p w:rsidR="009E612E" w:rsidRDefault="009E612E">
      <w:pPr>
        <w:spacing w:line="120" w:lineRule="exact"/>
        <w:rPr>
          <w:sz w:val="12"/>
          <w:szCs w:val="12"/>
        </w:rPr>
      </w:pPr>
    </w:p>
    <w:p w:rsidR="009E612E" w:rsidRDefault="00971C29">
      <w:pPr>
        <w:ind w:left="102" w:right="84"/>
        <w:jc w:val="both"/>
        <w:rPr>
          <w:sz w:val="26"/>
          <w:szCs w:val="26"/>
        </w:rPr>
      </w:pPr>
      <w:r>
        <w:rPr>
          <w:w w:val="99"/>
          <w:sz w:val="26"/>
          <w:szCs w:val="26"/>
        </w:rPr>
        <w:t>-</w:t>
      </w:r>
      <w:r>
        <w:rPr>
          <w:sz w:val="26"/>
          <w:szCs w:val="26"/>
        </w:rPr>
        <w:t xml:space="preserve">     </w:t>
      </w:r>
      <w:r>
        <w:rPr>
          <w:w w:val="99"/>
          <w:sz w:val="26"/>
          <w:szCs w:val="26"/>
        </w:rPr>
        <w:t>Bằng</w:t>
      </w:r>
      <w:r>
        <w:rPr>
          <w:sz w:val="26"/>
          <w:szCs w:val="26"/>
        </w:rPr>
        <w:t xml:space="preserve"> </w:t>
      </w:r>
      <w:r>
        <w:rPr>
          <w:w w:val="99"/>
          <w:sz w:val="26"/>
          <w:szCs w:val="26"/>
        </w:rPr>
        <w:t>chứng</w:t>
      </w:r>
      <w:r>
        <w:rPr>
          <w:sz w:val="26"/>
          <w:szCs w:val="26"/>
        </w:rPr>
        <w:t xml:space="preserve"> </w:t>
      </w:r>
      <w:r>
        <w:rPr>
          <w:w w:val="99"/>
          <w:sz w:val="26"/>
          <w:szCs w:val="26"/>
        </w:rPr>
        <w:t>hoặc</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bị</w:t>
      </w:r>
      <w:r>
        <w:rPr>
          <w:sz w:val="26"/>
          <w:szCs w:val="26"/>
        </w:rPr>
        <w:t xml:space="preserve"> </w:t>
      </w:r>
      <w:r>
        <w:rPr>
          <w:w w:val="99"/>
          <w:sz w:val="26"/>
          <w:szCs w:val="26"/>
        </w:rPr>
        <w:t>tác</w:t>
      </w:r>
      <w:r>
        <w:rPr>
          <w:sz w:val="26"/>
          <w:szCs w:val="26"/>
        </w:rPr>
        <w:t xml:space="preserve"> </w:t>
      </w:r>
      <w:r>
        <w:rPr>
          <w:w w:val="99"/>
          <w:sz w:val="26"/>
          <w:szCs w:val="26"/>
        </w:rPr>
        <w:t>dụng</w:t>
      </w:r>
      <w:r>
        <w:rPr>
          <w:sz w:val="26"/>
          <w:szCs w:val="26"/>
        </w:rPr>
        <w:t xml:space="preserve"> </w:t>
      </w:r>
      <w:r>
        <w:rPr>
          <w:w w:val="99"/>
          <w:sz w:val="26"/>
          <w:szCs w:val="26"/>
        </w:rPr>
        <w:t>phụ</w:t>
      </w:r>
      <w:r>
        <w:rPr>
          <w:sz w:val="26"/>
          <w:szCs w:val="26"/>
        </w:rPr>
        <w:t xml:space="preserve"> </w:t>
      </w:r>
      <w:r>
        <w:rPr>
          <w:w w:val="99"/>
          <w:sz w:val="26"/>
          <w:szCs w:val="26"/>
        </w:rPr>
        <w:t>đáng</w:t>
      </w:r>
      <w:r>
        <w:rPr>
          <w:sz w:val="26"/>
          <w:szCs w:val="26"/>
        </w:rPr>
        <w:t xml:space="preserve"> </w:t>
      </w:r>
      <w:r>
        <w:rPr>
          <w:w w:val="99"/>
          <w:sz w:val="26"/>
          <w:szCs w:val="26"/>
        </w:rPr>
        <w:t>kể</w:t>
      </w:r>
      <w:r>
        <w:rPr>
          <w:sz w:val="26"/>
          <w:szCs w:val="26"/>
        </w:rPr>
        <w:t xml:space="preserve"> </w:t>
      </w:r>
      <w:r>
        <w:rPr>
          <w:w w:val="99"/>
          <w:sz w:val="26"/>
          <w:szCs w:val="26"/>
        </w:rPr>
        <w:t>của</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như</w:t>
      </w:r>
      <w:r>
        <w:rPr>
          <w:sz w:val="26"/>
          <w:szCs w:val="26"/>
        </w:rPr>
        <w:t xml:space="preserve"> </w:t>
      </w:r>
      <w:r>
        <w:rPr>
          <w:w w:val="99"/>
          <w:sz w:val="26"/>
          <w:szCs w:val="26"/>
        </w:rPr>
        <w:t>phải</w:t>
      </w:r>
      <w:r>
        <w:rPr>
          <w:sz w:val="26"/>
          <w:szCs w:val="26"/>
        </w:rPr>
        <w:t xml:space="preserve"> </w:t>
      </w:r>
      <w:r>
        <w:rPr>
          <w:w w:val="99"/>
          <w:sz w:val="26"/>
          <w:szCs w:val="26"/>
        </w:rPr>
        <w:t>dùng</w:t>
      </w:r>
    </w:p>
    <w:p w:rsidR="009E612E" w:rsidRDefault="00971C29">
      <w:pPr>
        <w:spacing w:line="280" w:lineRule="exact"/>
        <w:ind w:left="529"/>
        <w:rPr>
          <w:sz w:val="26"/>
          <w:szCs w:val="26"/>
        </w:rPr>
      </w:pPr>
      <w:proofErr w:type="gramStart"/>
      <w:r>
        <w:rPr>
          <w:w w:val="99"/>
          <w:sz w:val="26"/>
          <w:szCs w:val="26"/>
        </w:rPr>
        <w:t>corticoid</w:t>
      </w:r>
      <w:proofErr w:type="gramEnd"/>
      <w:r>
        <w:rPr>
          <w:sz w:val="26"/>
          <w:szCs w:val="26"/>
        </w:rPr>
        <w:t xml:space="preserve"> </w:t>
      </w:r>
      <w:r>
        <w:rPr>
          <w:w w:val="99"/>
          <w:sz w:val="26"/>
          <w:szCs w:val="26"/>
        </w:rPr>
        <w:t>uống</w:t>
      </w:r>
      <w:r>
        <w:rPr>
          <w:sz w:val="26"/>
          <w:szCs w:val="26"/>
        </w:rPr>
        <w:t xml:space="preserve"> </w:t>
      </w:r>
      <w:r>
        <w:rPr>
          <w:w w:val="99"/>
          <w:sz w:val="26"/>
          <w:szCs w:val="26"/>
        </w:rPr>
        <w:t>thường</w:t>
      </w:r>
      <w:r>
        <w:rPr>
          <w:sz w:val="26"/>
          <w:szCs w:val="26"/>
        </w:rPr>
        <w:t xml:space="preserve"> </w:t>
      </w:r>
      <w:r>
        <w:rPr>
          <w:w w:val="99"/>
          <w:sz w:val="26"/>
          <w:szCs w:val="26"/>
        </w:rPr>
        <w:t>xuyên</w:t>
      </w:r>
      <w:r>
        <w:rPr>
          <w:sz w:val="26"/>
          <w:szCs w:val="26"/>
        </w:rPr>
        <w:t xml:space="preserve"> </w:t>
      </w:r>
      <w:r>
        <w:rPr>
          <w:w w:val="99"/>
          <w:sz w:val="26"/>
          <w:szCs w:val="26"/>
        </w:rPr>
        <w:t>hoặc</w:t>
      </w:r>
      <w:r>
        <w:rPr>
          <w:sz w:val="26"/>
          <w:szCs w:val="26"/>
        </w:rPr>
        <w:t xml:space="preserve"> </w:t>
      </w:r>
      <w:r>
        <w:rPr>
          <w:w w:val="99"/>
          <w:sz w:val="26"/>
          <w:szCs w:val="26"/>
        </w:rPr>
        <w:t>lâu</w:t>
      </w:r>
      <w:r>
        <w:rPr>
          <w:sz w:val="26"/>
          <w:szCs w:val="26"/>
        </w:rPr>
        <w:t xml:space="preserve"> </w:t>
      </w:r>
      <w:r>
        <w:rPr>
          <w:w w:val="99"/>
          <w:sz w:val="26"/>
          <w:szCs w:val="26"/>
        </w:rPr>
        <w:t>dài</w:t>
      </w:r>
    </w:p>
    <w:p w:rsidR="009E612E" w:rsidRDefault="009E612E">
      <w:pPr>
        <w:spacing w:before="5" w:line="120" w:lineRule="exact"/>
        <w:rPr>
          <w:sz w:val="12"/>
          <w:szCs w:val="12"/>
        </w:rPr>
      </w:pPr>
    </w:p>
    <w:p w:rsidR="009E612E" w:rsidRDefault="00971C29">
      <w:pPr>
        <w:tabs>
          <w:tab w:val="left" w:pos="520"/>
        </w:tabs>
        <w:spacing w:line="280" w:lineRule="exact"/>
        <w:ind w:left="529" w:right="80" w:hanging="427"/>
        <w:jc w:val="both"/>
        <w:rPr>
          <w:sz w:val="26"/>
          <w:szCs w:val="26"/>
        </w:rPr>
      </w:pPr>
      <w:r>
        <w:rPr>
          <w:w w:val="99"/>
          <w:sz w:val="26"/>
          <w:szCs w:val="26"/>
        </w:rPr>
        <w:t>-</w:t>
      </w:r>
      <w:r>
        <w:rPr>
          <w:sz w:val="26"/>
          <w:szCs w:val="26"/>
        </w:rPr>
        <w:tab/>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gợi</w:t>
      </w:r>
      <w:r>
        <w:rPr>
          <w:sz w:val="26"/>
          <w:szCs w:val="26"/>
        </w:rPr>
        <w:t xml:space="preserve">  </w:t>
      </w:r>
      <w:r>
        <w:rPr>
          <w:w w:val="99"/>
          <w:sz w:val="26"/>
          <w:szCs w:val="26"/>
        </w:rPr>
        <w:t>ý</w:t>
      </w:r>
      <w:r>
        <w:rPr>
          <w:sz w:val="26"/>
          <w:szCs w:val="26"/>
        </w:rPr>
        <w:t xml:space="preserve">  </w:t>
      </w:r>
      <w:r>
        <w:rPr>
          <w:w w:val="99"/>
          <w:sz w:val="26"/>
          <w:szCs w:val="26"/>
        </w:rPr>
        <w:t>biến</w:t>
      </w:r>
      <w:r>
        <w:rPr>
          <w:sz w:val="26"/>
          <w:szCs w:val="26"/>
        </w:rPr>
        <w:t xml:space="preserve">  </w:t>
      </w:r>
      <w:r>
        <w:rPr>
          <w:w w:val="99"/>
          <w:sz w:val="26"/>
          <w:szCs w:val="26"/>
        </w:rPr>
        <w:t>chứng</w:t>
      </w:r>
      <w:r>
        <w:rPr>
          <w:sz w:val="26"/>
          <w:szCs w:val="26"/>
        </w:rPr>
        <w:t xml:space="preserve">  </w:t>
      </w:r>
      <w:r>
        <w:rPr>
          <w:w w:val="99"/>
          <w:sz w:val="26"/>
          <w:szCs w:val="26"/>
        </w:rPr>
        <w:t>hoặc</w:t>
      </w:r>
      <w:r>
        <w:rPr>
          <w:sz w:val="26"/>
          <w:szCs w:val="26"/>
        </w:rPr>
        <w:t xml:space="preserve">  </w:t>
      </w:r>
      <w:r>
        <w:rPr>
          <w:w w:val="99"/>
          <w:sz w:val="26"/>
          <w:szCs w:val="26"/>
        </w:rPr>
        <w:t>kiểu</w:t>
      </w:r>
      <w:r>
        <w:rPr>
          <w:sz w:val="26"/>
          <w:szCs w:val="26"/>
        </w:rPr>
        <w:t xml:space="preserve">  </w:t>
      </w:r>
      <w:r>
        <w:rPr>
          <w:w w:val="99"/>
          <w:sz w:val="26"/>
          <w:szCs w:val="26"/>
        </w:rPr>
        <w:t>hình</w:t>
      </w:r>
      <w:r>
        <w:rPr>
          <w:sz w:val="26"/>
          <w:szCs w:val="26"/>
        </w:rPr>
        <w:t xml:space="preserve">  </w:t>
      </w:r>
      <w:r>
        <w:rPr>
          <w:w w:val="99"/>
          <w:sz w:val="26"/>
          <w:szCs w:val="26"/>
        </w:rPr>
        <w:t>hen</w:t>
      </w:r>
      <w:r>
        <w:rPr>
          <w:sz w:val="26"/>
          <w:szCs w:val="26"/>
        </w:rPr>
        <w:t xml:space="preserve">  </w:t>
      </w:r>
      <w:r>
        <w:rPr>
          <w:w w:val="99"/>
          <w:sz w:val="26"/>
          <w:szCs w:val="26"/>
        </w:rPr>
        <w:t>đặc</w:t>
      </w:r>
      <w:r>
        <w:rPr>
          <w:sz w:val="26"/>
          <w:szCs w:val="26"/>
        </w:rPr>
        <w:t xml:space="preserve">  </w:t>
      </w:r>
      <w:r>
        <w:rPr>
          <w:w w:val="99"/>
          <w:sz w:val="26"/>
          <w:szCs w:val="26"/>
        </w:rPr>
        <w:t>biệt</w:t>
      </w:r>
      <w:r>
        <w:rPr>
          <w:sz w:val="26"/>
          <w:szCs w:val="26"/>
        </w:rPr>
        <w:t xml:space="preserve">  </w:t>
      </w:r>
      <w:r>
        <w:rPr>
          <w:w w:val="99"/>
          <w:sz w:val="26"/>
          <w:szCs w:val="26"/>
        </w:rPr>
        <w:t>như</w:t>
      </w:r>
      <w:r>
        <w:rPr>
          <w:sz w:val="26"/>
          <w:szCs w:val="26"/>
        </w:rPr>
        <w:t xml:space="preserve">  </w:t>
      </w:r>
      <w:r>
        <w:rPr>
          <w:w w:val="99"/>
          <w:sz w:val="26"/>
          <w:szCs w:val="26"/>
        </w:rPr>
        <w:t>bệnh</w:t>
      </w:r>
      <w:r>
        <w:rPr>
          <w:sz w:val="26"/>
          <w:szCs w:val="26"/>
        </w:rPr>
        <w:t xml:space="preserve">  </w:t>
      </w:r>
      <w:r>
        <w:rPr>
          <w:w w:val="99"/>
          <w:sz w:val="26"/>
          <w:szCs w:val="26"/>
        </w:rPr>
        <w:t>hô</w:t>
      </w:r>
      <w:r>
        <w:rPr>
          <w:sz w:val="26"/>
          <w:szCs w:val="26"/>
        </w:rPr>
        <w:t xml:space="preserve">  </w:t>
      </w:r>
      <w:r>
        <w:rPr>
          <w:w w:val="99"/>
          <w:sz w:val="26"/>
          <w:szCs w:val="26"/>
        </w:rPr>
        <w:t>hấp bùng</w:t>
      </w:r>
      <w:r>
        <w:rPr>
          <w:sz w:val="26"/>
          <w:szCs w:val="26"/>
        </w:rPr>
        <w:t xml:space="preserve"> </w:t>
      </w:r>
      <w:r>
        <w:rPr>
          <w:w w:val="99"/>
          <w:sz w:val="26"/>
          <w:szCs w:val="26"/>
        </w:rPr>
        <w:t>phát</w:t>
      </w:r>
      <w:r>
        <w:rPr>
          <w:sz w:val="26"/>
          <w:szCs w:val="26"/>
        </w:rPr>
        <w:t xml:space="preserve"> </w:t>
      </w:r>
      <w:r>
        <w:rPr>
          <w:w w:val="99"/>
          <w:sz w:val="26"/>
          <w:szCs w:val="26"/>
        </w:rPr>
        <w:t>do</w:t>
      </w:r>
      <w:r>
        <w:rPr>
          <w:sz w:val="26"/>
          <w:szCs w:val="26"/>
        </w:rPr>
        <w:t xml:space="preserve"> </w:t>
      </w:r>
      <w:r>
        <w:rPr>
          <w:w w:val="99"/>
          <w:sz w:val="26"/>
          <w:szCs w:val="26"/>
        </w:rPr>
        <w:t>aspirin,</w:t>
      </w:r>
      <w:r>
        <w:rPr>
          <w:sz w:val="26"/>
          <w:szCs w:val="26"/>
        </w:rPr>
        <w:t xml:space="preserve"> </w:t>
      </w:r>
      <w:r>
        <w:rPr>
          <w:w w:val="99"/>
          <w:sz w:val="26"/>
          <w:szCs w:val="26"/>
        </w:rPr>
        <w:t>nhiễm</w:t>
      </w:r>
      <w:r>
        <w:rPr>
          <w:sz w:val="26"/>
          <w:szCs w:val="26"/>
        </w:rPr>
        <w:t xml:space="preserve"> </w:t>
      </w:r>
      <w:r>
        <w:rPr>
          <w:w w:val="99"/>
          <w:sz w:val="26"/>
          <w:szCs w:val="26"/>
        </w:rPr>
        <w:t>nấm</w:t>
      </w:r>
      <w:r>
        <w:rPr>
          <w:sz w:val="26"/>
          <w:szCs w:val="26"/>
        </w:rPr>
        <w:t xml:space="preserve"> </w:t>
      </w:r>
      <w:r>
        <w:rPr>
          <w:w w:val="99"/>
          <w:sz w:val="26"/>
          <w:szCs w:val="26"/>
        </w:rPr>
        <w:t>aspergillus</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phổi</w:t>
      </w:r>
      <w:r>
        <w:rPr>
          <w:sz w:val="26"/>
          <w:szCs w:val="26"/>
        </w:rPr>
        <w:t xml:space="preserve"> </w:t>
      </w:r>
      <w:r>
        <w:rPr>
          <w:w w:val="99"/>
          <w:sz w:val="26"/>
          <w:szCs w:val="26"/>
        </w:rPr>
        <w:t>dị</w:t>
      </w:r>
      <w:r>
        <w:rPr>
          <w:sz w:val="26"/>
          <w:szCs w:val="26"/>
        </w:rPr>
        <w:t xml:space="preserve"> </w:t>
      </w:r>
      <w:r>
        <w:rPr>
          <w:w w:val="99"/>
          <w:sz w:val="26"/>
          <w:szCs w:val="26"/>
        </w:rPr>
        <w:t>ứng.</w:t>
      </w:r>
    </w:p>
    <w:p w:rsidR="009E612E" w:rsidRDefault="009E612E">
      <w:pPr>
        <w:spacing w:before="5" w:line="120" w:lineRule="exact"/>
        <w:rPr>
          <w:sz w:val="12"/>
          <w:szCs w:val="12"/>
        </w:rPr>
      </w:pPr>
    </w:p>
    <w:p w:rsidR="009E612E" w:rsidRDefault="00971C29">
      <w:pPr>
        <w:ind w:left="102" w:right="1864"/>
        <w:jc w:val="both"/>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3.3.</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Giáo</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dục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xử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proofErr w:type="gramStart"/>
      <w:r>
        <w:rPr>
          <w:rFonts w:ascii="Liberation Serif" w:eastAsia="Liberation Serif" w:hAnsi="Liberation Serif" w:cs="Liberation Serif"/>
          <w:b/>
          <w:w w:val="99"/>
          <w:sz w:val="26"/>
          <w:szCs w:val="26"/>
        </w:rPr>
        <w:t>theo</w:t>
      </w:r>
      <w:proofErr w:type="gramEnd"/>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hƣớng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dẫn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và</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huấn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luyện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kỹ</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năng</w:t>
      </w:r>
    </w:p>
    <w:p w:rsidR="009E612E" w:rsidRDefault="009E612E">
      <w:pPr>
        <w:spacing w:before="1" w:line="100" w:lineRule="exact"/>
        <w:rPr>
          <w:sz w:val="11"/>
          <w:szCs w:val="11"/>
        </w:rPr>
      </w:pPr>
    </w:p>
    <w:p w:rsidR="009E612E" w:rsidRDefault="00971C29">
      <w:pPr>
        <w:ind w:left="102" w:right="80"/>
        <w:jc w:val="both"/>
        <w:rPr>
          <w:sz w:val="26"/>
          <w:szCs w:val="26"/>
        </w:rPr>
      </w:pPr>
      <w:r>
        <w:rPr>
          <w:w w:val="99"/>
          <w:sz w:val="26"/>
          <w:szCs w:val="26"/>
        </w:rPr>
        <w:t>Hen</w:t>
      </w:r>
      <w:r>
        <w:rPr>
          <w:sz w:val="26"/>
          <w:szCs w:val="26"/>
        </w:rPr>
        <w:t xml:space="preserve">  </w:t>
      </w:r>
      <w:r>
        <w:rPr>
          <w:w w:val="99"/>
          <w:sz w:val="26"/>
          <w:szCs w:val="26"/>
        </w:rPr>
        <w:t>là</w:t>
      </w:r>
      <w:r>
        <w:rPr>
          <w:sz w:val="26"/>
          <w:szCs w:val="26"/>
        </w:rPr>
        <w:t xml:space="preserve">  </w:t>
      </w:r>
      <w:r>
        <w:rPr>
          <w:w w:val="99"/>
          <w:sz w:val="26"/>
          <w:szCs w:val="26"/>
        </w:rPr>
        <w:t>một</w:t>
      </w:r>
      <w:r>
        <w:rPr>
          <w:sz w:val="26"/>
          <w:szCs w:val="26"/>
        </w:rPr>
        <w:t xml:space="preserve">  </w:t>
      </w:r>
      <w:r>
        <w:rPr>
          <w:w w:val="99"/>
          <w:sz w:val="26"/>
          <w:szCs w:val="26"/>
        </w:rPr>
        <w:t>bệnh</w:t>
      </w:r>
      <w:r>
        <w:rPr>
          <w:sz w:val="26"/>
          <w:szCs w:val="26"/>
        </w:rPr>
        <w:t xml:space="preserve">  </w:t>
      </w:r>
      <w:r>
        <w:rPr>
          <w:w w:val="99"/>
          <w:sz w:val="26"/>
          <w:szCs w:val="26"/>
        </w:rPr>
        <w:t>cần</w:t>
      </w:r>
      <w:r>
        <w:rPr>
          <w:sz w:val="26"/>
          <w:szCs w:val="26"/>
        </w:rPr>
        <w:t xml:space="preserve">  </w:t>
      </w:r>
      <w:r>
        <w:rPr>
          <w:w w:val="99"/>
          <w:sz w:val="26"/>
          <w:szCs w:val="26"/>
        </w:rPr>
        <w:t>phải</w:t>
      </w:r>
      <w:r>
        <w:rPr>
          <w:sz w:val="26"/>
          <w:szCs w:val="26"/>
        </w:rPr>
        <w:t xml:space="preserve">  </w:t>
      </w:r>
      <w:r>
        <w:rPr>
          <w:w w:val="99"/>
          <w:sz w:val="26"/>
          <w:szCs w:val="26"/>
        </w:rPr>
        <w:t>được</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lâu</w:t>
      </w:r>
      <w:r>
        <w:rPr>
          <w:sz w:val="26"/>
          <w:szCs w:val="26"/>
        </w:rPr>
        <w:t xml:space="preserve">  </w:t>
      </w:r>
      <w:r>
        <w:rPr>
          <w:w w:val="99"/>
          <w:sz w:val="26"/>
          <w:szCs w:val="26"/>
        </w:rPr>
        <w:t>dài.</w:t>
      </w:r>
      <w:r>
        <w:rPr>
          <w:sz w:val="26"/>
          <w:szCs w:val="26"/>
        </w:rPr>
        <w:t xml:space="preserve">  </w:t>
      </w:r>
      <w:proofErr w:type="gramStart"/>
      <w:r>
        <w:rPr>
          <w:w w:val="99"/>
          <w:sz w:val="26"/>
          <w:szCs w:val="26"/>
        </w:rPr>
        <w:t>Bệnh</w:t>
      </w:r>
      <w:r>
        <w:rPr>
          <w:sz w:val="26"/>
          <w:szCs w:val="26"/>
        </w:rPr>
        <w:t xml:space="preserve">  </w:t>
      </w:r>
      <w:r>
        <w:rPr>
          <w:w w:val="99"/>
          <w:sz w:val="26"/>
          <w:szCs w:val="26"/>
        </w:rPr>
        <w:t>nhân</w:t>
      </w:r>
      <w:proofErr w:type="gramEnd"/>
      <w:r>
        <w:rPr>
          <w:sz w:val="26"/>
          <w:szCs w:val="26"/>
        </w:rPr>
        <w:t xml:space="preserve">  </w:t>
      </w:r>
      <w:r>
        <w:rPr>
          <w:w w:val="99"/>
          <w:sz w:val="26"/>
          <w:szCs w:val="26"/>
        </w:rPr>
        <w:t>hen</w:t>
      </w:r>
      <w:r>
        <w:rPr>
          <w:sz w:val="26"/>
          <w:szCs w:val="26"/>
        </w:rPr>
        <w:t xml:space="preserve">  </w:t>
      </w:r>
      <w:r>
        <w:rPr>
          <w:w w:val="99"/>
          <w:sz w:val="26"/>
          <w:szCs w:val="26"/>
        </w:rPr>
        <w:t>nên</w:t>
      </w:r>
      <w:r>
        <w:rPr>
          <w:sz w:val="26"/>
          <w:szCs w:val="26"/>
        </w:rPr>
        <w:t xml:space="preserve">  </w:t>
      </w:r>
      <w:r>
        <w:rPr>
          <w:w w:val="99"/>
          <w:sz w:val="26"/>
          <w:szCs w:val="26"/>
        </w:rPr>
        <w:t>được</w:t>
      </w:r>
      <w:r>
        <w:rPr>
          <w:sz w:val="26"/>
          <w:szCs w:val="26"/>
        </w:rPr>
        <w:t xml:space="preserve">  </w:t>
      </w:r>
      <w:r>
        <w:rPr>
          <w:w w:val="99"/>
          <w:sz w:val="26"/>
          <w:szCs w:val="26"/>
        </w:rPr>
        <w:t>bác</w:t>
      </w:r>
      <w:r>
        <w:rPr>
          <w:sz w:val="26"/>
          <w:szCs w:val="26"/>
        </w:rPr>
        <w:t xml:space="preserve">  </w:t>
      </w:r>
      <w:r>
        <w:rPr>
          <w:w w:val="99"/>
          <w:sz w:val="26"/>
          <w:szCs w:val="26"/>
        </w:rPr>
        <w:t>sĩ hướng</w:t>
      </w:r>
      <w:r>
        <w:rPr>
          <w:sz w:val="26"/>
          <w:szCs w:val="26"/>
        </w:rPr>
        <w:t xml:space="preserve"> </w:t>
      </w:r>
      <w:r>
        <w:rPr>
          <w:w w:val="99"/>
          <w:sz w:val="26"/>
          <w:szCs w:val="26"/>
        </w:rPr>
        <w:t>dẫn</w:t>
      </w:r>
      <w:r>
        <w:rPr>
          <w:sz w:val="26"/>
          <w:szCs w:val="26"/>
        </w:rPr>
        <w:t xml:space="preserve"> </w:t>
      </w:r>
      <w:r>
        <w:rPr>
          <w:w w:val="99"/>
          <w:sz w:val="26"/>
          <w:szCs w:val="26"/>
        </w:rPr>
        <w:t>và</w:t>
      </w:r>
      <w:r>
        <w:rPr>
          <w:sz w:val="26"/>
          <w:szCs w:val="26"/>
        </w:rPr>
        <w:t xml:space="preserve"> </w:t>
      </w:r>
      <w:r>
        <w:rPr>
          <w:w w:val="99"/>
          <w:sz w:val="26"/>
          <w:szCs w:val="26"/>
        </w:rPr>
        <w:t>huấn</w:t>
      </w:r>
      <w:r>
        <w:rPr>
          <w:sz w:val="26"/>
          <w:szCs w:val="26"/>
        </w:rPr>
        <w:t xml:space="preserve"> </w:t>
      </w:r>
      <w:r>
        <w:rPr>
          <w:w w:val="99"/>
          <w:sz w:val="26"/>
          <w:szCs w:val="26"/>
        </w:rPr>
        <w:t>luyện</w:t>
      </w:r>
      <w:r>
        <w:rPr>
          <w:sz w:val="26"/>
          <w:szCs w:val="26"/>
        </w:rPr>
        <w:t xml:space="preserve"> </w:t>
      </w:r>
      <w:r>
        <w:rPr>
          <w:w w:val="99"/>
          <w:sz w:val="26"/>
          <w:szCs w:val="26"/>
        </w:rPr>
        <w:t>để</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tự</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r>
        <w:rPr>
          <w:w w:val="99"/>
          <w:sz w:val="26"/>
          <w:szCs w:val="26"/>
        </w:rPr>
        <w:t>hen</w:t>
      </w:r>
      <w:r>
        <w:rPr>
          <w:sz w:val="26"/>
          <w:szCs w:val="26"/>
        </w:rPr>
        <w:t xml:space="preserve"> </w:t>
      </w:r>
      <w:r>
        <w:rPr>
          <w:w w:val="99"/>
          <w:sz w:val="26"/>
          <w:szCs w:val="26"/>
        </w:rPr>
        <w:t>một</w:t>
      </w:r>
      <w:r>
        <w:rPr>
          <w:sz w:val="26"/>
          <w:szCs w:val="26"/>
        </w:rPr>
        <w:t xml:space="preserve"> </w:t>
      </w:r>
      <w:r>
        <w:rPr>
          <w:w w:val="99"/>
          <w:sz w:val="26"/>
          <w:szCs w:val="26"/>
        </w:rPr>
        <w:t>cách</w:t>
      </w:r>
      <w:r>
        <w:rPr>
          <w:sz w:val="26"/>
          <w:szCs w:val="26"/>
        </w:rPr>
        <w:t xml:space="preserve"> </w:t>
      </w:r>
      <w:r>
        <w:rPr>
          <w:w w:val="99"/>
          <w:sz w:val="26"/>
          <w:szCs w:val="26"/>
        </w:rPr>
        <w:t>hiệu</w:t>
      </w:r>
      <w:r>
        <w:rPr>
          <w:sz w:val="26"/>
          <w:szCs w:val="26"/>
        </w:rPr>
        <w:t xml:space="preserve"> </w:t>
      </w:r>
      <w:r>
        <w:rPr>
          <w:w w:val="99"/>
          <w:sz w:val="26"/>
          <w:szCs w:val="26"/>
        </w:rPr>
        <w:t>quả.</w:t>
      </w:r>
    </w:p>
    <w:p w:rsidR="009E612E" w:rsidRDefault="009E612E">
      <w:pPr>
        <w:spacing w:line="120" w:lineRule="exact"/>
        <w:rPr>
          <w:sz w:val="12"/>
          <w:szCs w:val="12"/>
        </w:rPr>
      </w:pPr>
    </w:p>
    <w:p w:rsidR="009E612E" w:rsidRDefault="00971C29">
      <w:pPr>
        <w:ind w:left="102" w:right="3000"/>
        <w:jc w:val="both"/>
        <w:rPr>
          <w:sz w:val="26"/>
          <w:szCs w:val="26"/>
        </w:rPr>
      </w:pPr>
      <w:r>
        <w:rPr>
          <w:w w:val="99"/>
          <w:sz w:val="26"/>
          <w:szCs w:val="26"/>
        </w:rPr>
        <w:t>3.3.1.</w:t>
      </w:r>
      <w:r>
        <w:rPr>
          <w:sz w:val="26"/>
          <w:szCs w:val="26"/>
        </w:rPr>
        <w:t xml:space="preserve"> </w:t>
      </w:r>
      <w:r>
        <w:rPr>
          <w:w w:val="99"/>
          <w:sz w:val="26"/>
          <w:szCs w:val="26"/>
        </w:rPr>
        <w:t>Huấn</w:t>
      </w:r>
      <w:r>
        <w:rPr>
          <w:sz w:val="26"/>
          <w:szCs w:val="26"/>
        </w:rPr>
        <w:t xml:space="preserve"> </w:t>
      </w:r>
      <w:r>
        <w:rPr>
          <w:w w:val="99"/>
          <w:sz w:val="26"/>
          <w:szCs w:val="26"/>
        </w:rPr>
        <w:t>luyện</w:t>
      </w:r>
      <w:r>
        <w:rPr>
          <w:sz w:val="26"/>
          <w:szCs w:val="26"/>
        </w:rPr>
        <w:t xml:space="preserve"> </w:t>
      </w:r>
      <w:r>
        <w:rPr>
          <w:w w:val="99"/>
          <w:sz w:val="26"/>
          <w:szCs w:val="26"/>
        </w:rPr>
        <w:t>kỹ</w:t>
      </w:r>
      <w:r>
        <w:rPr>
          <w:sz w:val="26"/>
          <w:szCs w:val="26"/>
        </w:rPr>
        <w:t xml:space="preserve"> </w:t>
      </w:r>
      <w:r>
        <w:rPr>
          <w:w w:val="99"/>
          <w:sz w:val="26"/>
          <w:szCs w:val="26"/>
        </w:rPr>
        <w:t>năng</w:t>
      </w:r>
      <w:r>
        <w:rPr>
          <w:sz w:val="26"/>
          <w:szCs w:val="26"/>
        </w:rPr>
        <w:t xml:space="preserve"> </w:t>
      </w:r>
      <w:r>
        <w:rPr>
          <w:w w:val="99"/>
          <w:sz w:val="26"/>
          <w:szCs w:val="26"/>
        </w:rPr>
        <w:t>sử</w:t>
      </w:r>
      <w:r>
        <w:rPr>
          <w:sz w:val="26"/>
          <w:szCs w:val="26"/>
        </w:rPr>
        <w:t xml:space="preserve"> </w:t>
      </w:r>
      <w:r>
        <w:rPr>
          <w:w w:val="99"/>
          <w:sz w:val="26"/>
          <w:szCs w:val="26"/>
        </w:rPr>
        <w:t>dụng</w:t>
      </w:r>
      <w:r>
        <w:rPr>
          <w:sz w:val="26"/>
          <w:szCs w:val="26"/>
        </w:rPr>
        <w:t xml:space="preserve"> </w:t>
      </w:r>
      <w:r>
        <w:rPr>
          <w:w w:val="99"/>
          <w:sz w:val="26"/>
          <w:szCs w:val="26"/>
        </w:rPr>
        <w:t>hiệu</w:t>
      </w:r>
      <w:r>
        <w:rPr>
          <w:sz w:val="26"/>
          <w:szCs w:val="26"/>
        </w:rPr>
        <w:t xml:space="preserve"> </w:t>
      </w:r>
      <w:r>
        <w:rPr>
          <w:w w:val="99"/>
          <w:sz w:val="26"/>
          <w:szCs w:val="26"/>
        </w:rPr>
        <w:t>quả</w:t>
      </w:r>
      <w:r>
        <w:rPr>
          <w:sz w:val="26"/>
          <w:szCs w:val="26"/>
        </w:rPr>
        <w:t xml:space="preserve"> </w:t>
      </w:r>
      <w:r>
        <w:rPr>
          <w:w w:val="99"/>
          <w:sz w:val="26"/>
          <w:szCs w:val="26"/>
        </w:rPr>
        <w:t>các</w:t>
      </w:r>
      <w:r>
        <w:rPr>
          <w:sz w:val="26"/>
          <w:szCs w:val="26"/>
        </w:rPr>
        <w:t xml:space="preserve"> </w:t>
      </w:r>
      <w:r>
        <w:rPr>
          <w:w w:val="99"/>
          <w:sz w:val="26"/>
          <w:szCs w:val="26"/>
        </w:rPr>
        <w:t>bình</w:t>
      </w:r>
      <w:r>
        <w:rPr>
          <w:sz w:val="26"/>
          <w:szCs w:val="26"/>
        </w:rPr>
        <w:t xml:space="preserve"> </w:t>
      </w:r>
      <w:r>
        <w:rPr>
          <w:w w:val="99"/>
          <w:sz w:val="26"/>
          <w:szCs w:val="26"/>
        </w:rPr>
        <w:t>hít</w:t>
      </w:r>
    </w:p>
    <w:p w:rsidR="009E612E" w:rsidRDefault="009E612E">
      <w:pPr>
        <w:spacing w:line="200" w:lineRule="exact"/>
      </w:pPr>
    </w:p>
    <w:p w:rsidR="009E612E" w:rsidRDefault="00971C29">
      <w:pPr>
        <w:ind w:left="102" w:right="74"/>
        <w:jc w:val="both"/>
        <w:rPr>
          <w:sz w:val="26"/>
          <w:szCs w:val="26"/>
        </w:rPr>
      </w:pPr>
      <w:r>
        <w:rPr>
          <w:w w:val="99"/>
          <w:sz w:val="26"/>
          <w:szCs w:val="26"/>
        </w:rPr>
        <w:t>Hầu</w:t>
      </w:r>
      <w:r>
        <w:rPr>
          <w:sz w:val="26"/>
          <w:szCs w:val="26"/>
        </w:rPr>
        <w:t xml:space="preserve"> </w:t>
      </w:r>
      <w:r>
        <w:rPr>
          <w:w w:val="99"/>
          <w:sz w:val="26"/>
          <w:szCs w:val="26"/>
        </w:rPr>
        <w:t>hết</w:t>
      </w:r>
      <w:r>
        <w:rPr>
          <w:sz w:val="26"/>
          <w:szCs w:val="26"/>
        </w:rPr>
        <w:t xml:space="preserve"> </w:t>
      </w:r>
      <w:r>
        <w:rPr>
          <w:w w:val="99"/>
          <w:sz w:val="26"/>
          <w:szCs w:val="26"/>
        </w:rPr>
        <w:t>(tới</w:t>
      </w:r>
      <w:r>
        <w:rPr>
          <w:sz w:val="26"/>
          <w:szCs w:val="26"/>
        </w:rPr>
        <w:t xml:space="preserve"> </w:t>
      </w:r>
      <w:r>
        <w:rPr>
          <w:w w:val="99"/>
          <w:sz w:val="26"/>
          <w:szCs w:val="26"/>
        </w:rPr>
        <w:t>80%)</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hen</w:t>
      </w:r>
      <w:r>
        <w:rPr>
          <w:sz w:val="26"/>
          <w:szCs w:val="26"/>
        </w:rPr>
        <w:t xml:space="preserve"> </w:t>
      </w:r>
      <w:r>
        <w:rPr>
          <w:w w:val="99"/>
          <w:sz w:val="26"/>
          <w:szCs w:val="26"/>
        </w:rPr>
        <w:t>sử</w:t>
      </w:r>
      <w:r>
        <w:rPr>
          <w:sz w:val="26"/>
          <w:szCs w:val="26"/>
        </w:rPr>
        <w:t xml:space="preserve"> </w:t>
      </w:r>
      <w:r>
        <w:rPr>
          <w:w w:val="99"/>
          <w:sz w:val="26"/>
          <w:szCs w:val="26"/>
        </w:rPr>
        <w:t>dụng</w:t>
      </w:r>
      <w:r>
        <w:rPr>
          <w:sz w:val="26"/>
          <w:szCs w:val="26"/>
        </w:rPr>
        <w:t xml:space="preserve"> </w:t>
      </w:r>
      <w:r>
        <w:rPr>
          <w:w w:val="99"/>
          <w:sz w:val="26"/>
          <w:szCs w:val="26"/>
        </w:rPr>
        <w:t>bình</w:t>
      </w:r>
      <w:r>
        <w:rPr>
          <w:sz w:val="26"/>
          <w:szCs w:val="26"/>
        </w:rPr>
        <w:t xml:space="preserve"> </w:t>
      </w:r>
      <w:r>
        <w:rPr>
          <w:w w:val="99"/>
          <w:sz w:val="26"/>
          <w:szCs w:val="26"/>
        </w:rPr>
        <w:t>hít</w:t>
      </w:r>
      <w:r>
        <w:rPr>
          <w:sz w:val="26"/>
          <w:szCs w:val="26"/>
        </w:rPr>
        <w:t xml:space="preserve"> </w:t>
      </w:r>
      <w:r>
        <w:rPr>
          <w:w w:val="99"/>
          <w:sz w:val="26"/>
          <w:szCs w:val="26"/>
        </w:rPr>
        <w:t>không</w:t>
      </w:r>
      <w:r>
        <w:rPr>
          <w:sz w:val="26"/>
          <w:szCs w:val="26"/>
        </w:rPr>
        <w:t xml:space="preserve"> </w:t>
      </w:r>
      <w:r>
        <w:rPr>
          <w:w w:val="99"/>
          <w:sz w:val="26"/>
          <w:szCs w:val="26"/>
        </w:rPr>
        <w:t>hiệu</w:t>
      </w:r>
      <w:r>
        <w:rPr>
          <w:sz w:val="26"/>
          <w:szCs w:val="26"/>
        </w:rPr>
        <w:t xml:space="preserve"> </w:t>
      </w:r>
      <w:r>
        <w:rPr>
          <w:w w:val="99"/>
          <w:sz w:val="26"/>
          <w:szCs w:val="26"/>
        </w:rPr>
        <w:t>quả,</w:t>
      </w:r>
      <w:r>
        <w:rPr>
          <w:sz w:val="26"/>
          <w:szCs w:val="26"/>
        </w:rPr>
        <w:t xml:space="preserve"> </w:t>
      </w:r>
      <w:r>
        <w:rPr>
          <w:w w:val="99"/>
          <w:sz w:val="26"/>
          <w:szCs w:val="26"/>
        </w:rPr>
        <w:t>từ</w:t>
      </w:r>
      <w:r>
        <w:rPr>
          <w:sz w:val="26"/>
          <w:szCs w:val="26"/>
        </w:rPr>
        <w:t xml:space="preserve"> </w:t>
      </w:r>
      <w:r>
        <w:rPr>
          <w:w w:val="99"/>
          <w:sz w:val="26"/>
          <w:szCs w:val="26"/>
        </w:rPr>
        <w:t>đó</w:t>
      </w:r>
      <w:r>
        <w:rPr>
          <w:sz w:val="26"/>
          <w:szCs w:val="26"/>
        </w:rPr>
        <w:t xml:space="preserve"> </w:t>
      </w:r>
      <w:r>
        <w:rPr>
          <w:w w:val="99"/>
          <w:sz w:val="26"/>
          <w:szCs w:val="26"/>
        </w:rPr>
        <w:t>khiến</w:t>
      </w:r>
      <w:r>
        <w:rPr>
          <w:sz w:val="26"/>
          <w:szCs w:val="26"/>
        </w:rPr>
        <w:t xml:space="preserve"> </w:t>
      </w:r>
      <w:r>
        <w:rPr>
          <w:w w:val="99"/>
          <w:sz w:val="26"/>
          <w:szCs w:val="26"/>
        </w:rPr>
        <w:t>hen được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kém,</w:t>
      </w:r>
      <w:r>
        <w:rPr>
          <w:sz w:val="26"/>
          <w:szCs w:val="26"/>
        </w:rPr>
        <w:t xml:space="preserve"> </w:t>
      </w:r>
      <w:r>
        <w:rPr>
          <w:w w:val="99"/>
          <w:sz w:val="26"/>
          <w:szCs w:val="26"/>
        </w:rPr>
        <w:t>tăng</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bị</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và</w:t>
      </w:r>
      <w:r>
        <w:rPr>
          <w:sz w:val="26"/>
          <w:szCs w:val="26"/>
        </w:rPr>
        <w:t xml:space="preserve"> </w:t>
      </w:r>
      <w:r>
        <w:rPr>
          <w:w w:val="99"/>
          <w:sz w:val="26"/>
          <w:szCs w:val="26"/>
        </w:rPr>
        <w:t>tăng</w:t>
      </w:r>
      <w:r>
        <w:rPr>
          <w:sz w:val="26"/>
          <w:szCs w:val="26"/>
        </w:rPr>
        <w:t xml:space="preserve"> </w:t>
      </w:r>
      <w:r>
        <w:rPr>
          <w:w w:val="99"/>
          <w:sz w:val="26"/>
          <w:szCs w:val="26"/>
        </w:rPr>
        <w:t>khả</w:t>
      </w:r>
      <w:r>
        <w:rPr>
          <w:sz w:val="26"/>
          <w:szCs w:val="26"/>
        </w:rPr>
        <w:t xml:space="preserve"> </w:t>
      </w:r>
      <w:r>
        <w:rPr>
          <w:w w:val="99"/>
          <w:sz w:val="26"/>
          <w:szCs w:val="26"/>
        </w:rPr>
        <w:t>năng</w:t>
      </w:r>
      <w:r>
        <w:rPr>
          <w:sz w:val="26"/>
          <w:szCs w:val="26"/>
        </w:rPr>
        <w:t xml:space="preserve"> </w:t>
      </w:r>
      <w:r>
        <w:rPr>
          <w:w w:val="99"/>
          <w:sz w:val="26"/>
          <w:szCs w:val="26"/>
        </w:rPr>
        <w:t>bị</w:t>
      </w:r>
      <w:r>
        <w:rPr>
          <w:sz w:val="26"/>
          <w:szCs w:val="26"/>
        </w:rPr>
        <w:t xml:space="preserve"> </w:t>
      </w:r>
      <w:r>
        <w:rPr>
          <w:w w:val="99"/>
          <w:sz w:val="26"/>
          <w:szCs w:val="26"/>
        </w:rPr>
        <w:t>tác</w:t>
      </w:r>
      <w:r>
        <w:rPr>
          <w:sz w:val="26"/>
          <w:szCs w:val="26"/>
        </w:rPr>
        <w:t xml:space="preserve"> </w:t>
      </w:r>
      <w:r>
        <w:rPr>
          <w:w w:val="99"/>
          <w:sz w:val="26"/>
          <w:szCs w:val="26"/>
        </w:rPr>
        <w:t>dụng</w:t>
      </w:r>
      <w:r>
        <w:rPr>
          <w:sz w:val="26"/>
          <w:szCs w:val="26"/>
        </w:rPr>
        <w:t xml:space="preserve"> </w:t>
      </w:r>
      <w:r>
        <w:rPr>
          <w:w w:val="99"/>
          <w:sz w:val="26"/>
          <w:szCs w:val="26"/>
        </w:rPr>
        <w:t>phụ</w:t>
      </w:r>
      <w:r>
        <w:rPr>
          <w:sz w:val="26"/>
          <w:szCs w:val="26"/>
        </w:rPr>
        <w:t xml:space="preserve"> </w:t>
      </w:r>
      <w:r>
        <w:rPr>
          <w:w w:val="99"/>
          <w:sz w:val="26"/>
          <w:szCs w:val="26"/>
        </w:rPr>
        <w:t>của thuốc.</w:t>
      </w:r>
      <w:r>
        <w:rPr>
          <w:sz w:val="26"/>
          <w:szCs w:val="26"/>
        </w:rPr>
        <w:t xml:space="preserve"> </w:t>
      </w:r>
      <w:r>
        <w:rPr>
          <w:w w:val="99"/>
          <w:sz w:val="26"/>
          <w:szCs w:val="26"/>
        </w:rPr>
        <w:t>Thực</w:t>
      </w:r>
      <w:r>
        <w:rPr>
          <w:sz w:val="26"/>
          <w:szCs w:val="26"/>
        </w:rPr>
        <w:t xml:space="preserve"> </w:t>
      </w:r>
      <w:r>
        <w:rPr>
          <w:w w:val="99"/>
          <w:sz w:val="26"/>
          <w:szCs w:val="26"/>
        </w:rPr>
        <w:t>hiện</w:t>
      </w:r>
      <w:r>
        <w:rPr>
          <w:sz w:val="26"/>
          <w:szCs w:val="26"/>
        </w:rPr>
        <w:t xml:space="preserve"> </w:t>
      </w:r>
      <w:r>
        <w:rPr>
          <w:w w:val="99"/>
          <w:sz w:val="26"/>
          <w:szCs w:val="26"/>
        </w:rPr>
        <w:t>các</w:t>
      </w:r>
      <w:r>
        <w:rPr>
          <w:sz w:val="26"/>
          <w:szCs w:val="26"/>
        </w:rPr>
        <w:t xml:space="preserve"> </w:t>
      </w:r>
      <w:r>
        <w:rPr>
          <w:w w:val="99"/>
          <w:sz w:val="26"/>
          <w:szCs w:val="26"/>
        </w:rPr>
        <w:t>bước</w:t>
      </w:r>
      <w:r>
        <w:rPr>
          <w:sz w:val="26"/>
          <w:szCs w:val="26"/>
        </w:rPr>
        <w:t xml:space="preserve"> </w:t>
      </w:r>
      <w:r>
        <w:rPr>
          <w:w w:val="99"/>
          <w:sz w:val="26"/>
          <w:szCs w:val="26"/>
        </w:rPr>
        <w:t>sau</w:t>
      </w:r>
      <w:r>
        <w:rPr>
          <w:sz w:val="26"/>
          <w:szCs w:val="26"/>
        </w:rPr>
        <w:t xml:space="preserve"> </w:t>
      </w:r>
      <w:r>
        <w:rPr>
          <w:w w:val="99"/>
          <w:sz w:val="26"/>
          <w:szCs w:val="26"/>
        </w:rPr>
        <w:t>để</w:t>
      </w:r>
      <w:r>
        <w:rPr>
          <w:sz w:val="26"/>
          <w:szCs w:val="26"/>
        </w:rPr>
        <w:t xml:space="preserve"> </w:t>
      </w:r>
      <w:r>
        <w:rPr>
          <w:w w:val="99"/>
          <w:sz w:val="26"/>
          <w:szCs w:val="26"/>
        </w:rPr>
        <w:t>bảo</w:t>
      </w:r>
      <w:r>
        <w:rPr>
          <w:sz w:val="26"/>
          <w:szCs w:val="26"/>
        </w:rPr>
        <w:t xml:space="preserve"> </w:t>
      </w:r>
      <w:r>
        <w:rPr>
          <w:w w:val="99"/>
          <w:sz w:val="26"/>
          <w:szCs w:val="26"/>
        </w:rPr>
        <w:t>đảm</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sử</w:t>
      </w:r>
      <w:r>
        <w:rPr>
          <w:sz w:val="26"/>
          <w:szCs w:val="26"/>
        </w:rPr>
        <w:t xml:space="preserve"> </w:t>
      </w:r>
      <w:r>
        <w:rPr>
          <w:w w:val="99"/>
          <w:sz w:val="26"/>
          <w:szCs w:val="26"/>
        </w:rPr>
        <w:t>dụng</w:t>
      </w:r>
      <w:r>
        <w:rPr>
          <w:sz w:val="26"/>
          <w:szCs w:val="26"/>
        </w:rPr>
        <w:t xml:space="preserve"> </w:t>
      </w:r>
      <w:r>
        <w:rPr>
          <w:w w:val="99"/>
          <w:sz w:val="26"/>
          <w:szCs w:val="26"/>
        </w:rPr>
        <w:t>hiệu</w:t>
      </w:r>
      <w:r>
        <w:rPr>
          <w:sz w:val="26"/>
          <w:szCs w:val="26"/>
        </w:rPr>
        <w:t xml:space="preserve"> </w:t>
      </w:r>
      <w:r>
        <w:rPr>
          <w:w w:val="99"/>
          <w:sz w:val="26"/>
          <w:szCs w:val="26"/>
        </w:rPr>
        <w:t>quả</w:t>
      </w:r>
      <w:r>
        <w:rPr>
          <w:sz w:val="26"/>
          <w:szCs w:val="26"/>
        </w:rPr>
        <w:t xml:space="preserve"> </w:t>
      </w:r>
      <w:r>
        <w:rPr>
          <w:w w:val="99"/>
          <w:sz w:val="26"/>
          <w:szCs w:val="26"/>
        </w:rPr>
        <w:t>bình</w:t>
      </w:r>
      <w:r>
        <w:rPr>
          <w:sz w:val="26"/>
          <w:szCs w:val="26"/>
        </w:rPr>
        <w:t xml:space="preserve"> </w:t>
      </w:r>
      <w:r>
        <w:rPr>
          <w:w w:val="99"/>
          <w:sz w:val="26"/>
          <w:szCs w:val="26"/>
        </w:rPr>
        <w:t>hít:</w:t>
      </w:r>
    </w:p>
    <w:p w:rsidR="009E612E" w:rsidRDefault="009E612E">
      <w:pPr>
        <w:spacing w:before="9" w:line="100" w:lineRule="exact"/>
        <w:rPr>
          <w:sz w:val="11"/>
          <w:szCs w:val="11"/>
        </w:rPr>
      </w:pPr>
    </w:p>
    <w:p w:rsidR="009E612E" w:rsidRDefault="00971C29">
      <w:pPr>
        <w:tabs>
          <w:tab w:val="left" w:pos="520"/>
        </w:tabs>
        <w:ind w:left="529" w:right="72" w:hanging="427"/>
        <w:jc w:val="both"/>
        <w:rPr>
          <w:sz w:val="26"/>
          <w:szCs w:val="26"/>
        </w:rPr>
      </w:pPr>
      <w:r>
        <w:rPr>
          <w:w w:val="99"/>
          <w:sz w:val="26"/>
          <w:szCs w:val="26"/>
        </w:rPr>
        <w:t>-</w:t>
      </w:r>
      <w:r>
        <w:rPr>
          <w:sz w:val="26"/>
          <w:szCs w:val="26"/>
        </w:rPr>
        <w:tab/>
      </w:r>
      <w:r>
        <w:rPr>
          <w:rFonts w:ascii="Liberation Serif" w:eastAsia="Liberation Serif" w:hAnsi="Liberation Serif" w:cs="Liberation Serif"/>
          <w:b/>
          <w:w w:val="99"/>
          <w:sz w:val="26"/>
          <w:szCs w:val="26"/>
        </w:rPr>
        <w:t>Chọn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bình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hít</w:t>
      </w:r>
      <w:r>
        <w:rPr>
          <w:b/>
          <w:w w:val="99"/>
          <w:sz w:val="26"/>
          <w:szCs w:val="26"/>
        </w:rPr>
        <w:t>:</w:t>
      </w:r>
      <w:r>
        <w:rPr>
          <w:b/>
          <w:sz w:val="26"/>
          <w:szCs w:val="26"/>
        </w:rPr>
        <w:t xml:space="preserve"> </w:t>
      </w:r>
      <w:r>
        <w:rPr>
          <w:w w:val="99"/>
          <w:sz w:val="26"/>
          <w:szCs w:val="26"/>
        </w:rPr>
        <w:t>phù</w:t>
      </w:r>
      <w:r>
        <w:rPr>
          <w:sz w:val="26"/>
          <w:szCs w:val="26"/>
        </w:rPr>
        <w:t xml:space="preserve"> </w:t>
      </w:r>
      <w:r>
        <w:rPr>
          <w:w w:val="99"/>
          <w:sz w:val="26"/>
          <w:szCs w:val="26"/>
        </w:rPr>
        <w:t>hợp</w:t>
      </w:r>
      <w:r>
        <w:rPr>
          <w:sz w:val="26"/>
          <w:szCs w:val="26"/>
        </w:rPr>
        <w:t xml:space="preserve"> </w:t>
      </w:r>
      <w:r>
        <w:rPr>
          <w:w w:val="99"/>
          <w:sz w:val="26"/>
          <w:szCs w:val="26"/>
        </w:rPr>
        <w:t>nhất</w:t>
      </w:r>
      <w:r>
        <w:rPr>
          <w:sz w:val="26"/>
          <w:szCs w:val="26"/>
        </w:rPr>
        <w:t xml:space="preserve"> </w:t>
      </w:r>
      <w:r>
        <w:rPr>
          <w:w w:val="99"/>
          <w:sz w:val="26"/>
          <w:szCs w:val="26"/>
        </w:rPr>
        <w:t>cho</w:t>
      </w:r>
      <w:r>
        <w:rPr>
          <w:sz w:val="26"/>
          <w:szCs w:val="26"/>
        </w:rPr>
        <w:t xml:space="preserve"> </w:t>
      </w:r>
      <w:r>
        <w:rPr>
          <w:w w:val="99"/>
          <w:sz w:val="26"/>
          <w:szCs w:val="26"/>
        </w:rPr>
        <w:t>từng</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trước</w:t>
      </w:r>
      <w:r>
        <w:rPr>
          <w:sz w:val="26"/>
          <w:szCs w:val="26"/>
        </w:rPr>
        <w:t xml:space="preserve"> </w:t>
      </w:r>
      <w:r>
        <w:rPr>
          <w:w w:val="99"/>
          <w:sz w:val="26"/>
          <w:szCs w:val="26"/>
        </w:rPr>
        <w:t>khi</w:t>
      </w:r>
      <w:r>
        <w:rPr>
          <w:sz w:val="26"/>
          <w:szCs w:val="26"/>
        </w:rPr>
        <w:t xml:space="preserve"> </w:t>
      </w:r>
      <w:r>
        <w:rPr>
          <w:w w:val="99"/>
          <w:sz w:val="26"/>
          <w:szCs w:val="26"/>
        </w:rPr>
        <w:t>chỉ</w:t>
      </w:r>
      <w:r>
        <w:rPr>
          <w:sz w:val="26"/>
          <w:szCs w:val="26"/>
        </w:rPr>
        <w:t xml:space="preserve"> </w:t>
      </w:r>
      <w:r>
        <w:rPr>
          <w:w w:val="99"/>
          <w:sz w:val="26"/>
          <w:szCs w:val="26"/>
        </w:rPr>
        <w:t>định,</w:t>
      </w:r>
      <w:r>
        <w:rPr>
          <w:sz w:val="26"/>
          <w:szCs w:val="26"/>
        </w:rPr>
        <w:t xml:space="preserve"> </w:t>
      </w:r>
      <w:r>
        <w:rPr>
          <w:w w:val="99"/>
          <w:sz w:val="26"/>
          <w:szCs w:val="26"/>
        </w:rPr>
        <w:t>xem</w:t>
      </w:r>
      <w:r>
        <w:rPr>
          <w:sz w:val="26"/>
          <w:szCs w:val="26"/>
        </w:rPr>
        <w:t xml:space="preserve"> </w:t>
      </w:r>
      <w:r>
        <w:rPr>
          <w:w w:val="99"/>
          <w:sz w:val="26"/>
          <w:szCs w:val="26"/>
        </w:rPr>
        <w:t>xét hoạt</w:t>
      </w:r>
      <w:r>
        <w:rPr>
          <w:sz w:val="26"/>
          <w:szCs w:val="26"/>
        </w:rPr>
        <w:t xml:space="preserve"> </w:t>
      </w:r>
      <w:r>
        <w:rPr>
          <w:w w:val="99"/>
          <w:sz w:val="26"/>
          <w:szCs w:val="26"/>
        </w:rPr>
        <w:t>chất</w:t>
      </w:r>
      <w:r>
        <w:rPr>
          <w:sz w:val="26"/>
          <w:szCs w:val="26"/>
        </w:rPr>
        <w:t xml:space="preserve"> </w:t>
      </w:r>
      <w:r>
        <w:rPr>
          <w:w w:val="99"/>
          <w:sz w:val="26"/>
          <w:szCs w:val="26"/>
        </w:rPr>
        <w:t>thuốc,</w:t>
      </w:r>
      <w:r>
        <w:rPr>
          <w:sz w:val="26"/>
          <w:szCs w:val="26"/>
        </w:rPr>
        <w:t xml:space="preserve"> </w:t>
      </w:r>
      <w:r>
        <w:rPr>
          <w:w w:val="99"/>
          <w:sz w:val="26"/>
          <w:szCs w:val="26"/>
        </w:rPr>
        <w:t>khả</w:t>
      </w:r>
      <w:r>
        <w:rPr>
          <w:sz w:val="26"/>
          <w:szCs w:val="26"/>
        </w:rPr>
        <w:t xml:space="preserve"> </w:t>
      </w:r>
      <w:r>
        <w:rPr>
          <w:w w:val="99"/>
          <w:sz w:val="26"/>
          <w:szCs w:val="26"/>
        </w:rPr>
        <w:t>năng</w:t>
      </w:r>
      <w:r>
        <w:rPr>
          <w:sz w:val="26"/>
          <w:szCs w:val="26"/>
        </w:rPr>
        <w:t xml:space="preserve"> </w:t>
      </w:r>
      <w:r>
        <w:rPr>
          <w:w w:val="99"/>
          <w:sz w:val="26"/>
          <w:szCs w:val="26"/>
        </w:rPr>
        <w:t>dùng</w:t>
      </w:r>
      <w:r>
        <w:rPr>
          <w:sz w:val="26"/>
          <w:szCs w:val="26"/>
        </w:rPr>
        <w:t xml:space="preserve"> </w:t>
      </w:r>
      <w:r>
        <w:rPr>
          <w:w w:val="99"/>
          <w:sz w:val="26"/>
          <w:szCs w:val="26"/>
        </w:rPr>
        <w:t>đúng</w:t>
      </w:r>
      <w:r>
        <w:rPr>
          <w:sz w:val="26"/>
          <w:szCs w:val="26"/>
        </w:rPr>
        <w:t xml:space="preserve"> </w:t>
      </w:r>
      <w:r>
        <w:rPr>
          <w:w w:val="99"/>
          <w:sz w:val="26"/>
          <w:szCs w:val="26"/>
        </w:rPr>
        <w:t>của</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giá</w:t>
      </w:r>
      <w:r>
        <w:rPr>
          <w:sz w:val="26"/>
          <w:szCs w:val="26"/>
        </w:rPr>
        <w:t xml:space="preserve"> </w:t>
      </w:r>
      <w:r>
        <w:rPr>
          <w:w w:val="99"/>
          <w:sz w:val="26"/>
          <w:szCs w:val="26"/>
        </w:rPr>
        <w:t>thành;</w:t>
      </w:r>
      <w:r>
        <w:rPr>
          <w:sz w:val="26"/>
          <w:szCs w:val="26"/>
        </w:rPr>
        <w:t xml:space="preserve"> </w:t>
      </w:r>
      <w:r>
        <w:rPr>
          <w:w w:val="99"/>
          <w:sz w:val="26"/>
          <w:szCs w:val="26"/>
        </w:rPr>
        <w:t>nếu</w:t>
      </w:r>
      <w:r>
        <w:rPr>
          <w:sz w:val="26"/>
          <w:szCs w:val="26"/>
        </w:rPr>
        <w:t xml:space="preserve"> </w:t>
      </w:r>
      <w:r>
        <w:rPr>
          <w:w w:val="99"/>
          <w:sz w:val="26"/>
          <w:szCs w:val="26"/>
        </w:rPr>
        <w:t>dùng</w:t>
      </w:r>
      <w:r>
        <w:rPr>
          <w:sz w:val="26"/>
          <w:szCs w:val="26"/>
        </w:rPr>
        <w:t xml:space="preserve"> </w:t>
      </w:r>
      <w:r>
        <w:rPr>
          <w:w w:val="99"/>
          <w:sz w:val="26"/>
          <w:szCs w:val="26"/>
        </w:rPr>
        <w:t>bình hít</w:t>
      </w:r>
      <w:r>
        <w:rPr>
          <w:sz w:val="26"/>
          <w:szCs w:val="26"/>
        </w:rPr>
        <w:t xml:space="preserve"> </w:t>
      </w:r>
      <w:r>
        <w:rPr>
          <w:w w:val="99"/>
          <w:sz w:val="26"/>
          <w:szCs w:val="26"/>
        </w:rPr>
        <w:t>định</w:t>
      </w:r>
      <w:r>
        <w:rPr>
          <w:sz w:val="26"/>
          <w:szCs w:val="26"/>
        </w:rPr>
        <w:t xml:space="preserve"> </w:t>
      </w:r>
      <w:r>
        <w:rPr>
          <w:w w:val="99"/>
          <w:sz w:val="26"/>
          <w:szCs w:val="26"/>
        </w:rPr>
        <w:t>liều</w:t>
      </w:r>
      <w:r>
        <w:rPr>
          <w:sz w:val="26"/>
          <w:szCs w:val="26"/>
        </w:rPr>
        <w:t xml:space="preserve"> </w:t>
      </w:r>
      <w:r>
        <w:rPr>
          <w:w w:val="99"/>
          <w:sz w:val="26"/>
          <w:szCs w:val="26"/>
        </w:rPr>
        <w:t>(pMDI),</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chỉ</w:t>
      </w:r>
      <w:r>
        <w:rPr>
          <w:sz w:val="26"/>
          <w:szCs w:val="26"/>
        </w:rPr>
        <w:t xml:space="preserve"> </w:t>
      </w:r>
      <w:r>
        <w:rPr>
          <w:w w:val="99"/>
          <w:sz w:val="26"/>
          <w:szCs w:val="26"/>
        </w:rPr>
        <w:t>định</w:t>
      </w:r>
      <w:r>
        <w:rPr>
          <w:sz w:val="26"/>
          <w:szCs w:val="26"/>
        </w:rPr>
        <w:t xml:space="preserve"> </w:t>
      </w:r>
      <w:r>
        <w:rPr>
          <w:w w:val="99"/>
          <w:sz w:val="26"/>
          <w:szCs w:val="26"/>
        </w:rPr>
        <w:t>thêm</w:t>
      </w:r>
      <w:r>
        <w:rPr>
          <w:sz w:val="26"/>
          <w:szCs w:val="26"/>
        </w:rPr>
        <w:t xml:space="preserve"> </w:t>
      </w:r>
      <w:r>
        <w:rPr>
          <w:w w:val="99"/>
          <w:sz w:val="26"/>
          <w:szCs w:val="26"/>
        </w:rPr>
        <w:t>buồng</w:t>
      </w:r>
      <w:r>
        <w:rPr>
          <w:sz w:val="26"/>
          <w:szCs w:val="26"/>
        </w:rPr>
        <w:t xml:space="preserve"> </w:t>
      </w:r>
      <w:r>
        <w:rPr>
          <w:w w:val="99"/>
          <w:sz w:val="26"/>
          <w:szCs w:val="26"/>
        </w:rPr>
        <w:t>đệm</w:t>
      </w:r>
      <w:r>
        <w:rPr>
          <w:sz w:val="26"/>
          <w:szCs w:val="26"/>
        </w:rPr>
        <w:t xml:space="preserve"> </w:t>
      </w:r>
      <w:r>
        <w:rPr>
          <w:w w:val="99"/>
          <w:sz w:val="26"/>
          <w:szCs w:val="26"/>
        </w:rPr>
        <w:t>cho</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không</w:t>
      </w:r>
      <w:r>
        <w:rPr>
          <w:sz w:val="26"/>
          <w:szCs w:val="26"/>
        </w:rPr>
        <w:t xml:space="preserve"> </w:t>
      </w:r>
      <w:r>
        <w:rPr>
          <w:w w:val="99"/>
          <w:sz w:val="26"/>
          <w:szCs w:val="26"/>
        </w:rPr>
        <w:t>thể đồng</w:t>
      </w:r>
      <w:r>
        <w:rPr>
          <w:sz w:val="26"/>
          <w:szCs w:val="26"/>
        </w:rPr>
        <w:t xml:space="preserve"> </w:t>
      </w:r>
      <w:r>
        <w:rPr>
          <w:w w:val="99"/>
          <w:sz w:val="26"/>
          <w:szCs w:val="26"/>
        </w:rPr>
        <w:t>bộ</w:t>
      </w:r>
      <w:r>
        <w:rPr>
          <w:sz w:val="26"/>
          <w:szCs w:val="26"/>
        </w:rPr>
        <w:t xml:space="preserve"> </w:t>
      </w:r>
      <w:proofErr w:type="gramStart"/>
      <w:r>
        <w:rPr>
          <w:w w:val="99"/>
          <w:sz w:val="26"/>
          <w:szCs w:val="26"/>
        </w:rPr>
        <w:t>tay</w:t>
      </w:r>
      <w:proofErr w:type="gramEnd"/>
      <w:r>
        <w:rPr>
          <w:sz w:val="26"/>
          <w:szCs w:val="26"/>
        </w:rPr>
        <w:t xml:space="preserve"> </w:t>
      </w:r>
      <w:r>
        <w:rPr>
          <w:w w:val="99"/>
          <w:sz w:val="26"/>
          <w:szCs w:val="26"/>
        </w:rPr>
        <w:t>bóp</w:t>
      </w:r>
      <w:r>
        <w:rPr>
          <w:sz w:val="26"/>
          <w:szCs w:val="26"/>
        </w:rPr>
        <w:t xml:space="preserve"> </w:t>
      </w:r>
      <w:r>
        <w:rPr>
          <w:w w:val="99"/>
          <w:sz w:val="26"/>
          <w:szCs w:val="26"/>
        </w:rPr>
        <w:t>miệng</w:t>
      </w:r>
      <w:r>
        <w:rPr>
          <w:sz w:val="26"/>
          <w:szCs w:val="26"/>
        </w:rPr>
        <w:t xml:space="preserve"> </w:t>
      </w:r>
      <w:r>
        <w:rPr>
          <w:w w:val="99"/>
          <w:sz w:val="26"/>
          <w:szCs w:val="26"/>
        </w:rPr>
        <w:t>hít.</w:t>
      </w:r>
    </w:p>
    <w:p w:rsidR="009E612E" w:rsidRDefault="009E612E">
      <w:pPr>
        <w:spacing w:before="1" w:line="120" w:lineRule="exact"/>
        <w:rPr>
          <w:sz w:val="12"/>
          <w:szCs w:val="12"/>
        </w:rPr>
      </w:pPr>
    </w:p>
    <w:p w:rsidR="009E612E" w:rsidRDefault="00971C29">
      <w:pPr>
        <w:tabs>
          <w:tab w:val="left" w:pos="520"/>
        </w:tabs>
        <w:ind w:left="529" w:right="69" w:hanging="427"/>
        <w:jc w:val="both"/>
        <w:rPr>
          <w:sz w:val="26"/>
          <w:szCs w:val="26"/>
        </w:rPr>
        <w:sectPr w:rsidR="009E612E">
          <w:pgSz w:w="11920" w:h="16840"/>
          <w:pgMar w:top="1420" w:right="1300" w:bottom="280" w:left="1600" w:header="0" w:footer="711" w:gutter="0"/>
          <w:cols w:space="720"/>
        </w:sectPr>
      </w:pPr>
      <w:r>
        <w:rPr>
          <w:w w:val="99"/>
          <w:sz w:val="26"/>
          <w:szCs w:val="26"/>
        </w:rPr>
        <w:t>-</w:t>
      </w:r>
      <w:r>
        <w:rPr>
          <w:sz w:val="26"/>
          <w:szCs w:val="26"/>
        </w:rPr>
        <w:tab/>
      </w:r>
      <w:r>
        <w:rPr>
          <w:rFonts w:ascii="Liberation Serif" w:eastAsia="Liberation Serif" w:hAnsi="Liberation Serif" w:cs="Liberation Serif"/>
          <w:b/>
          <w:w w:val="99"/>
          <w:sz w:val="26"/>
          <w:szCs w:val="26"/>
        </w:rPr>
        <w:t>Kiểm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tra</w:t>
      </w:r>
      <w:r>
        <w:rPr>
          <w:rFonts w:ascii="Liberation Serif" w:eastAsia="Liberation Serif" w:hAnsi="Liberation Serif" w:cs="Liberation Serif"/>
          <w:b/>
          <w:sz w:val="26"/>
          <w:szCs w:val="26"/>
        </w:rPr>
        <w:t xml:space="preserve"> </w:t>
      </w:r>
      <w:proofErr w:type="gramStart"/>
      <w:r>
        <w:rPr>
          <w:rFonts w:ascii="Liberation Serif" w:eastAsia="Liberation Serif" w:hAnsi="Liberation Serif" w:cs="Liberation Serif"/>
          <w:b/>
          <w:w w:val="99"/>
          <w:sz w:val="26"/>
          <w:szCs w:val="26"/>
        </w:rPr>
        <w:t>kỹ</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thuật</w:t>
      </w:r>
      <w:proofErr w:type="gramEnd"/>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hít</w:t>
      </w:r>
      <w:r>
        <w:rPr>
          <w:w w:val="99"/>
          <w:sz w:val="26"/>
          <w:szCs w:val="26"/>
        </w:rPr>
        <w:t>:</w:t>
      </w:r>
      <w:r>
        <w:rPr>
          <w:sz w:val="26"/>
          <w:szCs w:val="26"/>
        </w:rPr>
        <w:t xml:space="preserve"> </w:t>
      </w:r>
      <w:r>
        <w:rPr>
          <w:w w:val="99"/>
          <w:sz w:val="26"/>
          <w:szCs w:val="26"/>
        </w:rPr>
        <w:t>của</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tại</w:t>
      </w:r>
      <w:r>
        <w:rPr>
          <w:sz w:val="26"/>
          <w:szCs w:val="26"/>
        </w:rPr>
        <w:t xml:space="preserve"> </w:t>
      </w:r>
      <w:r>
        <w:rPr>
          <w:w w:val="99"/>
          <w:sz w:val="26"/>
          <w:szCs w:val="26"/>
        </w:rPr>
        <w:t>mỗi</w:t>
      </w:r>
      <w:r>
        <w:rPr>
          <w:sz w:val="26"/>
          <w:szCs w:val="26"/>
        </w:rPr>
        <w:t xml:space="preserve"> </w:t>
      </w:r>
      <w:r>
        <w:rPr>
          <w:w w:val="99"/>
          <w:sz w:val="26"/>
          <w:szCs w:val="26"/>
        </w:rPr>
        <w:t>lần</w:t>
      </w:r>
      <w:r>
        <w:rPr>
          <w:sz w:val="26"/>
          <w:szCs w:val="26"/>
        </w:rPr>
        <w:t xml:space="preserve"> </w:t>
      </w:r>
      <w:r>
        <w:rPr>
          <w:w w:val="99"/>
          <w:sz w:val="26"/>
          <w:szCs w:val="26"/>
        </w:rPr>
        <w:t>tái</w:t>
      </w:r>
      <w:r>
        <w:rPr>
          <w:sz w:val="26"/>
          <w:szCs w:val="26"/>
        </w:rPr>
        <w:t xml:space="preserve"> </w:t>
      </w:r>
      <w:r>
        <w:rPr>
          <w:w w:val="99"/>
          <w:sz w:val="26"/>
          <w:szCs w:val="26"/>
        </w:rPr>
        <w:t>khám,</w:t>
      </w:r>
      <w:r>
        <w:rPr>
          <w:sz w:val="26"/>
          <w:szCs w:val="26"/>
        </w:rPr>
        <w:t xml:space="preserve"> </w:t>
      </w:r>
      <w:r>
        <w:rPr>
          <w:w w:val="99"/>
          <w:sz w:val="26"/>
          <w:szCs w:val="26"/>
        </w:rPr>
        <w:t>nhắc</w:t>
      </w:r>
      <w:r>
        <w:rPr>
          <w:sz w:val="26"/>
          <w:szCs w:val="26"/>
        </w:rPr>
        <w:t xml:space="preserve"> </w:t>
      </w:r>
      <w:r>
        <w:rPr>
          <w:w w:val="99"/>
          <w:sz w:val="26"/>
          <w:szCs w:val="26"/>
        </w:rPr>
        <w:t>bệnh</w:t>
      </w:r>
      <w:r>
        <w:rPr>
          <w:sz w:val="26"/>
          <w:szCs w:val="26"/>
        </w:rPr>
        <w:t xml:space="preserve"> </w:t>
      </w:r>
      <w:r>
        <w:rPr>
          <w:w w:val="99"/>
          <w:sz w:val="26"/>
          <w:szCs w:val="26"/>
        </w:rPr>
        <w:t>nhân mang</w:t>
      </w:r>
      <w:r>
        <w:rPr>
          <w:sz w:val="26"/>
          <w:szCs w:val="26"/>
        </w:rPr>
        <w:t xml:space="preserve"> </w:t>
      </w:r>
      <w:r>
        <w:rPr>
          <w:w w:val="99"/>
          <w:sz w:val="26"/>
          <w:szCs w:val="26"/>
        </w:rPr>
        <w:t>theo</w:t>
      </w:r>
      <w:r>
        <w:rPr>
          <w:sz w:val="26"/>
          <w:szCs w:val="26"/>
        </w:rPr>
        <w:t xml:space="preserve"> </w:t>
      </w:r>
      <w:r>
        <w:rPr>
          <w:w w:val="99"/>
          <w:sz w:val="26"/>
          <w:szCs w:val="26"/>
        </w:rPr>
        <w:t>bình</w:t>
      </w:r>
      <w:r>
        <w:rPr>
          <w:sz w:val="26"/>
          <w:szCs w:val="26"/>
        </w:rPr>
        <w:t xml:space="preserve"> </w:t>
      </w:r>
      <w:r>
        <w:rPr>
          <w:w w:val="99"/>
          <w:sz w:val="26"/>
          <w:szCs w:val="26"/>
        </w:rPr>
        <w:t>hít</w:t>
      </w:r>
      <w:r>
        <w:rPr>
          <w:sz w:val="26"/>
          <w:szCs w:val="26"/>
        </w:rPr>
        <w:t xml:space="preserve"> </w:t>
      </w:r>
      <w:r>
        <w:rPr>
          <w:w w:val="99"/>
          <w:sz w:val="26"/>
          <w:szCs w:val="26"/>
        </w:rPr>
        <w:t>và</w:t>
      </w:r>
      <w:r>
        <w:rPr>
          <w:sz w:val="26"/>
          <w:szCs w:val="26"/>
        </w:rPr>
        <w:t xml:space="preserve">  </w:t>
      </w:r>
      <w:r>
        <w:rPr>
          <w:w w:val="99"/>
          <w:sz w:val="26"/>
          <w:szCs w:val="26"/>
        </w:rPr>
        <w:t>yêu</w:t>
      </w:r>
      <w:r>
        <w:rPr>
          <w:sz w:val="26"/>
          <w:szCs w:val="26"/>
        </w:rPr>
        <w:t xml:space="preserve"> </w:t>
      </w:r>
      <w:r>
        <w:rPr>
          <w:w w:val="99"/>
          <w:sz w:val="26"/>
          <w:szCs w:val="26"/>
        </w:rPr>
        <w:t>cầu</w:t>
      </w:r>
      <w:r>
        <w:rPr>
          <w:sz w:val="26"/>
          <w:szCs w:val="26"/>
        </w:rPr>
        <w:t xml:space="preserve"> </w:t>
      </w:r>
      <w:r>
        <w:rPr>
          <w:w w:val="99"/>
          <w:sz w:val="26"/>
          <w:szCs w:val="26"/>
        </w:rPr>
        <w:t>họ</w:t>
      </w:r>
      <w:r>
        <w:rPr>
          <w:sz w:val="26"/>
          <w:szCs w:val="26"/>
        </w:rPr>
        <w:t xml:space="preserve"> </w:t>
      </w:r>
      <w:r>
        <w:rPr>
          <w:w w:val="99"/>
          <w:sz w:val="26"/>
          <w:szCs w:val="26"/>
        </w:rPr>
        <w:t>hít</w:t>
      </w:r>
      <w:r>
        <w:rPr>
          <w:sz w:val="26"/>
          <w:szCs w:val="26"/>
        </w:rPr>
        <w:t xml:space="preserve"> </w:t>
      </w:r>
      <w:r>
        <w:rPr>
          <w:w w:val="99"/>
          <w:sz w:val="26"/>
          <w:szCs w:val="26"/>
        </w:rPr>
        <w:t>thực</w:t>
      </w:r>
      <w:r>
        <w:rPr>
          <w:sz w:val="26"/>
          <w:szCs w:val="26"/>
        </w:rPr>
        <w:t xml:space="preserve"> </w:t>
      </w:r>
      <w:r>
        <w:rPr>
          <w:w w:val="99"/>
          <w:sz w:val="26"/>
          <w:szCs w:val="26"/>
        </w:rPr>
        <w:t>tế</w:t>
      </w:r>
      <w:r>
        <w:rPr>
          <w:sz w:val="26"/>
          <w:szCs w:val="26"/>
        </w:rPr>
        <w:t xml:space="preserve"> </w:t>
      </w:r>
      <w:r>
        <w:rPr>
          <w:w w:val="99"/>
          <w:sz w:val="26"/>
          <w:szCs w:val="26"/>
        </w:rPr>
        <w:t>để</w:t>
      </w:r>
      <w:r>
        <w:rPr>
          <w:sz w:val="26"/>
          <w:szCs w:val="26"/>
        </w:rPr>
        <w:t xml:space="preserve"> </w:t>
      </w:r>
      <w:r>
        <w:rPr>
          <w:w w:val="99"/>
          <w:sz w:val="26"/>
          <w:szCs w:val="26"/>
        </w:rPr>
        <w:t>xem</w:t>
      </w:r>
      <w:r>
        <w:rPr>
          <w:sz w:val="26"/>
          <w:szCs w:val="26"/>
        </w:rPr>
        <w:t xml:space="preserve"> </w:t>
      </w:r>
      <w:r>
        <w:rPr>
          <w:w w:val="99"/>
          <w:sz w:val="26"/>
          <w:szCs w:val="26"/>
        </w:rPr>
        <w:t>họ</w:t>
      </w:r>
      <w:r>
        <w:rPr>
          <w:sz w:val="26"/>
          <w:szCs w:val="26"/>
        </w:rPr>
        <w:t xml:space="preserve"> </w:t>
      </w:r>
      <w:r>
        <w:rPr>
          <w:w w:val="99"/>
          <w:sz w:val="26"/>
          <w:szCs w:val="26"/>
        </w:rPr>
        <w:t>hít</w:t>
      </w:r>
      <w:r>
        <w:rPr>
          <w:sz w:val="26"/>
          <w:szCs w:val="26"/>
        </w:rPr>
        <w:t xml:space="preserve"> </w:t>
      </w:r>
      <w:r>
        <w:rPr>
          <w:w w:val="99"/>
          <w:sz w:val="26"/>
          <w:szCs w:val="26"/>
        </w:rPr>
        <w:t>có</w:t>
      </w:r>
      <w:r>
        <w:rPr>
          <w:sz w:val="26"/>
          <w:szCs w:val="26"/>
        </w:rPr>
        <w:t xml:space="preserve"> </w:t>
      </w:r>
      <w:r>
        <w:rPr>
          <w:w w:val="99"/>
          <w:sz w:val="26"/>
          <w:szCs w:val="26"/>
        </w:rPr>
        <w:t>đúng</w:t>
      </w:r>
      <w:r>
        <w:rPr>
          <w:sz w:val="26"/>
          <w:szCs w:val="26"/>
        </w:rPr>
        <w:t xml:space="preserve"> </w:t>
      </w:r>
      <w:r>
        <w:rPr>
          <w:w w:val="99"/>
          <w:sz w:val="26"/>
          <w:szCs w:val="26"/>
        </w:rPr>
        <w:t>kỹ</w:t>
      </w:r>
      <w:r>
        <w:rPr>
          <w:sz w:val="26"/>
          <w:szCs w:val="26"/>
        </w:rPr>
        <w:t xml:space="preserve"> </w:t>
      </w:r>
      <w:r>
        <w:rPr>
          <w:w w:val="99"/>
          <w:sz w:val="26"/>
          <w:szCs w:val="26"/>
        </w:rPr>
        <w:t>thuật không.</w:t>
      </w:r>
    </w:p>
    <w:p w:rsidR="009E612E" w:rsidRDefault="00971C29">
      <w:pPr>
        <w:tabs>
          <w:tab w:val="left" w:pos="520"/>
        </w:tabs>
        <w:spacing w:before="59"/>
        <w:ind w:left="529" w:right="74" w:hanging="427"/>
        <w:jc w:val="both"/>
        <w:rPr>
          <w:sz w:val="26"/>
          <w:szCs w:val="26"/>
        </w:rPr>
      </w:pPr>
      <w:r>
        <w:rPr>
          <w:w w:val="99"/>
          <w:sz w:val="26"/>
          <w:szCs w:val="26"/>
        </w:rPr>
        <w:lastRenderedPageBreak/>
        <w:t>-</w:t>
      </w:r>
      <w:r>
        <w:rPr>
          <w:sz w:val="26"/>
          <w:szCs w:val="26"/>
        </w:rPr>
        <w:tab/>
      </w:r>
      <w:r>
        <w:rPr>
          <w:rFonts w:ascii="Liberation Serif" w:eastAsia="Liberation Serif" w:hAnsi="Liberation Serif" w:cs="Liberation Serif"/>
          <w:b/>
          <w:w w:val="99"/>
          <w:sz w:val="26"/>
          <w:szCs w:val="26"/>
        </w:rPr>
        <w:t>Sửa</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lỗi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kỹ</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thuật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hít</w:t>
      </w:r>
      <w:r>
        <w:rPr>
          <w:b/>
          <w:w w:val="99"/>
          <w:sz w:val="26"/>
          <w:szCs w:val="26"/>
        </w:rPr>
        <w:t>:</w:t>
      </w:r>
      <w:r>
        <w:rPr>
          <w:b/>
          <w:sz w:val="26"/>
          <w:szCs w:val="26"/>
        </w:rPr>
        <w:t xml:space="preserve"> </w:t>
      </w:r>
      <w:r>
        <w:rPr>
          <w:w w:val="99"/>
          <w:sz w:val="26"/>
          <w:szCs w:val="26"/>
        </w:rPr>
        <w:t>phát</w:t>
      </w:r>
      <w:r>
        <w:rPr>
          <w:sz w:val="26"/>
          <w:szCs w:val="26"/>
        </w:rPr>
        <w:t xml:space="preserve"> </w:t>
      </w:r>
      <w:r>
        <w:rPr>
          <w:w w:val="99"/>
          <w:sz w:val="26"/>
          <w:szCs w:val="26"/>
        </w:rPr>
        <w:t>hiện</w:t>
      </w:r>
      <w:r>
        <w:rPr>
          <w:sz w:val="26"/>
          <w:szCs w:val="26"/>
        </w:rPr>
        <w:t xml:space="preserve"> </w:t>
      </w:r>
      <w:r>
        <w:rPr>
          <w:w w:val="99"/>
          <w:sz w:val="26"/>
          <w:szCs w:val="26"/>
        </w:rPr>
        <w:t>lỗi</w:t>
      </w:r>
      <w:r>
        <w:rPr>
          <w:sz w:val="26"/>
          <w:szCs w:val="26"/>
        </w:rPr>
        <w:t xml:space="preserve"> </w:t>
      </w:r>
      <w:r>
        <w:rPr>
          <w:w w:val="99"/>
          <w:sz w:val="26"/>
          <w:szCs w:val="26"/>
        </w:rPr>
        <w:t>khi</w:t>
      </w:r>
      <w:r>
        <w:rPr>
          <w:sz w:val="26"/>
          <w:szCs w:val="26"/>
        </w:rPr>
        <w:t xml:space="preserve"> </w:t>
      </w:r>
      <w:r>
        <w:rPr>
          <w:w w:val="99"/>
          <w:sz w:val="26"/>
          <w:szCs w:val="26"/>
        </w:rPr>
        <w:t>hít</w:t>
      </w:r>
      <w:r>
        <w:rPr>
          <w:sz w:val="26"/>
          <w:szCs w:val="26"/>
        </w:rPr>
        <w:t xml:space="preserve"> </w:t>
      </w:r>
      <w:r>
        <w:rPr>
          <w:w w:val="99"/>
          <w:sz w:val="26"/>
          <w:szCs w:val="26"/>
        </w:rPr>
        <w:t>của</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minh</w:t>
      </w:r>
      <w:r>
        <w:rPr>
          <w:sz w:val="26"/>
          <w:szCs w:val="26"/>
        </w:rPr>
        <w:t xml:space="preserve"> </w:t>
      </w:r>
      <w:r>
        <w:rPr>
          <w:w w:val="99"/>
          <w:sz w:val="26"/>
          <w:szCs w:val="26"/>
        </w:rPr>
        <w:t>họa</w:t>
      </w:r>
      <w:r>
        <w:rPr>
          <w:sz w:val="26"/>
          <w:szCs w:val="26"/>
        </w:rPr>
        <w:t xml:space="preserve"> </w:t>
      </w:r>
      <w:r>
        <w:rPr>
          <w:w w:val="99"/>
          <w:sz w:val="26"/>
          <w:szCs w:val="26"/>
        </w:rPr>
        <w:t>lại</w:t>
      </w:r>
      <w:r>
        <w:rPr>
          <w:sz w:val="26"/>
          <w:szCs w:val="26"/>
        </w:rPr>
        <w:t xml:space="preserve"> </w:t>
      </w:r>
      <w:r>
        <w:rPr>
          <w:w w:val="99"/>
          <w:sz w:val="26"/>
          <w:szCs w:val="26"/>
        </w:rPr>
        <w:t>bước</w:t>
      </w:r>
      <w:r>
        <w:rPr>
          <w:sz w:val="26"/>
          <w:szCs w:val="26"/>
        </w:rPr>
        <w:t xml:space="preserve"> </w:t>
      </w:r>
      <w:r>
        <w:rPr>
          <w:w w:val="99"/>
          <w:sz w:val="26"/>
          <w:szCs w:val="26"/>
        </w:rPr>
        <w:t>đó, yêu</w:t>
      </w:r>
      <w:r>
        <w:rPr>
          <w:sz w:val="26"/>
          <w:szCs w:val="26"/>
        </w:rPr>
        <w:t xml:space="preserve"> </w:t>
      </w:r>
      <w:r>
        <w:rPr>
          <w:w w:val="99"/>
          <w:sz w:val="26"/>
          <w:szCs w:val="26"/>
        </w:rPr>
        <w:t>cầu</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thực</w:t>
      </w:r>
      <w:r>
        <w:rPr>
          <w:sz w:val="26"/>
          <w:szCs w:val="26"/>
        </w:rPr>
        <w:t xml:space="preserve"> </w:t>
      </w:r>
      <w:r>
        <w:rPr>
          <w:w w:val="99"/>
          <w:sz w:val="26"/>
          <w:szCs w:val="26"/>
        </w:rPr>
        <w:t>hiện</w:t>
      </w:r>
      <w:r>
        <w:rPr>
          <w:sz w:val="26"/>
          <w:szCs w:val="26"/>
        </w:rPr>
        <w:t xml:space="preserve"> </w:t>
      </w:r>
      <w:r>
        <w:rPr>
          <w:w w:val="99"/>
          <w:sz w:val="26"/>
          <w:szCs w:val="26"/>
        </w:rPr>
        <w:t>lại</w:t>
      </w:r>
      <w:r>
        <w:rPr>
          <w:sz w:val="26"/>
          <w:szCs w:val="26"/>
        </w:rPr>
        <w:t xml:space="preserve"> </w:t>
      </w:r>
      <w:r>
        <w:rPr>
          <w:w w:val="99"/>
          <w:sz w:val="26"/>
          <w:szCs w:val="26"/>
        </w:rPr>
        <w:t>để</w:t>
      </w:r>
      <w:r>
        <w:rPr>
          <w:sz w:val="26"/>
          <w:szCs w:val="26"/>
        </w:rPr>
        <w:t xml:space="preserve"> </w:t>
      </w:r>
      <w:r>
        <w:rPr>
          <w:w w:val="99"/>
          <w:sz w:val="26"/>
          <w:szCs w:val="26"/>
        </w:rPr>
        <w:t>bảo</w:t>
      </w:r>
      <w:r>
        <w:rPr>
          <w:sz w:val="26"/>
          <w:szCs w:val="26"/>
        </w:rPr>
        <w:t xml:space="preserve"> </w:t>
      </w:r>
      <w:r>
        <w:rPr>
          <w:w w:val="99"/>
          <w:sz w:val="26"/>
          <w:szCs w:val="26"/>
        </w:rPr>
        <w:t>đảm</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đã</w:t>
      </w:r>
      <w:r>
        <w:rPr>
          <w:sz w:val="26"/>
          <w:szCs w:val="26"/>
        </w:rPr>
        <w:t xml:space="preserve"> </w:t>
      </w:r>
      <w:r>
        <w:rPr>
          <w:w w:val="99"/>
          <w:sz w:val="26"/>
          <w:szCs w:val="26"/>
        </w:rPr>
        <w:t>sửa</w:t>
      </w:r>
      <w:r>
        <w:rPr>
          <w:sz w:val="26"/>
          <w:szCs w:val="26"/>
        </w:rPr>
        <w:t xml:space="preserve"> </w:t>
      </w:r>
      <w:r>
        <w:rPr>
          <w:w w:val="99"/>
          <w:sz w:val="26"/>
          <w:szCs w:val="26"/>
        </w:rPr>
        <w:t>được</w:t>
      </w:r>
      <w:r>
        <w:rPr>
          <w:sz w:val="26"/>
          <w:szCs w:val="26"/>
        </w:rPr>
        <w:t xml:space="preserve"> </w:t>
      </w:r>
      <w:r>
        <w:rPr>
          <w:w w:val="99"/>
          <w:sz w:val="26"/>
          <w:szCs w:val="26"/>
        </w:rPr>
        <w:t>lỗi</w:t>
      </w:r>
      <w:r>
        <w:rPr>
          <w:sz w:val="26"/>
          <w:szCs w:val="26"/>
        </w:rPr>
        <w:t xml:space="preserve"> </w:t>
      </w:r>
      <w:r>
        <w:rPr>
          <w:w w:val="99"/>
          <w:sz w:val="26"/>
          <w:szCs w:val="26"/>
        </w:rPr>
        <w:t>kỹ</w:t>
      </w:r>
      <w:r>
        <w:rPr>
          <w:sz w:val="26"/>
          <w:szCs w:val="26"/>
        </w:rPr>
        <w:t xml:space="preserve"> </w:t>
      </w:r>
      <w:r>
        <w:rPr>
          <w:w w:val="99"/>
          <w:sz w:val="26"/>
          <w:szCs w:val="26"/>
        </w:rPr>
        <w:t>thuật hít</w:t>
      </w:r>
      <w:r>
        <w:rPr>
          <w:sz w:val="26"/>
          <w:szCs w:val="26"/>
        </w:rPr>
        <w:t xml:space="preserve"> </w:t>
      </w:r>
      <w:r>
        <w:rPr>
          <w:w w:val="99"/>
          <w:sz w:val="26"/>
          <w:szCs w:val="26"/>
        </w:rPr>
        <w:t>đó.</w:t>
      </w:r>
    </w:p>
    <w:p w:rsidR="009E612E" w:rsidRDefault="009E612E">
      <w:pPr>
        <w:spacing w:before="5" w:line="120" w:lineRule="exact"/>
        <w:rPr>
          <w:sz w:val="12"/>
          <w:szCs w:val="12"/>
        </w:rPr>
      </w:pPr>
    </w:p>
    <w:p w:rsidR="009E612E" w:rsidRDefault="00971C29">
      <w:pPr>
        <w:tabs>
          <w:tab w:val="left" w:pos="520"/>
        </w:tabs>
        <w:spacing w:line="280" w:lineRule="exact"/>
        <w:ind w:left="529" w:right="79" w:hanging="427"/>
        <w:jc w:val="both"/>
        <w:rPr>
          <w:sz w:val="26"/>
          <w:szCs w:val="26"/>
        </w:rPr>
      </w:pPr>
      <w:r>
        <w:rPr>
          <w:w w:val="99"/>
          <w:sz w:val="26"/>
          <w:szCs w:val="26"/>
        </w:rPr>
        <w:t>-</w:t>
      </w:r>
      <w:r>
        <w:rPr>
          <w:sz w:val="26"/>
          <w:szCs w:val="26"/>
        </w:rPr>
        <w:tab/>
      </w:r>
      <w:r>
        <w:rPr>
          <w:rFonts w:ascii="Liberation Serif" w:eastAsia="Liberation Serif" w:hAnsi="Liberation Serif" w:cs="Liberation Serif"/>
          <w:b/>
          <w:w w:val="99"/>
          <w:sz w:val="26"/>
          <w:szCs w:val="26"/>
        </w:rPr>
        <w:t>Bảo</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đảm</w:t>
      </w:r>
      <w:r>
        <w:rPr>
          <w:b/>
          <w:w w:val="99"/>
          <w:sz w:val="26"/>
          <w:szCs w:val="26"/>
        </w:rPr>
        <w:t>:</w:t>
      </w:r>
      <w:r>
        <w:rPr>
          <w:b/>
          <w:sz w:val="26"/>
          <w:szCs w:val="26"/>
        </w:rPr>
        <w:t xml:space="preserve"> </w:t>
      </w:r>
      <w:r>
        <w:rPr>
          <w:w w:val="99"/>
          <w:sz w:val="26"/>
          <w:szCs w:val="26"/>
        </w:rPr>
        <w:t>rằng</w:t>
      </w:r>
      <w:r>
        <w:rPr>
          <w:sz w:val="26"/>
          <w:szCs w:val="26"/>
        </w:rPr>
        <w:t xml:space="preserve"> </w:t>
      </w:r>
      <w:r>
        <w:rPr>
          <w:w w:val="99"/>
          <w:sz w:val="26"/>
          <w:szCs w:val="26"/>
        </w:rPr>
        <w:t>bác</w:t>
      </w:r>
      <w:r>
        <w:rPr>
          <w:sz w:val="26"/>
          <w:szCs w:val="26"/>
        </w:rPr>
        <w:t xml:space="preserve"> </w:t>
      </w:r>
      <w:r>
        <w:rPr>
          <w:w w:val="99"/>
          <w:sz w:val="26"/>
          <w:szCs w:val="26"/>
        </w:rPr>
        <w:t>sĩ</w:t>
      </w:r>
      <w:r>
        <w:rPr>
          <w:sz w:val="26"/>
          <w:szCs w:val="26"/>
        </w:rPr>
        <w:t xml:space="preserve"> </w:t>
      </w:r>
      <w:r>
        <w:rPr>
          <w:w w:val="99"/>
          <w:sz w:val="26"/>
          <w:szCs w:val="26"/>
        </w:rPr>
        <w:t>hoặc</w:t>
      </w:r>
      <w:r>
        <w:rPr>
          <w:sz w:val="26"/>
          <w:szCs w:val="26"/>
        </w:rPr>
        <w:t xml:space="preserve"> </w:t>
      </w:r>
      <w:r>
        <w:rPr>
          <w:w w:val="99"/>
          <w:sz w:val="26"/>
          <w:szCs w:val="26"/>
        </w:rPr>
        <w:t>điều</w:t>
      </w:r>
      <w:r>
        <w:rPr>
          <w:sz w:val="26"/>
          <w:szCs w:val="26"/>
        </w:rPr>
        <w:t xml:space="preserve"> </w:t>
      </w:r>
      <w:r>
        <w:rPr>
          <w:w w:val="99"/>
          <w:sz w:val="26"/>
          <w:szCs w:val="26"/>
        </w:rPr>
        <w:t>dưỡng</w:t>
      </w:r>
      <w:r>
        <w:rPr>
          <w:sz w:val="26"/>
          <w:szCs w:val="26"/>
        </w:rPr>
        <w:t xml:space="preserve"> </w:t>
      </w:r>
      <w:r>
        <w:rPr>
          <w:w w:val="99"/>
          <w:sz w:val="26"/>
          <w:szCs w:val="26"/>
        </w:rPr>
        <w:t>minh</w:t>
      </w:r>
      <w:r>
        <w:rPr>
          <w:sz w:val="26"/>
          <w:szCs w:val="26"/>
        </w:rPr>
        <w:t xml:space="preserve"> </w:t>
      </w:r>
      <w:r>
        <w:rPr>
          <w:w w:val="99"/>
          <w:sz w:val="26"/>
          <w:szCs w:val="26"/>
        </w:rPr>
        <w:t>họa</w:t>
      </w:r>
      <w:r>
        <w:rPr>
          <w:sz w:val="26"/>
          <w:szCs w:val="26"/>
        </w:rPr>
        <w:t xml:space="preserve"> </w:t>
      </w:r>
      <w:r>
        <w:rPr>
          <w:w w:val="99"/>
          <w:sz w:val="26"/>
          <w:szCs w:val="26"/>
        </w:rPr>
        <w:t>đúng</w:t>
      </w:r>
      <w:r>
        <w:rPr>
          <w:sz w:val="26"/>
          <w:szCs w:val="26"/>
        </w:rPr>
        <w:t xml:space="preserve"> </w:t>
      </w:r>
      <w:r>
        <w:rPr>
          <w:w w:val="99"/>
          <w:sz w:val="26"/>
          <w:szCs w:val="26"/>
        </w:rPr>
        <w:t>kỹ</w:t>
      </w:r>
      <w:r>
        <w:rPr>
          <w:sz w:val="26"/>
          <w:szCs w:val="26"/>
        </w:rPr>
        <w:t xml:space="preserve"> </w:t>
      </w:r>
      <w:r>
        <w:rPr>
          <w:w w:val="99"/>
          <w:sz w:val="26"/>
          <w:szCs w:val="26"/>
        </w:rPr>
        <w:t>thuật</w:t>
      </w:r>
      <w:r>
        <w:rPr>
          <w:sz w:val="26"/>
          <w:szCs w:val="26"/>
        </w:rPr>
        <w:t xml:space="preserve"> </w:t>
      </w:r>
      <w:r>
        <w:rPr>
          <w:w w:val="99"/>
          <w:sz w:val="26"/>
          <w:szCs w:val="26"/>
        </w:rPr>
        <w:t>hít</w:t>
      </w:r>
      <w:r>
        <w:rPr>
          <w:sz w:val="26"/>
          <w:szCs w:val="26"/>
        </w:rPr>
        <w:t xml:space="preserve"> </w:t>
      </w:r>
      <w:r>
        <w:rPr>
          <w:w w:val="99"/>
          <w:sz w:val="26"/>
          <w:szCs w:val="26"/>
        </w:rPr>
        <w:t>cho</w:t>
      </w:r>
      <w:r>
        <w:rPr>
          <w:sz w:val="26"/>
          <w:szCs w:val="26"/>
        </w:rPr>
        <w:t xml:space="preserve"> </w:t>
      </w:r>
      <w:r>
        <w:rPr>
          <w:w w:val="99"/>
          <w:sz w:val="26"/>
          <w:szCs w:val="26"/>
        </w:rPr>
        <w:t>bệnh nhân</w:t>
      </w:r>
      <w:r>
        <w:rPr>
          <w:sz w:val="26"/>
          <w:szCs w:val="26"/>
        </w:rPr>
        <w:t xml:space="preserve"> </w:t>
      </w:r>
      <w:r>
        <w:rPr>
          <w:w w:val="99"/>
          <w:sz w:val="26"/>
          <w:szCs w:val="26"/>
        </w:rPr>
        <w:t>dựa</w:t>
      </w:r>
      <w:r>
        <w:rPr>
          <w:sz w:val="26"/>
          <w:szCs w:val="26"/>
        </w:rPr>
        <w:t xml:space="preserve"> </w:t>
      </w:r>
      <w:r>
        <w:rPr>
          <w:w w:val="99"/>
          <w:sz w:val="26"/>
          <w:szCs w:val="26"/>
        </w:rPr>
        <w:t>trên</w:t>
      </w:r>
      <w:r>
        <w:rPr>
          <w:sz w:val="26"/>
          <w:szCs w:val="26"/>
        </w:rPr>
        <w:t xml:space="preserve"> </w:t>
      </w:r>
      <w:r>
        <w:rPr>
          <w:w w:val="99"/>
          <w:sz w:val="26"/>
          <w:szCs w:val="26"/>
        </w:rPr>
        <w:t>các</w:t>
      </w:r>
      <w:r>
        <w:rPr>
          <w:sz w:val="26"/>
          <w:szCs w:val="26"/>
        </w:rPr>
        <w:t xml:space="preserve"> </w:t>
      </w:r>
      <w:r>
        <w:rPr>
          <w:w w:val="99"/>
          <w:sz w:val="26"/>
          <w:szCs w:val="26"/>
        </w:rPr>
        <w:t>bước</w:t>
      </w:r>
      <w:r>
        <w:rPr>
          <w:sz w:val="26"/>
          <w:szCs w:val="26"/>
        </w:rPr>
        <w:t xml:space="preserve"> </w:t>
      </w:r>
      <w:r>
        <w:rPr>
          <w:w w:val="99"/>
          <w:sz w:val="26"/>
          <w:szCs w:val="26"/>
        </w:rPr>
        <w:t>được</w:t>
      </w:r>
      <w:r>
        <w:rPr>
          <w:sz w:val="26"/>
          <w:szCs w:val="26"/>
        </w:rPr>
        <w:t xml:space="preserve"> </w:t>
      </w:r>
      <w:r>
        <w:rPr>
          <w:w w:val="99"/>
          <w:sz w:val="26"/>
          <w:szCs w:val="26"/>
        </w:rPr>
        <w:t>liệt</w:t>
      </w:r>
      <w:r>
        <w:rPr>
          <w:sz w:val="26"/>
          <w:szCs w:val="26"/>
        </w:rPr>
        <w:t xml:space="preserve"> </w:t>
      </w:r>
      <w:r>
        <w:rPr>
          <w:w w:val="99"/>
          <w:sz w:val="26"/>
          <w:szCs w:val="26"/>
        </w:rPr>
        <w:t>kê</w:t>
      </w:r>
      <w:r>
        <w:rPr>
          <w:sz w:val="26"/>
          <w:szCs w:val="26"/>
        </w:rPr>
        <w:t xml:space="preserve"> </w:t>
      </w:r>
      <w:r>
        <w:rPr>
          <w:w w:val="99"/>
          <w:sz w:val="26"/>
          <w:szCs w:val="26"/>
        </w:rPr>
        <w:t>trên</w:t>
      </w:r>
      <w:r>
        <w:rPr>
          <w:sz w:val="26"/>
          <w:szCs w:val="26"/>
        </w:rPr>
        <w:t xml:space="preserve"> </w:t>
      </w:r>
      <w:r>
        <w:rPr>
          <w:w w:val="99"/>
          <w:sz w:val="26"/>
          <w:szCs w:val="26"/>
        </w:rPr>
        <w:t>tờ</w:t>
      </w:r>
      <w:r>
        <w:rPr>
          <w:sz w:val="26"/>
          <w:szCs w:val="26"/>
        </w:rPr>
        <w:t xml:space="preserve"> </w:t>
      </w:r>
      <w:r>
        <w:rPr>
          <w:w w:val="99"/>
          <w:sz w:val="26"/>
          <w:szCs w:val="26"/>
        </w:rPr>
        <w:t>bướm</w:t>
      </w:r>
      <w:r>
        <w:rPr>
          <w:sz w:val="26"/>
          <w:szCs w:val="26"/>
        </w:rPr>
        <w:t xml:space="preserve"> </w:t>
      </w:r>
      <w:r>
        <w:rPr>
          <w:w w:val="99"/>
          <w:sz w:val="26"/>
          <w:szCs w:val="26"/>
        </w:rPr>
        <w:t>phát</w:t>
      </w:r>
      <w:r>
        <w:rPr>
          <w:sz w:val="26"/>
          <w:szCs w:val="26"/>
        </w:rPr>
        <w:t xml:space="preserve"> </w:t>
      </w:r>
      <w:r>
        <w:rPr>
          <w:w w:val="99"/>
          <w:sz w:val="26"/>
          <w:szCs w:val="26"/>
        </w:rPr>
        <w:t>cho</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Sử</w:t>
      </w:r>
      <w:r>
        <w:rPr>
          <w:sz w:val="26"/>
          <w:szCs w:val="26"/>
        </w:rPr>
        <w:t xml:space="preserve"> </w:t>
      </w:r>
      <w:r>
        <w:rPr>
          <w:w w:val="99"/>
          <w:sz w:val="26"/>
          <w:szCs w:val="26"/>
        </w:rPr>
        <w:t>dụng</w:t>
      </w:r>
    </w:p>
    <w:p w:rsidR="009E612E" w:rsidRDefault="00971C29">
      <w:pPr>
        <w:spacing w:line="280" w:lineRule="exact"/>
        <w:ind w:left="529"/>
        <w:rPr>
          <w:sz w:val="26"/>
          <w:szCs w:val="26"/>
        </w:rPr>
      </w:pPr>
      <w:proofErr w:type="gramStart"/>
      <w:r>
        <w:rPr>
          <w:w w:val="99"/>
          <w:sz w:val="26"/>
          <w:szCs w:val="26"/>
        </w:rPr>
        <w:t>các</w:t>
      </w:r>
      <w:proofErr w:type="gramEnd"/>
      <w:r>
        <w:rPr>
          <w:sz w:val="26"/>
          <w:szCs w:val="26"/>
        </w:rPr>
        <w:t xml:space="preserve"> </w:t>
      </w:r>
      <w:r>
        <w:rPr>
          <w:w w:val="99"/>
          <w:sz w:val="26"/>
          <w:szCs w:val="26"/>
        </w:rPr>
        <w:t>bình</w:t>
      </w:r>
      <w:r>
        <w:rPr>
          <w:sz w:val="26"/>
          <w:szCs w:val="26"/>
        </w:rPr>
        <w:t xml:space="preserve"> </w:t>
      </w:r>
      <w:r>
        <w:rPr>
          <w:w w:val="99"/>
          <w:sz w:val="26"/>
          <w:szCs w:val="26"/>
        </w:rPr>
        <w:t>hít</w:t>
      </w:r>
      <w:r>
        <w:rPr>
          <w:sz w:val="26"/>
          <w:szCs w:val="26"/>
        </w:rPr>
        <w:t xml:space="preserve"> </w:t>
      </w:r>
      <w:r>
        <w:rPr>
          <w:w w:val="99"/>
          <w:sz w:val="26"/>
          <w:szCs w:val="26"/>
        </w:rPr>
        <w:t>mẫu</w:t>
      </w:r>
      <w:r>
        <w:rPr>
          <w:sz w:val="26"/>
          <w:szCs w:val="26"/>
        </w:rPr>
        <w:t xml:space="preserve"> </w:t>
      </w:r>
      <w:r>
        <w:rPr>
          <w:w w:val="99"/>
          <w:sz w:val="26"/>
          <w:szCs w:val="26"/>
        </w:rPr>
        <w:t>tương</w:t>
      </w:r>
      <w:r>
        <w:rPr>
          <w:sz w:val="26"/>
          <w:szCs w:val="26"/>
        </w:rPr>
        <w:t xml:space="preserve"> </w:t>
      </w:r>
      <w:r>
        <w:rPr>
          <w:w w:val="99"/>
          <w:sz w:val="26"/>
          <w:szCs w:val="26"/>
        </w:rPr>
        <w:t>ứng</w:t>
      </w:r>
      <w:r>
        <w:rPr>
          <w:sz w:val="26"/>
          <w:szCs w:val="26"/>
        </w:rPr>
        <w:t xml:space="preserve"> </w:t>
      </w:r>
      <w:r>
        <w:rPr>
          <w:w w:val="99"/>
          <w:sz w:val="26"/>
          <w:szCs w:val="26"/>
        </w:rPr>
        <w:t>để</w:t>
      </w:r>
      <w:r>
        <w:rPr>
          <w:sz w:val="26"/>
          <w:szCs w:val="26"/>
        </w:rPr>
        <w:t xml:space="preserve"> </w:t>
      </w:r>
      <w:r>
        <w:rPr>
          <w:w w:val="99"/>
          <w:sz w:val="26"/>
          <w:szCs w:val="26"/>
        </w:rPr>
        <w:t>minh</w:t>
      </w:r>
      <w:r>
        <w:rPr>
          <w:sz w:val="26"/>
          <w:szCs w:val="26"/>
        </w:rPr>
        <w:t xml:space="preserve"> </w:t>
      </w:r>
      <w:r>
        <w:rPr>
          <w:w w:val="99"/>
          <w:sz w:val="26"/>
          <w:szCs w:val="26"/>
        </w:rPr>
        <w:t>họa</w:t>
      </w:r>
      <w:r>
        <w:rPr>
          <w:sz w:val="26"/>
          <w:szCs w:val="26"/>
        </w:rPr>
        <w:t xml:space="preserve"> </w:t>
      </w:r>
      <w:r>
        <w:rPr>
          <w:w w:val="99"/>
          <w:sz w:val="26"/>
          <w:szCs w:val="26"/>
        </w:rPr>
        <w:t>cho</w:t>
      </w:r>
      <w:r>
        <w:rPr>
          <w:sz w:val="26"/>
          <w:szCs w:val="26"/>
        </w:rPr>
        <w:t xml:space="preserve"> </w:t>
      </w:r>
      <w:r>
        <w:rPr>
          <w:w w:val="99"/>
          <w:sz w:val="26"/>
          <w:szCs w:val="26"/>
        </w:rPr>
        <w:t>bệnh</w:t>
      </w:r>
      <w:r>
        <w:rPr>
          <w:sz w:val="26"/>
          <w:szCs w:val="26"/>
        </w:rPr>
        <w:t xml:space="preserve"> </w:t>
      </w:r>
      <w:r>
        <w:rPr>
          <w:w w:val="99"/>
          <w:sz w:val="26"/>
          <w:szCs w:val="26"/>
        </w:rPr>
        <w:t>nhân.</w:t>
      </w:r>
    </w:p>
    <w:p w:rsidR="009E612E" w:rsidRDefault="009E612E">
      <w:pPr>
        <w:spacing w:before="9" w:line="100" w:lineRule="exact"/>
        <w:rPr>
          <w:sz w:val="11"/>
          <w:szCs w:val="11"/>
        </w:rPr>
      </w:pPr>
    </w:p>
    <w:p w:rsidR="009E612E" w:rsidRDefault="00971C29">
      <w:pPr>
        <w:ind w:left="102" w:right="3520"/>
        <w:jc w:val="both"/>
        <w:rPr>
          <w:sz w:val="26"/>
          <w:szCs w:val="26"/>
        </w:rPr>
      </w:pPr>
      <w:r>
        <w:rPr>
          <w:w w:val="99"/>
          <w:sz w:val="26"/>
          <w:szCs w:val="26"/>
        </w:rPr>
        <w:t>3.3.2.</w:t>
      </w:r>
      <w:r>
        <w:rPr>
          <w:sz w:val="26"/>
          <w:szCs w:val="26"/>
        </w:rPr>
        <w:t xml:space="preserve"> </w:t>
      </w:r>
      <w:r>
        <w:rPr>
          <w:w w:val="99"/>
          <w:sz w:val="26"/>
          <w:szCs w:val="26"/>
        </w:rPr>
        <w:t>Tuân</w:t>
      </w:r>
      <w:r>
        <w:rPr>
          <w:sz w:val="26"/>
          <w:szCs w:val="26"/>
        </w:rPr>
        <w:t xml:space="preserve"> </w:t>
      </w:r>
      <w:r>
        <w:rPr>
          <w:w w:val="99"/>
          <w:sz w:val="26"/>
          <w:szCs w:val="26"/>
        </w:rPr>
        <w:t>thủ</w:t>
      </w:r>
      <w:r>
        <w:rPr>
          <w:sz w:val="26"/>
          <w:szCs w:val="26"/>
        </w:rPr>
        <w:t xml:space="preserve"> </w:t>
      </w:r>
      <w:r>
        <w:rPr>
          <w:w w:val="99"/>
          <w:sz w:val="26"/>
          <w:szCs w:val="26"/>
        </w:rPr>
        <w:t>việc</w:t>
      </w:r>
      <w:r>
        <w:rPr>
          <w:sz w:val="26"/>
          <w:szCs w:val="26"/>
        </w:rPr>
        <w:t xml:space="preserve"> </w:t>
      </w:r>
      <w:r>
        <w:rPr>
          <w:w w:val="99"/>
          <w:sz w:val="26"/>
          <w:szCs w:val="26"/>
        </w:rPr>
        <w:t>dùng</w:t>
      </w:r>
      <w:r>
        <w:rPr>
          <w:sz w:val="26"/>
          <w:szCs w:val="26"/>
        </w:rPr>
        <w:t xml:space="preserve"> </w:t>
      </w:r>
      <w:r>
        <w:rPr>
          <w:w w:val="99"/>
          <w:sz w:val="26"/>
          <w:szCs w:val="26"/>
        </w:rPr>
        <w:t>thuốc</w:t>
      </w:r>
      <w:r>
        <w:rPr>
          <w:sz w:val="26"/>
          <w:szCs w:val="26"/>
        </w:rPr>
        <w:t xml:space="preserve"> </w:t>
      </w:r>
      <w:r>
        <w:rPr>
          <w:w w:val="99"/>
          <w:sz w:val="26"/>
          <w:szCs w:val="26"/>
        </w:rPr>
        <w:t>và</w:t>
      </w:r>
      <w:r>
        <w:rPr>
          <w:sz w:val="26"/>
          <w:szCs w:val="26"/>
        </w:rPr>
        <w:t xml:space="preserve"> </w:t>
      </w:r>
      <w:r>
        <w:rPr>
          <w:w w:val="99"/>
          <w:sz w:val="26"/>
          <w:szCs w:val="26"/>
        </w:rPr>
        <w:t>lời</w:t>
      </w:r>
      <w:r>
        <w:rPr>
          <w:sz w:val="26"/>
          <w:szCs w:val="26"/>
        </w:rPr>
        <w:t xml:space="preserve"> </w:t>
      </w:r>
      <w:r>
        <w:rPr>
          <w:w w:val="99"/>
          <w:sz w:val="26"/>
          <w:szCs w:val="26"/>
        </w:rPr>
        <w:t>khuyên</w:t>
      </w:r>
      <w:r>
        <w:rPr>
          <w:sz w:val="26"/>
          <w:szCs w:val="26"/>
        </w:rPr>
        <w:t xml:space="preserve"> </w:t>
      </w:r>
      <w:r>
        <w:rPr>
          <w:w w:val="99"/>
          <w:sz w:val="26"/>
          <w:szCs w:val="26"/>
        </w:rPr>
        <w:t>khác</w:t>
      </w:r>
    </w:p>
    <w:p w:rsidR="009E612E" w:rsidRDefault="009E612E">
      <w:pPr>
        <w:spacing w:line="200" w:lineRule="exact"/>
      </w:pPr>
    </w:p>
    <w:p w:rsidR="009E612E" w:rsidRDefault="00971C29">
      <w:pPr>
        <w:ind w:left="102" w:right="74"/>
        <w:jc w:val="both"/>
        <w:rPr>
          <w:sz w:val="26"/>
          <w:szCs w:val="26"/>
        </w:rPr>
      </w:pPr>
      <w:r>
        <w:rPr>
          <w:w w:val="99"/>
          <w:sz w:val="26"/>
          <w:szCs w:val="26"/>
        </w:rPr>
        <w:t>Ít</w:t>
      </w:r>
      <w:r>
        <w:rPr>
          <w:sz w:val="26"/>
          <w:szCs w:val="26"/>
        </w:rPr>
        <w:t xml:space="preserve"> </w:t>
      </w:r>
      <w:r>
        <w:rPr>
          <w:w w:val="99"/>
          <w:sz w:val="26"/>
          <w:szCs w:val="26"/>
        </w:rPr>
        <w:t>nhất</w:t>
      </w:r>
      <w:r>
        <w:rPr>
          <w:sz w:val="26"/>
          <w:szCs w:val="26"/>
        </w:rPr>
        <w:t xml:space="preserve"> </w:t>
      </w:r>
      <w:r>
        <w:rPr>
          <w:w w:val="99"/>
          <w:sz w:val="26"/>
          <w:szCs w:val="26"/>
        </w:rPr>
        <w:t>50%</w:t>
      </w:r>
      <w:r>
        <w:rPr>
          <w:sz w:val="26"/>
          <w:szCs w:val="26"/>
        </w:rPr>
        <w:t xml:space="preserve"> </w:t>
      </w:r>
      <w:r>
        <w:rPr>
          <w:w w:val="99"/>
          <w:sz w:val="26"/>
          <w:szCs w:val="26"/>
        </w:rPr>
        <w:t>người</w:t>
      </w:r>
      <w:r>
        <w:rPr>
          <w:sz w:val="26"/>
          <w:szCs w:val="26"/>
        </w:rPr>
        <w:t xml:space="preserve"> </w:t>
      </w:r>
      <w:r>
        <w:rPr>
          <w:w w:val="99"/>
          <w:sz w:val="26"/>
          <w:szCs w:val="26"/>
        </w:rPr>
        <w:t>lớn</w:t>
      </w:r>
      <w:r>
        <w:rPr>
          <w:sz w:val="26"/>
          <w:szCs w:val="26"/>
        </w:rPr>
        <w:t xml:space="preserve"> </w:t>
      </w:r>
      <w:r>
        <w:rPr>
          <w:w w:val="99"/>
          <w:sz w:val="26"/>
          <w:szCs w:val="26"/>
        </w:rPr>
        <w:t>không</w:t>
      </w:r>
      <w:r>
        <w:rPr>
          <w:sz w:val="26"/>
          <w:szCs w:val="26"/>
        </w:rPr>
        <w:t xml:space="preserve"> </w:t>
      </w:r>
      <w:r>
        <w:rPr>
          <w:w w:val="99"/>
          <w:sz w:val="26"/>
          <w:szCs w:val="26"/>
        </w:rPr>
        <w:t>dùng</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liên</w:t>
      </w:r>
      <w:r>
        <w:rPr>
          <w:sz w:val="26"/>
          <w:szCs w:val="26"/>
        </w:rPr>
        <w:t xml:space="preserve"> </w:t>
      </w:r>
      <w:r>
        <w:rPr>
          <w:w w:val="99"/>
          <w:sz w:val="26"/>
          <w:szCs w:val="26"/>
        </w:rPr>
        <w:t>tục</w:t>
      </w:r>
      <w:r>
        <w:rPr>
          <w:sz w:val="26"/>
          <w:szCs w:val="26"/>
        </w:rPr>
        <w:t xml:space="preserve"> </w:t>
      </w:r>
      <w:proofErr w:type="gramStart"/>
      <w:r>
        <w:rPr>
          <w:w w:val="99"/>
          <w:sz w:val="26"/>
          <w:szCs w:val="26"/>
        </w:rPr>
        <w:t>theo</w:t>
      </w:r>
      <w:proofErr w:type="gramEnd"/>
      <w:r>
        <w:rPr>
          <w:sz w:val="26"/>
          <w:szCs w:val="26"/>
        </w:rPr>
        <w:t xml:space="preserve"> </w:t>
      </w:r>
      <w:r>
        <w:rPr>
          <w:w w:val="99"/>
          <w:sz w:val="26"/>
          <w:szCs w:val="26"/>
        </w:rPr>
        <w:t>chỉ</w:t>
      </w:r>
      <w:r>
        <w:rPr>
          <w:sz w:val="26"/>
          <w:szCs w:val="26"/>
        </w:rPr>
        <w:t xml:space="preserve"> </w:t>
      </w:r>
      <w:r>
        <w:rPr>
          <w:w w:val="99"/>
          <w:sz w:val="26"/>
          <w:szCs w:val="26"/>
        </w:rPr>
        <w:t>định</w:t>
      </w:r>
      <w:r>
        <w:rPr>
          <w:sz w:val="26"/>
          <w:szCs w:val="26"/>
        </w:rPr>
        <w:t xml:space="preserve"> </w:t>
      </w:r>
      <w:r>
        <w:rPr>
          <w:w w:val="99"/>
          <w:sz w:val="26"/>
          <w:szCs w:val="26"/>
        </w:rPr>
        <w:t>của bác</w:t>
      </w:r>
      <w:r>
        <w:rPr>
          <w:sz w:val="26"/>
          <w:szCs w:val="26"/>
        </w:rPr>
        <w:t xml:space="preserve"> </w:t>
      </w:r>
      <w:r>
        <w:rPr>
          <w:w w:val="99"/>
          <w:sz w:val="26"/>
          <w:szCs w:val="26"/>
        </w:rPr>
        <w:t>sĩ,</w:t>
      </w:r>
      <w:r>
        <w:rPr>
          <w:sz w:val="26"/>
          <w:szCs w:val="26"/>
        </w:rPr>
        <w:t xml:space="preserve"> </w:t>
      </w:r>
      <w:r>
        <w:rPr>
          <w:w w:val="99"/>
          <w:sz w:val="26"/>
          <w:szCs w:val="26"/>
        </w:rPr>
        <w:t>tỉ</w:t>
      </w:r>
      <w:r>
        <w:rPr>
          <w:sz w:val="26"/>
          <w:szCs w:val="26"/>
        </w:rPr>
        <w:t xml:space="preserve"> </w:t>
      </w:r>
      <w:r>
        <w:rPr>
          <w:w w:val="99"/>
          <w:sz w:val="26"/>
          <w:szCs w:val="26"/>
        </w:rPr>
        <w:t>lệ</w:t>
      </w:r>
      <w:r>
        <w:rPr>
          <w:sz w:val="26"/>
          <w:szCs w:val="26"/>
        </w:rPr>
        <w:t xml:space="preserve"> </w:t>
      </w:r>
      <w:r>
        <w:rPr>
          <w:w w:val="99"/>
          <w:sz w:val="26"/>
          <w:szCs w:val="26"/>
        </w:rPr>
        <w:t>này</w:t>
      </w:r>
      <w:r>
        <w:rPr>
          <w:sz w:val="26"/>
          <w:szCs w:val="26"/>
        </w:rPr>
        <w:t xml:space="preserve"> </w:t>
      </w:r>
      <w:r>
        <w:rPr>
          <w:w w:val="99"/>
          <w:sz w:val="26"/>
          <w:szCs w:val="26"/>
        </w:rPr>
        <w:t>cao</w:t>
      </w:r>
      <w:r>
        <w:rPr>
          <w:sz w:val="26"/>
          <w:szCs w:val="26"/>
        </w:rPr>
        <w:t xml:space="preserve"> </w:t>
      </w:r>
      <w:r>
        <w:rPr>
          <w:w w:val="99"/>
          <w:sz w:val="26"/>
          <w:szCs w:val="26"/>
        </w:rPr>
        <w:t>hơn</w:t>
      </w:r>
      <w:r>
        <w:rPr>
          <w:sz w:val="26"/>
          <w:szCs w:val="26"/>
        </w:rPr>
        <w:t xml:space="preserve"> </w:t>
      </w:r>
      <w:r>
        <w:rPr>
          <w:w w:val="99"/>
          <w:sz w:val="26"/>
          <w:szCs w:val="26"/>
        </w:rPr>
        <w:t>nhiều</w:t>
      </w:r>
      <w:r>
        <w:rPr>
          <w:sz w:val="26"/>
          <w:szCs w:val="26"/>
        </w:rPr>
        <w:t xml:space="preserve"> </w:t>
      </w:r>
      <w:r>
        <w:rPr>
          <w:w w:val="99"/>
          <w:sz w:val="26"/>
          <w:szCs w:val="26"/>
        </w:rPr>
        <w:t>đối</w:t>
      </w:r>
      <w:r>
        <w:rPr>
          <w:sz w:val="26"/>
          <w:szCs w:val="26"/>
        </w:rPr>
        <w:t xml:space="preserve"> </w:t>
      </w:r>
      <w:r>
        <w:rPr>
          <w:w w:val="99"/>
          <w:sz w:val="26"/>
          <w:szCs w:val="26"/>
        </w:rPr>
        <w:t>với</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ít</w:t>
      </w:r>
      <w:r>
        <w:rPr>
          <w:sz w:val="26"/>
          <w:szCs w:val="26"/>
        </w:rPr>
        <w:t xml:space="preserve"> </w:t>
      </w:r>
      <w:r>
        <w:rPr>
          <w:w w:val="99"/>
          <w:sz w:val="26"/>
          <w:szCs w:val="26"/>
        </w:rPr>
        <w:t>có</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hen.</w:t>
      </w:r>
      <w:r>
        <w:rPr>
          <w:sz w:val="26"/>
          <w:szCs w:val="26"/>
        </w:rPr>
        <w:t xml:space="preserve"> </w:t>
      </w:r>
      <w:r>
        <w:rPr>
          <w:w w:val="99"/>
          <w:sz w:val="26"/>
          <w:szCs w:val="26"/>
        </w:rPr>
        <w:t>Không</w:t>
      </w:r>
      <w:r>
        <w:rPr>
          <w:sz w:val="26"/>
          <w:szCs w:val="26"/>
        </w:rPr>
        <w:t xml:space="preserve"> </w:t>
      </w:r>
      <w:r>
        <w:rPr>
          <w:w w:val="99"/>
          <w:sz w:val="26"/>
          <w:szCs w:val="26"/>
        </w:rPr>
        <w:t>dùng 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proofErr w:type="gramStart"/>
      <w:r>
        <w:rPr>
          <w:w w:val="99"/>
          <w:sz w:val="26"/>
          <w:szCs w:val="26"/>
        </w:rPr>
        <w:t>theo</w:t>
      </w:r>
      <w:proofErr w:type="gramEnd"/>
      <w:r>
        <w:rPr>
          <w:sz w:val="26"/>
          <w:szCs w:val="26"/>
        </w:rPr>
        <w:t xml:space="preserve"> </w:t>
      </w:r>
      <w:r>
        <w:rPr>
          <w:w w:val="99"/>
          <w:sz w:val="26"/>
          <w:szCs w:val="26"/>
        </w:rPr>
        <w:t>chỉ</w:t>
      </w:r>
      <w:r>
        <w:rPr>
          <w:sz w:val="26"/>
          <w:szCs w:val="26"/>
        </w:rPr>
        <w:t xml:space="preserve"> </w:t>
      </w:r>
      <w:r>
        <w:rPr>
          <w:w w:val="99"/>
          <w:sz w:val="26"/>
          <w:szCs w:val="26"/>
        </w:rPr>
        <w:t>định</w:t>
      </w:r>
      <w:r>
        <w:rPr>
          <w:sz w:val="26"/>
          <w:szCs w:val="26"/>
        </w:rPr>
        <w:t xml:space="preserve"> </w:t>
      </w:r>
      <w:r>
        <w:rPr>
          <w:w w:val="99"/>
          <w:sz w:val="26"/>
          <w:szCs w:val="26"/>
        </w:rPr>
        <w:t>của</w:t>
      </w:r>
      <w:r>
        <w:rPr>
          <w:sz w:val="26"/>
          <w:szCs w:val="26"/>
        </w:rPr>
        <w:t xml:space="preserve"> </w:t>
      </w:r>
      <w:r>
        <w:rPr>
          <w:w w:val="99"/>
          <w:sz w:val="26"/>
          <w:szCs w:val="26"/>
        </w:rPr>
        <w:t>bác</w:t>
      </w:r>
      <w:r>
        <w:rPr>
          <w:sz w:val="26"/>
          <w:szCs w:val="26"/>
        </w:rPr>
        <w:t xml:space="preserve"> </w:t>
      </w:r>
      <w:r>
        <w:rPr>
          <w:w w:val="99"/>
          <w:sz w:val="26"/>
          <w:szCs w:val="26"/>
        </w:rPr>
        <w:t>sĩ</w:t>
      </w:r>
      <w:r>
        <w:rPr>
          <w:sz w:val="26"/>
          <w:szCs w:val="26"/>
        </w:rPr>
        <w:t xml:space="preserve"> </w:t>
      </w:r>
      <w:r>
        <w:rPr>
          <w:w w:val="99"/>
          <w:sz w:val="26"/>
          <w:szCs w:val="26"/>
        </w:rPr>
        <w:t>sẽ</w:t>
      </w:r>
      <w:r>
        <w:rPr>
          <w:sz w:val="26"/>
          <w:szCs w:val="26"/>
        </w:rPr>
        <w:t xml:space="preserve"> </w:t>
      </w:r>
      <w:r>
        <w:rPr>
          <w:w w:val="99"/>
          <w:sz w:val="26"/>
          <w:szCs w:val="26"/>
        </w:rPr>
        <w:t>khiến</w:t>
      </w:r>
      <w:r>
        <w:rPr>
          <w:sz w:val="26"/>
          <w:szCs w:val="26"/>
        </w:rPr>
        <w:t xml:space="preserve"> </w:t>
      </w:r>
      <w:r>
        <w:rPr>
          <w:w w:val="99"/>
          <w:sz w:val="26"/>
          <w:szCs w:val="26"/>
        </w:rPr>
        <w:t>hen</w:t>
      </w:r>
      <w:r>
        <w:rPr>
          <w:sz w:val="26"/>
          <w:szCs w:val="26"/>
        </w:rPr>
        <w:t xml:space="preserve"> </w:t>
      </w:r>
      <w:r>
        <w:rPr>
          <w:w w:val="99"/>
          <w:sz w:val="26"/>
          <w:szCs w:val="26"/>
        </w:rPr>
        <w:t>không</w:t>
      </w:r>
      <w:r>
        <w:rPr>
          <w:sz w:val="26"/>
          <w:szCs w:val="26"/>
        </w:rPr>
        <w:t xml:space="preserve"> </w:t>
      </w:r>
      <w:r>
        <w:rPr>
          <w:w w:val="99"/>
          <w:sz w:val="26"/>
          <w:szCs w:val="26"/>
        </w:rPr>
        <w:t>được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và đợt</w:t>
      </w:r>
      <w:r>
        <w:rPr>
          <w:sz w:val="26"/>
          <w:szCs w:val="26"/>
        </w:rPr>
        <w:t xml:space="preserve"> </w:t>
      </w:r>
      <w:r>
        <w:rPr>
          <w:w w:val="99"/>
          <w:sz w:val="26"/>
          <w:szCs w:val="26"/>
        </w:rPr>
        <w:t>cấp</w:t>
      </w:r>
      <w:r>
        <w:rPr>
          <w:sz w:val="26"/>
          <w:szCs w:val="26"/>
        </w:rPr>
        <w:t xml:space="preserve"> </w:t>
      </w:r>
      <w:r>
        <w:rPr>
          <w:w w:val="99"/>
          <w:sz w:val="26"/>
          <w:szCs w:val="26"/>
        </w:rPr>
        <w:t>hen</w:t>
      </w:r>
      <w:r>
        <w:rPr>
          <w:sz w:val="26"/>
          <w:szCs w:val="26"/>
        </w:rPr>
        <w:t xml:space="preserve"> </w:t>
      </w:r>
      <w:r>
        <w:rPr>
          <w:w w:val="99"/>
          <w:sz w:val="26"/>
          <w:szCs w:val="26"/>
        </w:rPr>
        <w:t>vẫn</w:t>
      </w:r>
      <w:r>
        <w:rPr>
          <w:sz w:val="26"/>
          <w:szCs w:val="26"/>
        </w:rPr>
        <w:t xml:space="preserve"> </w:t>
      </w:r>
      <w:r>
        <w:rPr>
          <w:w w:val="99"/>
          <w:sz w:val="26"/>
          <w:szCs w:val="26"/>
        </w:rPr>
        <w:t>xảy</w:t>
      </w:r>
      <w:r>
        <w:rPr>
          <w:sz w:val="26"/>
          <w:szCs w:val="26"/>
        </w:rPr>
        <w:t xml:space="preserve"> </w:t>
      </w:r>
      <w:r>
        <w:rPr>
          <w:w w:val="99"/>
          <w:sz w:val="26"/>
          <w:szCs w:val="26"/>
        </w:rPr>
        <w:t>ra.</w:t>
      </w:r>
    </w:p>
    <w:p w:rsidR="009E612E" w:rsidRDefault="009E612E">
      <w:pPr>
        <w:spacing w:before="1" w:line="120" w:lineRule="exact"/>
        <w:rPr>
          <w:sz w:val="12"/>
          <w:szCs w:val="12"/>
        </w:rPr>
      </w:pPr>
    </w:p>
    <w:p w:rsidR="009E612E" w:rsidRDefault="00971C29">
      <w:pPr>
        <w:ind w:left="102" w:right="72"/>
        <w:jc w:val="both"/>
        <w:rPr>
          <w:sz w:val="26"/>
          <w:szCs w:val="26"/>
        </w:rPr>
      </w:pPr>
      <w:r>
        <w:rPr>
          <w:rFonts w:ascii="Liberation Serif" w:eastAsia="Liberation Serif" w:hAnsi="Liberation Serif" w:cs="Liberation Serif"/>
          <w:b/>
          <w:w w:val="99"/>
          <w:sz w:val="26"/>
          <w:szCs w:val="26"/>
        </w:rPr>
        <w:t>Kiểm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tra</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tuân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thủ</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điều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trị:</w:t>
      </w:r>
      <w:r>
        <w:rPr>
          <w:rFonts w:ascii="Liberation Serif" w:eastAsia="Liberation Serif" w:hAnsi="Liberation Serif" w:cs="Liberation Serif"/>
          <w:b/>
          <w:sz w:val="26"/>
          <w:szCs w:val="26"/>
        </w:rPr>
        <w:t xml:space="preserve"> </w:t>
      </w:r>
      <w:r>
        <w:rPr>
          <w:w w:val="99"/>
          <w:sz w:val="26"/>
          <w:szCs w:val="26"/>
        </w:rPr>
        <w:t>hỏi</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xem</w:t>
      </w:r>
      <w:r>
        <w:rPr>
          <w:sz w:val="26"/>
          <w:szCs w:val="26"/>
        </w:rPr>
        <w:t xml:space="preserve"> </w:t>
      </w:r>
      <w:r>
        <w:rPr>
          <w:w w:val="99"/>
          <w:sz w:val="26"/>
          <w:szCs w:val="26"/>
        </w:rPr>
        <w:t>họ</w:t>
      </w:r>
      <w:r>
        <w:rPr>
          <w:sz w:val="26"/>
          <w:szCs w:val="26"/>
        </w:rPr>
        <w:t xml:space="preserve"> </w:t>
      </w:r>
      <w:r>
        <w:rPr>
          <w:w w:val="99"/>
          <w:sz w:val="26"/>
          <w:szCs w:val="26"/>
        </w:rPr>
        <w:t>có</w:t>
      </w:r>
      <w:r>
        <w:rPr>
          <w:sz w:val="26"/>
          <w:szCs w:val="26"/>
        </w:rPr>
        <w:t xml:space="preserve"> </w:t>
      </w:r>
      <w:r>
        <w:rPr>
          <w:w w:val="99"/>
          <w:sz w:val="26"/>
          <w:szCs w:val="26"/>
        </w:rPr>
        <w:t>dùng</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 mỗi</w:t>
      </w:r>
      <w:r>
        <w:rPr>
          <w:sz w:val="26"/>
          <w:szCs w:val="26"/>
        </w:rPr>
        <w:t xml:space="preserve"> </w:t>
      </w:r>
      <w:r>
        <w:rPr>
          <w:w w:val="99"/>
          <w:sz w:val="26"/>
          <w:szCs w:val="26"/>
        </w:rPr>
        <w:t>ngày</w:t>
      </w:r>
      <w:r>
        <w:rPr>
          <w:sz w:val="26"/>
          <w:szCs w:val="26"/>
        </w:rPr>
        <w:t xml:space="preserve"> </w:t>
      </w:r>
      <w:r>
        <w:rPr>
          <w:w w:val="99"/>
          <w:sz w:val="26"/>
          <w:szCs w:val="26"/>
        </w:rPr>
        <w:t>hoặc</w:t>
      </w:r>
      <w:r>
        <w:rPr>
          <w:sz w:val="26"/>
          <w:szCs w:val="26"/>
        </w:rPr>
        <w:t xml:space="preserve"> </w:t>
      </w:r>
      <w:r>
        <w:rPr>
          <w:w w:val="99"/>
          <w:sz w:val="26"/>
          <w:szCs w:val="26"/>
        </w:rPr>
        <w:t>theo</w:t>
      </w:r>
      <w:r>
        <w:rPr>
          <w:sz w:val="26"/>
          <w:szCs w:val="26"/>
        </w:rPr>
        <w:t xml:space="preserve"> </w:t>
      </w:r>
      <w:r>
        <w:rPr>
          <w:w w:val="99"/>
          <w:sz w:val="26"/>
          <w:szCs w:val="26"/>
        </w:rPr>
        <w:t>đơn</w:t>
      </w:r>
      <w:r>
        <w:rPr>
          <w:sz w:val="26"/>
          <w:szCs w:val="26"/>
        </w:rPr>
        <w:t xml:space="preserve"> </w:t>
      </w:r>
      <w:r>
        <w:rPr>
          <w:w w:val="99"/>
          <w:sz w:val="26"/>
          <w:szCs w:val="26"/>
        </w:rPr>
        <w:t>thuốc</w:t>
      </w:r>
      <w:r>
        <w:rPr>
          <w:sz w:val="26"/>
          <w:szCs w:val="26"/>
        </w:rPr>
        <w:t xml:space="preserve"> </w:t>
      </w:r>
      <w:r>
        <w:rPr>
          <w:w w:val="99"/>
          <w:sz w:val="26"/>
          <w:szCs w:val="26"/>
        </w:rPr>
        <w:t>hay</w:t>
      </w:r>
      <w:r>
        <w:rPr>
          <w:sz w:val="26"/>
          <w:szCs w:val="26"/>
        </w:rPr>
        <w:t xml:space="preserve"> </w:t>
      </w:r>
      <w:r>
        <w:rPr>
          <w:w w:val="99"/>
          <w:sz w:val="26"/>
          <w:szCs w:val="26"/>
        </w:rPr>
        <w:t>chỉ</w:t>
      </w:r>
      <w:r>
        <w:rPr>
          <w:sz w:val="26"/>
          <w:szCs w:val="26"/>
        </w:rPr>
        <w:t xml:space="preserve"> </w:t>
      </w:r>
      <w:r>
        <w:rPr>
          <w:w w:val="99"/>
          <w:sz w:val="26"/>
          <w:szCs w:val="26"/>
        </w:rPr>
        <w:t>dùng</w:t>
      </w:r>
      <w:r>
        <w:rPr>
          <w:sz w:val="26"/>
          <w:szCs w:val="26"/>
        </w:rPr>
        <w:t xml:space="preserve"> </w:t>
      </w:r>
      <w:r>
        <w:rPr>
          <w:w w:val="99"/>
          <w:sz w:val="26"/>
          <w:szCs w:val="26"/>
        </w:rPr>
        <w:t>khi</w:t>
      </w:r>
      <w:r>
        <w:rPr>
          <w:sz w:val="26"/>
          <w:szCs w:val="26"/>
        </w:rPr>
        <w:t xml:space="preserve"> </w:t>
      </w:r>
      <w:r>
        <w:rPr>
          <w:w w:val="99"/>
          <w:sz w:val="26"/>
          <w:szCs w:val="26"/>
        </w:rPr>
        <w:t>có</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kiểm</w:t>
      </w:r>
      <w:r>
        <w:rPr>
          <w:sz w:val="26"/>
          <w:szCs w:val="26"/>
        </w:rPr>
        <w:t xml:space="preserve"> </w:t>
      </w:r>
      <w:r>
        <w:rPr>
          <w:w w:val="99"/>
          <w:sz w:val="26"/>
          <w:szCs w:val="26"/>
        </w:rPr>
        <w:t>tra</w:t>
      </w:r>
      <w:r>
        <w:rPr>
          <w:sz w:val="26"/>
          <w:szCs w:val="26"/>
        </w:rPr>
        <w:t xml:space="preserve"> </w:t>
      </w:r>
      <w:r>
        <w:rPr>
          <w:w w:val="99"/>
          <w:sz w:val="26"/>
          <w:szCs w:val="26"/>
        </w:rPr>
        <w:t>số</w:t>
      </w:r>
      <w:r>
        <w:rPr>
          <w:sz w:val="26"/>
          <w:szCs w:val="26"/>
        </w:rPr>
        <w:t xml:space="preserve"> </w:t>
      </w:r>
      <w:r>
        <w:rPr>
          <w:w w:val="99"/>
          <w:sz w:val="26"/>
          <w:szCs w:val="26"/>
        </w:rPr>
        <w:t>nhát hoặc</w:t>
      </w:r>
      <w:r>
        <w:rPr>
          <w:sz w:val="26"/>
          <w:szCs w:val="26"/>
        </w:rPr>
        <w:t xml:space="preserve"> </w:t>
      </w:r>
      <w:r>
        <w:rPr>
          <w:w w:val="99"/>
          <w:sz w:val="26"/>
          <w:szCs w:val="26"/>
        </w:rPr>
        <w:t>số</w:t>
      </w:r>
      <w:r>
        <w:rPr>
          <w:sz w:val="26"/>
          <w:szCs w:val="26"/>
        </w:rPr>
        <w:t xml:space="preserve"> </w:t>
      </w:r>
      <w:r>
        <w:rPr>
          <w:w w:val="99"/>
          <w:sz w:val="26"/>
          <w:szCs w:val="26"/>
        </w:rPr>
        <w:t>bình</w:t>
      </w:r>
      <w:r>
        <w:rPr>
          <w:sz w:val="26"/>
          <w:szCs w:val="26"/>
        </w:rPr>
        <w:t xml:space="preserve"> </w:t>
      </w:r>
      <w:r>
        <w:rPr>
          <w:w w:val="99"/>
          <w:sz w:val="26"/>
          <w:szCs w:val="26"/>
        </w:rPr>
        <w:t>hít</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còn</w:t>
      </w:r>
      <w:r>
        <w:rPr>
          <w:sz w:val="26"/>
          <w:szCs w:val="26"/>
        </w:rPr>
        <w:t xml:space="preserve"> </w:t>
      </w:r>
      <w:r>
        <w:rPr>
          <w:w w:val="99"/>
          <w:sz w:val="26"/>
          <w:szCs w:val="26"/>
        </w:rPr>
        <w:t>lại</w:t>
      </w:r>
      <w:r>
        <w:rPr>
          <w:sz w:val="26"/>
          <w:szCs w:val="26"/>
        </w:rPr>
        <w:t xml:space="preserve"> </w:t>
      </w:r>
      <w:r>
        <w:rPr>
          <w:w w:val="99"/>
          <w:sz w:val="26"/>
          <w:szCs w:val="26"/>
        </w:rPr>
        <w:t>để</w:t>
      </w:r>
      <w:r>
        <w:rPr>
          <w:sz w:val="26"/>
          <w:szCs w:val="26"/>
        </w:rPr>
        <w:t xml:space="preserve"> </w:t>
      </w:r>
      <w:r>
        <w:rPr>
          <w:w w:val="99"/>
          <w:sz w:val="26"/>
          <w:szCs w:val="26"/>
        </w:rPr>
        <w:t>biết</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có</w:t>
      </w:r>
      <w:r>
        <w:rPr>
          <w:sz w:val="26"/>
          <w:szCs w:val="26"/>
        </w:rPr>
        <w:t xml:space="preserve"> </w:t>
      </w:r>
      <w:r>
        <w:rPr>
          <w:w w:val="99"/>
          <w:sz w:val="26"/>
          <w:szCs w:val="26"/>
        </w:rPr>
        <w:t>tuân</w:t>
      </w:r>
      <w:r>
        <w:rPr>
          <w:sz w:val="26"/>
          <w:szCs w:val="26"/>
        </w:rPr>
        <w:t xml:space="preserve"> </w:t>
      </w:r>
      <w:r>
        <w:rPr>
          <w:w w:val="99"/>
          <w:sz w:val="26"/>
          <w:szCs w:val="26"/>
        </w:rPr>
        <w:t>thủ</w:t>
      </w:r>
      <w:r>
        <w:rPr>
          <w:sz w:val="26"/>
          <w:szCs w:val="26"/>
        </w:rPr>
        <w:t xml:space="preserve"> </w:t>
      </w:r>
      <w:r>
        <w:rPr>
          <w:w w:val="99"/>
          <w:sz w:val="26"/>
          <w:szCs w:val="26"/>
        </w:rPr>
        <w:t>tốt</w:t>
      </w:r>
      <w:r>
        <w:rPr>
          <w:sz w:val="26"/>
          <w:szCs w:val="26"/>
        </w:rPr>
        <w:t xml:space="preserve"> </w:t>
      </w:r>
      <w:r>
        <w:rPr>
          <w:w w:val="99"/>
          <w:sz w:val="26"/>
          <w:szCs w:val="26"/>
        </w:rPr>
        <w:t>hay không;</w:t>
      </w:r>
      <w:r>
        <w:rPr>
          <w:sz w:val="26"/>
          <w:szCs w:val="26"/>
        </w:rPr>
        <w:t xml:space="preserve"> </w:t>
      </w:r>
      <w:r>
        <w:rPr>
          <w:w w:val="99"/>
          <w:sz w:val="26"/>
          <w:szCs w:val="26"/>
        </w:rPr>
        <w:t>tìm</w:t>
      </w:r>
      <w:r>
        <w:rPr>
          <w:sz w:val="26"/>
          <w:szCs w:val="26"/>
        </w:rPr>
        <w:t xml:space="preserve"> </w:t>
      </w:r>
      <w:r>
        <w:rPr>
          <w:w w:val="99"/>
          <w:sz w:val="26"/>
          <w:szCs w:val="26"/>
        </w:rPr>
        <w:t>hiểu</w:t>
      </w:r>
      <w:r>
        <w:rPr>
          <w:sz w:val="26"/>
          <w:szCs w:val="26"/>
        </w:rPr>
        <w:t xml:space="preserve"> </w:t>
      </w:r>
      <w:r>
        <w:rPr>
          <w:w w:val="99"/>
          <w:sz w:val="26"/>
          <w:szCs w:val="26"/>
        </w:rPr>
        <w:t>lý</w:t>
      </w:r>
      <w:r>
        <w:rPr>
          <w:sz w:val="26"/>
          <w:szCs w:val="26"/>
        </w:rPr>
        <w:t xml:space="preserve"> </w:t>
      </w:r>
      <w:r>
        <w:rPr>
          <w:w w:val="99"/>
          <w:sz w:val="26"/>
          <w:szCs w:val="26"/>
        </w:rPr>
        <w:t>do</w:t>
      </w:r>
      <w:r>
        <w:rPr>
          <w:sz w:val="26"/>
          <w:szCs w:val="26"/>
        </w:rPr>
        <w:t xml:space="preserve"> </w:t>
      </w:r>
      <w:r>
        <w:rPr>
          <w:w w:val="99"/>
          <w:sz w:val="26"/>
          <w:szCs w:val="26"/>
        </w:rPr>
        <w:t>tại</w:t>
      </w:r>
      <w:r>
        <w:rPr>
          <w:sz w:val="26"/>
          <w:szCs w:val="26"/>
        </w:rPr>
        <w:t xml:space="preserve"> </w:t>
      </w:r>
      <w:r>
        <w:rPr>
          <w:w w:val="99"/>
          <w:sz w:val="26"/>
          <w:szCs w:val="26"/>
        </w:rPr>
        <w:t>sao</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không</w:t>
      </w:r>
      <w:r>
        <w:rPr>
          <w:sz w:val="26"/>
          <w:szCs w:val="26"/>
        </w:rPr>
        <w:t xml:space="preserve"> </w:t>
      </w:r>
      <w:r>
        <w:rPr>
          <w:w w:val="99"/>
          <w:sz w:val="26"/>
          <w:szCs w:val="26"/>
        </w:rPr>
        <w:t>dùng</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liên</w:t>
      </w:r>
      <w:r>
        <w:rPr>
          <w:sz w:val="26"/>
          <w:szCs w:val="26"/>
        </w:rPr>
        <w:t xml:space="preserve"> </w:t>
      </w:r>
      <w:r>
        <w:rPr>
          <w:w w:val="99"/>
          <w:sz w:val="26"/>
          <w:szCs w:val="26"/>
        </w:rPr>
        <w:t>tục; hỏi</w:t>
      </w:r>
      <w:r>
        <w:rPr>
          <w:sz w:val="26"/>
          <w:szCs w:val="26"/>
        </w:rPr>
        <w:t xml:space="preserve"> </w:t>
      </w:r>
      <w:r>
        <w:rPr>
          <w:w w:val="99"/>
          <w:sz w:val="26"/>
          <w:szCs w:val="26"/>
        </w:rPr>
        <w:t>xem</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muốn</w:t>
      </w:r>
      <w:r>
        <w:rPr>
          <w:sz w:val="26"/>
          <w:szCs w:val="26"/>
        </w:rPr>
        <w:t xml:space="preserve"> </w:t>
      </w:r>
      <w:r>
        <w:rPr>
          <w:w w:val="99"/>
          <w:sz w:val="26"/>
          <w:szCs w:val="26"/>
        </w:rPr>
        <w:t>điều</w:t>
      </w:r>
      <w:r>
        <w:rPr>
          <w:sz w:val="26"/>
          <w:szCs w:val="26"/>
        </w:rPr>
        <w:t xml:space="preserve"> </w:t>
      </w:r>
      <w:r>
        <w:rPr>
          <w:w w:val="99"/>
          <w:sz w:val="26"/>
          <w:szCs w:val="26"/>
        </w:rPr>
        <w:t>chỉnh</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như</w:t>
      </w:r>
      <w:r>
        <w:rPr>
          <w:sz w:val="26"/>
          <w:szCs w:val="26"/>
        </w:rPr>
        <w:t xml:space="preserve"> </w:t>
      </w:r>
      <w:r>
        <w:rPr>
          <w:w w:val="99"/>
          <w:sz w:val="26"/>
          <w:szCs w:val="26"/>
        </w:rPr>
        <w:t>thế</w:t>
      </w:r>
      <w:r>
        <w:rPr>
          <w:sz w:val="26"/>
          <w:szCs w:val="26"/>
        </w:rPr>
        <w:t xml:space="preserve"> </w:t>
      </w:r>
      <w:r>
        <w:rPr>
          <w:w w:val="99"/>
          <w:sz w:val="26"/>
          <w:szCs w:val="26"/>
        </w:rPr>
        <w:t>nào.</w:t>
      </w:r>
    </w:p>
    <w:p w:rsidR="009E612E" w:rsidRDefault="009E612E">
      <w:pPr>
        <w:spacing w:before="7" w:line="120" w:lineRule="exact"/>
        <w:rPr>
          <w:sz w:val="12"/>
          <w:szCs w:val="12"/>
        </w:rPr>
      </w:pPr>
    </w:p>
    <w:p w:rsidR="009E612E" w:rsidRDefault="00971C29">
      <w:pPr>
        <w:ind w:left="102" w:right="72"/>
        <w:jc w:val="both"/>
        <w:rPr>
          <w:sz w:val="26"/>
          <w:szCs w:val="26"/>
        </w:rPr>
      </w:pPr>
      <w:r>
        <w:rPr>
          <w:rFonts w:ascii="Liberation Serif" w:eastAsia="Liberation Serif" w:hAnsi="Liberation Serif" w:cs="Liberation Serif"/>
          <w:b/>
          <w:w w:val="99"/>
          <w:sz w:val="26"/>
          <w:szCs w:val="26"/>
        </w:rPr>
        <w:t>Xem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xét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các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biện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pháp</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sau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để</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tăng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tính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tuân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thủ</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điều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trị</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thuốc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kiểm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soát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 bằng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ICS:</w:t>
      </w:r>
      <w:r>
        <w:rPr>
          <w:rFonts w:ascii="Liberation Serif" w:eastAsia="Liberation Serif" w:hAnsi="Liberation Serif" w:cs="Liberation Serif"/>
          <w:b/>
          <w:sz w:val="26"/>
          <w:szCs w:val="26"/>
        </w:rPr>
        <w:t xml:space="preserve"> </w:t>
      </w:r>
      <w:r>
        <w:rPr>
          <w:w w:val="99"/>
          <w:sz w:val="26"/>
          <w:szCs w:val="26"/>
        </w:rPr>
        <w:t>giải</w:t>
      </w:r>
      <w:r>
        <w:rPr>
          <w:sz w:val="26"/>
          <w:szCs w:val="26"/>
        </w:rPr>
        <w:t xml:space="preserve"> </w:t>
      </w:r>
      <w:r>
        <w:rPr>
          <w:w w:val="99"/>
          <w:sz w:val="26"/>
          <w:szCs w:val="26"/>
        </w:rPr>
        <w:t>thích</w:t>
      </w:r>
      <w:r>
        <w:rPr>
          <w:sz w:val="26"/>
          <w:szCs w:val="26"/>
        </w:rPr>
        <w:t xml:space="preserve"> </w:t>
      </w:r>
      <w:r>
        <w:rPr>
          <w:w w:val="99"/>
          <w:sz w:val="26"/>
          <w:szCs w:val="26"/>
        </w:rPr>
        <w:t>bản</w:t>
      </w:r>
      <w:r>
        <w:rPr>
          <w:sz w:val="26"/>
          <w:szCs w:val="26"/>
        </w:rPr>
        <w:t xml:space="preserve"> </w:t>
      </w:r>
      <w:r>
        <w:rPr>
          <w:w w:val="99"/>
          <w:sz w:val="26"/>
          <w:szCs w:val="26"/>
        </w:rPr>
        <w:t>chất</w:t>
      </w:r>
      <w:r>
        <w:rPr>
          <w:sz w:val="26"/>
          <w:szCs w:val="26"/>
        </w:rPr>
        <w:t xml:space="preserve"> </w:t>
      </w:r>
      <w:r>
        <w:rPr>
          <w:w w:val="99"/>
          <w:sz w:val="26"/>
          <w:szCs w:val="26"/>
        </w:rPr>
        <w:t>của</w:t>
      </w:r>
      <w:r>
        <w:rPr>
          <w:sz w:val="26"/>
          <w:szCs w:val="26"/>
        </w:rPr>
        <w:t xml:space="preserve"> </w:t>
      </w:r>
      <w:r>
        <w:rPr>
          <w:w w:val="99"/>
          <w:sz w:val="26"/>
          <w:szCs w:val="26"/>
        </w:rPr>
        <w:t>hen</w:t>
      </w:r>
      <w:r>
        <w:rPr>
          <w:sz w:val="26"/>
          <w:szCs w:val="26"/>
        </w:rPr>
        <w:t xml:space="preserve"> </w:t>
      </w:r>
      <w:r>
        <w:rPr>
          <w:w w:val="99"/>
          <w:sz w:val="26"/>
          <w:szCs w:val="26"/>
        </w:rPr>
        <w:t>là</w:t>
      </w:r>
      <w:r>
        <w:rPr>
          <w:sz w:val="26"/>
          <w:szCs w:val="26"/>
        </w:rPr>
        <w:t xml:space="preserve"> </w:t>
      </w:r>
      <w:r>
        <w:rPr>
          <w:w w:val="99"/>
          <w:sz w:val="26"/>
          <w:szCs w:val="26"/>
        </w:rPr>
        <w:t>bệnh</w:t>
      </w:r>
      <w:r>
        <w:rPr>
          <w:sz w:val="26"/>
          <w:szCs w:val="26"/>
        </w:rPr>
        <w:t xml:space="preserve"> </w:t>
      </w:r>
      <w:r>
        <w:rPr>
          <w:w w:val="99"/>
          <w:sz w:val="26"/>
          <w:szCs w:val="26"/>
        </w:rPr>
        <w:t>mạn</w:t>
      </w:r>
      <w:r>
        <w:rPr>
          <w:sz w:val="26"/>
          <w:szCs w:val="26"/>
        </w:rPr>
        <w:t xml:space="preserve"> </w:t>
      </w:r>
      <w:r>
        <w:rPr>
          <w:w w:val="99"/>
          <w:sz w:val="26"/>
          <w:szCs w:val="26"/>
        </w:rPr>
        <w:t>tính;</w:t>
      </w:r>
      <w:r>
        <w:rPr>
          <w:sz w:val="26"/>
          <w:szCs w:val="26"/>
        </w:rPr>
        <w:t xml:space="preserve"> </w:t>
      </w:r>
      <w:r>
        <w:rPr>
          <w:w w:val="99"/>
          <w:sz w:val="26"/>
          <w:szCs w:val="26"/>
        </w:rPr>
        <w:t>giải</w:t>
      </w:r>
      <w:r>
        <w:rPr>
          <w:sz w:val="26"/>
          <w:szCs w:val="26"/>
        </w:rPr>
        <w:t xml:space="preserve"> </w:t>
      </w:r>
      <w:r>
        <w:rPr>
          <w:w w:val="99"/>
          <w:sz w:val="26"/>
          <w:szCs w:val="26"/>
        </w:rPr>
        <w:t>thích</w:t>
      </w:r>
      <w:r>
        <w:rPr>
          <w:sz w:val="26"/>
          <w:szCs w:val="26"/>
        </w:rPr>
        <w:t xml:space="preserve"> </w:t>
      </w:r>
      <w:r>
        <w:rPr>
          <w:w w:val="99"/>
          <w:sz w:val="26"/>
          <w:szCs w:val="26"/>
        </w:rPr>
        <w:t>cho</w:t>
      </w:r>
      <w:r>
        <w:rPr>
          <w:sz w:val="26"/>
          <w:szCs w:val="26"/>
        </w:rPr>
        <w:t xml:space="preserve"> </w:t>
      </w:r>
      <w:r>
        <w:rPr>
          <w:w w:val="99"/>
          <w:sz w:val="26"/>
          <w:szCs w:val="26"/>
        </w:rPr>
        <w:t>bệnh</w:t>
      </w:r>
      <w:r>
        <w:rPr>
          <w:sz w:val="26"/>
          <w:szCs w:val="26"/>
        </w:rPr>
        <w:t xml:space="preserve"> </w:t>
      </w:r>
      <w:r>
        <w:rPr>
          <w:w w:val="99"/>
          <w:sz w:val="26"/>
          <w:szCs w:val="26"/>
        </w:rPr>
        <w:t>nhân hen</w:t>
      </w:r>
      <w:r>
        <w:rPr>
          <w:sz w:val="26"/>
          <w:szCs w:val="26"/>
        </w:rPr>
        <w:t xml:space="preserve"> </w:t>
      </w:r>
      <w:r>
        <w:rPr>
          <w:w w:val="99"/>
          <w:sz w:val="26"/>
          <w:szCs w:val="26"/>
        </w:rPr>
        <w:t>rằng</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hoàn</w:t>
      </w:r>
      <w:r>
        <w:rPr>
          <w:sz w:val="26"/>
          <w:szCs w:val="26"/>
        </w:rPr>
        <w:t xml:space="preserve"> </w:t>
      </w:r>
      <w:r>
        <w:rPr>
          <w:w w:val="99"/>
          <w:sz w:val="26"/>
          <w:szCs w:val="26"/>
        </w:rPr>
        <w:t>toàn</w:t>
      </w:r>
      <w:r>
        <w:rPr>
          <w:sz w:val="26"/>
          <w:szCs w:val="26"/>
        </w:rPr>
        <w:t xml:space="preserve"> </w:t>
      </w:r>
      <w:r>
        <w:rPr>
          <w:w w:val="99"/>
          <w:sz w:val="26"/>
          <w:szCs w:val="26"/>
        </w:rPr>
        <w:t>là</w:t>
      </w:r>
      <w:r>
        <w:rPr>
          <w:sz w:val="26"/>
          <w:szCs w:val="26"/>
        </w:rPr>
        <w:t xml:space="preserve"> </w:t>
      </w:r>
      <w:r>
        <w:rPr>
          <w:w w:val="99"/>
          <w:sz w:val="26"/>
          <w:szCs w:val="26"/>
        </w:rPr>
        <w:t>dùng</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đều</w:t>
      </w:r>
      <w:r>
        <w:rPr>
          <w:sz w:val="26"/>
          <w:szCs w:val="26"/>
        </w:rPr>
        <w:t xml:space="preserve"> </w:t>
      </w:r>
      <w:r>
        <w:rPr>
          <w:w w:val="99"/>
          <w:sz w:val="26"/>
          <w:szCs w:val="26"/>
        </w:rPr>
        <w:t>đặn</w:t>
      </w:r>
      <w:r>
        <w:rPr>
          <w:sz w:val="26"/>
          <w:szCs w:val="26"/>
        </w:rPr>
        <w:t xml:space="preserve"> </w:t>
      </w:r>
      <w:r>
        <w:rPr>
          <w:w w:val="99"/>
          <w:sz w:val="26"/>
          <w:szCs w:val="26"/>
        </w:rPr>
        <w:t>để</w:t>
      </w:r>
      <w:r>
        <w:rPr>
          <w:sz w:val="26"/>
          <w:szCs w:val="26"/>
        </w:rPr>
        <w:t xml:space="preserve"> </w:t>
      </w:r>
      <w:r>
        <w:rPr>
          <w:w w:val="99"/>
          <w:sz w:val="26"/>
          <w:szCs w:val="26"/>
        </w:rPr>
        <w:t>triệu</w:t>
      </w:r>
      <w:r>
        <w:rPr>
          <w:sz w:val="26"/>
          <w:szCs w:val="26"/>
        </w:rPr>
        <w:t xml:space="preserve"> </w:t>
      </w:r>
      <w:r>
        <w:rPr>
          <w:w w:val="99"/>
          <w:sz w:val="26"/>
          <w:szCs w:val="26"/>
        </w:rPr>
        <w:t>chứng hen</w:t>
      </w:r>
      <w:r>
        <w:rPr>
          <w:sz w:val="26"/>
          <w:szCs w:val="26"/>
        </w:rPr>
        <w:t xml:space="preserve">  </w:t>
      </w:r>
      <w:r>
        <w:rPr>
          <w:w w:val="99"/>
          <w:sz w:val="26"/>
          <w:szCs w:val="26"/>
        </w:rPr>
        <w:t>không</w:t>
      </w:r>
      <w:r>
        <w:rPr>
          <w:sz w:val="26"/>
          <w:szCs w:val="26"/>
        </w:rPr>
        <w:t xml:space="preserve">  </w:t>
      </w:r>
      <w:r>
        <w:rPr>
          <w:w w:val="99"/>
          <w:sz w:val="26"/>
          <w:szCs w:val="26"/>
        </w:rPr>
        <w:t>xuất</w:t>
      </w:r>
      <w:r>
        <w:rPr>
          <w:sz w:val="26"/>
          <w:szCs w:val="26"/>
        </w:rPr>
        <w:t xml:space="preserve">  </w:t>
      </w:r>
      <w:r>
        <w:rPr>
          <w:w w:val="99"/>
          <w:sz w:val="26"/>
          <w:szCs w:val="26"/>
        </w:rPr>
        <w:t>hiện</w:t>
      </w:r>
      <w:r>
        <w:rPr>
          <w:sz w:val="26"/>
          <w:szCs w:val="26"/>
        </w:rPr>
        <w:t xml:space="preserve">  </w:t>
      </w:r>
      <w:r>
        <w:rPr>
          <w:w w:val="99"/>
          <w:sz w:val="26"/>
          <w:szCs w:val="26"/>
        </w:rPr>
        <w:t>chứ</w:t>
      </w:r>
      <w:r>
        <w:rPr>
          <w:sz w:val="26"/>
          <w:szCs w:val="26"/>
        </w:rPr>
        <w:t xml:space="preserve">  </w:t>
      </w:r>
      <w:r>
        <w:rPr>
          <w:w w:val="99"/>
          <w:sz w:val="26"/>
          <w:szCs w:val="26"/>
        </w:rPr>
        <w:t>không</w:t>
      </w:r>
      <w:r>
        <w:rPr>
          <w:sz w:val="26"/>
          <w:szCs w:val="26"/>
        </w:rPr>
        <w:t xml:space="preserve">  </w:t>
      </w:r>
      <w:r>
        <w:rPr>
          <w:w w:val="99"/>
          <w:sz w:val="26"/>
          <w:szCs w:val="26"/>
        </w:rPr>
        <w:t>phải</w:t>
      </w:r>
      <w:r>
        <w:rPr>
          <w:sz w:val="26"/>
          <w:szCs w:val="26"/>
        </w:rPr>
        <w:t xml:space="preserve">  </w:t>
      </w:r>
      <w:r>
        <w:rPr>
          <w:w w:val="99"/>
          <w:sz w:val="26"/>
          <w:szCs w:val="26"/>
        </w:rPr>
        <w:t>đợi</w:t>
      </w:r>
      <w:r>
        <w:rPr>
          <w:sz w:val="26"/>
          <w:szCs w:val="26"/>
        </w:rPr>
        <w:t xml:space="preserve">  </w:t>
      </w:r>
      <w:r>
        <w:rPr>
          <w:w w:val="99"/>
          <w:sz w:val="26"/>
          <w:szCs w:val="26"/>
        </w:rPr>
        <w:t>có</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mới</w:t>
      </w:r>
      <w:r>
        <w:rPr>
          <w:sz w:val="26"/>
          <w:szCs w:val="26"/>
        </w:rPr>
        <w:t xml:space="preserve">  </w:t>
      </w:r>
      <w:r>
        <w:rPr>
          <w:w w:val="99"/>
          <w:sz w:val="26"/>
          <w:szCs w:val="26"/>
        </w:rPr>
        <w:t>dùng</w:t>
      </w:r>
      <w:r>
        <w:rPr>
          <w:sz w:val="26"/>
          <w:szCs w:val="26"/>
        </w:rPr>
        <w:t xml:space="preserve">  </w:t>
      </w:r>
      <w:r>
        <w:rPr>
          <w:w w:val="99"/>
          <w:sz w:val="26"/>
          <w:szCs w:val="26"/>
        </w:rPr>
        <w:t>thuốc</w:t>
      </w:r>
      <w:r>
        <w:rPr>
          <w:sz w:val="26"/>
          <w:szCs w:val="26"/>
        </w:rPr>
        <w:t xml:space="preserve">  </w:t>
      </w:r>
      <w:r>
        <w:rPr>
          <w:w w:val="99"/>
          <w:sz w:val="26"/>
          <w:szCs w:val="26"/>
        </w:rPr>
        <w:t>cắt</w:t>
      </w:r>
      <w:r>
        <w:rPr>
          <w:sz w:val="26"/>
          <w:szCs w:val="26"/>
        </w:rPr>
        <w:t xml:space="preserve">  </w:t>
      </w:r>
      <w:r>
        <w:rPr>
          <w:w w:val="99"/>
          <w:sz w:val="26"/>
          <w:szCs w:val="26"/>
        </w:rPr>
        <w:t>cơn hen;</w:t>
      </w:r>
      <w:r>
        <w:rPr>
          <w:sz w:val="26"/>
          <w:szCs w:val="26"/>
        </w:rPr>
        <w:t xml:space="preserve"> </w:t>
      </w:r>
      <w:r>
        <w:rPr>
          <w:w w:val="99"/>
          <w:sz w:val="26"/>
          <w:szCs w:val="26"/>
        </w:rPr>
        <w:t>giải</w:t>
      </w:r>
      <w:r>
        <w:rPr>
          <w:sz w:val="26"/>
          <w:szCs w:val="26"/>
        </w:rPr>
        <w:t xml:space="preserve"> </w:t>
      </w:r>
      <w:r>
        <w:rPr>
          <w:w w:val="99"/>
          <w:sz w:val="26"/>
          <w:szCs w:val="26"/>
        </w:rPr>
        <w:t>thích</w:t>
      </w:r>
      <w:r>
        <w:rPr>
          <w:sz w:val="26"/>
          <w:szCs w:val="26"/>
        </w:rPr>
        <w:t xml:space="preserve"> </w:t>
      </w:r>
      <w:r>
        <w:rPr>
          <w:w w:val="99"/>
          <w:sz w:val="26"/>
          <w:szCs w:val="26"/>
        </w:rPr>
        <w:t>sự</w:t>
      </w:r>
      <w:r>
        <w:rPr>
          <w:sz w:val="26"/>
          <w:szCs w:val="26"/>
        </w:rPr>
        <w:t xml:space="preserve"> </w:t>
      </w:r>
      <w:r>
        <w:rPr>
          <w:w w:val="99"/>
          <w:sz w:val="26"/>
          <w:szCs w:val="26"/>
        </w:rPr>
        <w:t>cần</w:t>
      </w:r>
      <w:r>
        <w:rPr>
          <w:sz w:val="26"/>
          <w:szCs w:val="26"/>
        </w:rPr>
        <w:t xml:space="preserve"> </w:t>
      </w:r>
      <w:r>
        <w:rPr>
          <w:w w:val="99"/>
          <w:sz w:val="26"/>
          <w:szCs w:val="26"/>
        </w:rPr>
        <w:t>thiết</w:t>
      </w:r>
      <w:r>
        <w:rPr>
          <w:sz w:val="26"/>
          <w:szCs w:val="26"/>
        </w:rPr>
        <w:t xml:space="preserve"> </w:t>
      </w:r>
      <w:r>
        <w:rPr>
          <w:w w:val="99"/>
          <w:sz w:val="26"/>
          <w:szCs w:val="26"/>
        </w:rPr>
        <w:t>phải</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bằng</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đều</w:t>
      </w:r>
      <w:r>
        <w:rPr>
          <w:sz w:val="26"/>
          <w:szCs w:val="26"/>
        </w:rPr>
        <w:t xml:space="preserve"> </w:t>
      </w:r>
      <w:r>
        <w:rPr>
          <w:w w:val="99"/>
          <w:sz w:val="26"/>
          <w:szCs w:val="26"/>
        </w:rPr>
        <w:t>đặn</w:t>
      </w:r>
      <w:r>
        <w:rPr>
          <w:sz w:val="26"/>
          <w:szCs w:val="26"/>
        </w:rPr>
        <w:t xml:space="preserve"> </w:t>
      </w:r>
      <w:r>
        <w:rPr>
          <w:w w:val="99"/>
          <w:sz w:val="26"/>
          <w:szCs w:val="26"/>
        </w:rPr>
        <w:t>và</w:t>
      </w:r>
      <w:r>
        <w:rPr>
          <w:sz w:val="26"/>
          <w:szCs w:val="26"/>
        </w:rPr>
        <w:t xml:space="preserve"> </w:t>
      </w:r>
      <w:r>
        <w:rPr>
          <w:w w:val="99"/>
          <w:sz w:val="26"/>
          <w:szCs w:val="26"/>
        </w:rPr>
        <w:t>lâu</w:t>
      </w:r>
      <w:r>
        <w:rPr>
          <w:sz w:val="26"/>
          <w:szCs w:val="26"/>
        </w:rPr>
        <w:t xml:space="preserve"> </w:t>
      </w:r>
      <w:r>
        <w:rPr>
          <w:w w:val="99"/>
          <w:sz w:val="26"/>
          <w:szCs w:val="26"/>
        </w:rPr>
        <w:t>dài để</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được</w:t>
      </w:r>
      <w:r>
        <w:rPr>
          <w:sz w:val="26"/>
          <w:szCs w:val="26"/>
        </w:rPr>
        <w:t xml:space="preserve"> </w:t>
      </w:r>
      <w:r>
        <w:rPr>
          <w:w w:val="99"/>
          <w:sz w:val="26"/>
          <w:szCs w:val="26"/>
        </w:rPr>
        <w:t>bệnh</w:t>
      </w:r>
      <w:r>
        <w:rPr>
          <w:sz w:val="26"/>
          <w:szCs w:val="26"/>
        </w:rPr>
        <w:t xml:space="preserve"> </w:t>
      </w:r>
      <w:r>
        <w:rPr>
          <w:w w:val="99"/>
          <w:sz w:val="26"/>
          <w:szCs w:val="26"/>
        </w:rPr>
        <w:t>hen.</w:t>
      </w:r>
    </w:p>
    <w:p w:rsidR="009E612E" w:rsidRDefault="009E612E">
      <w:pPr>
        <w:spacing w:before="1" w:line="120" w:lineRule="exact"/>
        <w:rPr>
          <w:sz w:val="12"/>
          <w:szCs w:val="12"/>
        </w:rPr>
      </w:pPr>
    </w:p>
    <w:p w:rsidR="009E612E" w:rsidRDefault="00971C29">
      <w:pPr>
        <w:ind w:left="102" w:right="3979"/>
        <w:jc w:val="both"/>
        <w:rPr>
          <w:sz w:val="26"/>
          <w:szCs w:val="26"/>
        </w:rPr>
      </w:pPr>
      <w:r>
        <w:rPr>
          <w:w w:val="99"/>
          <w:sz w:val="26"/>
          <w:szCs w:val="26"/>
        </w:rPr>
        <w:t>3.3.3.</w:t>
      </w:r>
      <w:r>
        <w:rPr>
          <w:sz w:val="26"/>
          <w:szCs w:val="26"/>
        </w:rPr>
        <w:t xml:space="preserve"> </w:t>
      </w:r>
      <w:r>
        <w:rPr>
          <w:w w:val="99"/>
          <w:sz w:val="26"/>
          <w:szCs w:val="26"/>
        </w:rPr>
        <w:t>Huấn</w:t>
      </w:r>
      <w:r>
        <w:rPr>
          <w:sz w:val="26"/>
          <w:szCs w:val="26"/>
        </w:rPr>
        <w:t xml:space="preserve"> </w:t>
      </w:r>
      <w:r>
        <w:rPr>
          <w:w w:val="99"/>
          <w:sz w:val="26"/>
          <w:szCs w:val="26"/>
        </w:rPr>
        <w:t>luyện</w:t>
      </w:r>
      <w:r>
        <w:rPr>
          <w:sz w:val="26"/>
          <w:szCs w:val="26"/>
        </w:rPr>
        <w:t xml:space="preserve"> </w:t>
      </w:r>
      <w:r>
        <w:rPr>
          <w:w w:val="99"/>
          <w:sz w:val="26"/>
          <w:szCs w:val="26"/>
        </w:rPr>
        <w:t>tự</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r>
        <w:rPr>
          <w:w w:val="99"/>
          <w:sz w:val="26"/>
          <w:szCs w:val="26"/>
        </w:rPr>
        <w:t>hen</w:t>
      </w:r>
      <w:r>
        <w:rPr>
          <w:sz w:val="26"/>
          <w:szCs w:val="26"/>
        </w:rPr>
        <w:t xml:space="preserve"> </w:t>
      </w:r>
      <w:proofErr w:type="gramStart"/>
      <w:r>
        <w:rPr>
          <w:w w:val="99"/>
          <w:sz w:val="26"/>
          <w:szCs w:val="26"/>
        </w:rPr>
        <w:t>theo</w:t>
      </w:r>
      <w:proofErr w:type="gramEnd"/>
      <w:r>
        <w:rPr>
          <w:sz w:val="26"/>
          <w:szCs w:val="26"/>
        </w:rPr>
        <w:t xml:space="preserve"> </w:t>
      </w:r>
      <w:r>
        <w:rPr>
          <w:w w:val="99"/>
          <w:sz w:val="26"/>
          <w:szCs w:val="26"/>
        </w:rPr>
        <w:t>hướng</w:t>
      </w:r>
      <w:r>
        <w:rPr>
          <w:sz w:val="26"/>
          <w:szCs w:val="26"/>
        </w:rPr>
        <w:t xml:space="preserve"> </w:t>
      </w:r>
      <w:r>
        <w:rPr>
          <w:w w:val="99"/>
          <w:sz w:val="26"/>
          <w:szCs w:val="26"/>
        </w:rPr>
        <w:t>dẫn</w:t>
      </w:r>
    </w:p>
    <w:p w:rsidR="009E612E" w:rsidRDefault="009E612E">
      <w:pPr>
        <w:spacing w:line="200" w:lineRule="exact"/>
      </w:pPr>
    </w:p>
    <w:p w:rsidR="009E612E" w:rsidRDefault="00971C29">
      <w:pPr>
        <w:ind w:left="102" w:right="73"/>
        <w:jc w:val="both"/>
        <w:rPr>
          <w:sz w:val="26"/>
          <w:szCs w:val="26"/>
        </w:rPr>
      </w:pPr>
      <w:r>
        <w:rPr>
          <w:w w:val="99"/>
          <w:sz w:val="26"/>
          <w:szCs w:val="26"/>
        </w:rPr>
        <w:t>Chương</w:t>
      </w:r>
      <w:r>
        <w:rPr>
          <w:sz w:val="26"/>
          <w:szCs w:val="26"/>
        </w:rPr>
        <w:t xml:space="preserve"> </w:t>
      </w:r>
      <w:r>
        <w:rPr>
          <w:w w:val="99"/>
          <w:sz w:val="26"/>
          <w:szCs w:val="26"/>
        </w:rPr>
        <w:t>trình</w:t>
      </w:r>
      <w:r>
        <w:rPr>
          <w:sz w:val="26"/>
          <w:szCs w:val="26"/>
        </w:rPr>
        <w:t xml:space="preserve"> </w:t>
      </w:r>
      <w:r>
        <w:rPr>
          <w:w w:val="99"/>
          <w:sz w:val="26"/>
          <w:szCs w:val="26"/>
        </w:rPr>
        <w:t>huấn</w:t>
      </w:r>
      <w:r>
        <w:rPr>
          <w:sz w:val="26"/>
          <w:szCs w:val="26"/>
        </w:rPr>
        <w:t xml:space="preserve"> </w:t>
      </w:r>
      <w:r>
        <w:rPr>
          <w:w w:val="99"/>
          <w:sz w:val="26"/>
          <w:szCs w:val="26"/>
        </w:rPr>
        <w:t>luyện</w:t>
      </w:r>
      <w:r>
        <w:rPr>
          <w:sz w:val="26"/>
          <w:szCs w:val="26"/>
        </w:rPr>
        <w:t xml:space="preserve"> </w:t>
      </w:r>
      <w:r>
        <w:rPr>
          <w:w w:val="99"/>
          <w:sz w:val="26"/>
          <w:szCs w:val="26"/>
        </w:rPr>
        <w:t>tự</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r>
        <w:rPr>
          <w:w w:val="99"/>
          <w:sz w:val="26"/>
          <w:szCs w:val="26"/>
        </w:rPr>
        <w:t>hen</w:t>
      </w:r>
      <w:r>
        <w:rPr>
          <w:sz w:val="26"/>
          <w:szCs w:val="26"/>
        </w:rPr>
        <w:t xml:space="preserve"> </w:t>
      </w:r>
      <w:r>
        <w:rPr>
          <w:w w:val="99"/>
          <w:sz w:val="26"/>
          <w:szCs w:val="26"/>
        </w:rPr>
        <w:t>theo</w:t>
      </w:r>
      <w:r>
        <w:rPr>
          <w:sz w:val="26"/>
          <w:szCs w:val="26"/>
        </w:rPr>
        <w:t xml:space="preserve">  </w:t>
      </w:r>
      <w:r>
        <w:rPr>
          <w:w w:val="99"/>
          <w:sz w:val="26"/>
          <w:szCs w:val="26"/>
        </w:rPr>
        <w:t>hướng</w:t>
      </w:r>
      <w:r>
        <w:rPr>
          <w:sz w:val="26"/>
          <w:szCs w:val="26"/>
        </w:rPr>
        <w:t xml:space="preserve"> </w:t>
      </w:r>
      <w:r>
        <w:rPr>
          <w:w w:val="99"/>
          <w:sz w:val="26"/>
          <w:szCs w:val="26"/>
        </w:rPr>
        <w:t>dẫn</w:t>
      </w:r>
      <w:r>
        <w:rPr>
          <w:sz w:val="26"/>
          <w:szCs w:val="26"/>
        </w:rPr>
        <w:t xml:space="preserve"> </w:t>
      </w:r>
      <w:r>
        <w:rPr>
          <w:w w:val="99"/>
          <w:sz w:val="26"/>
          <w:szCs w:val="26"/>
        </w:rPr>
        <w:t>hiệu</w:t>
      </w:r>
      <w:r>
        <w:rPr>
          <w:sz w:val="26"/>
          <w:szCs w:val="26"/>
        </w:rPr>
        <w:t xml:space="preserve"> </w:t>
      </w:r>
      <w:r>
        <w:rPr>
          <w:w w:val="99"/>
          <w:sz w:val="26"/>
          <w:szCs w:val="26"/>
        </w:rPr>
        <w:t>quả</w:t>
      </w:r>
      <w:r>
        <w:rPr>
          <w:sz w:val="26"/>
          <w:szCs w:val="26"/>
        </w:rPr>
        <w:t xml:space="preserve"> </w:t>
      </w:r>
      <w:r>
        <w:rPr>
          <w:w w:val="99"/>
          <w:sz w:val="26"/>
          <w:szCs w:val="26"/>
        </w:rPr>
        <w:t>sẽ</w:t>
      </w:r>
      <w:r>
        <w:rPr>
          <w:sz w:val="26"/>
          <w:szCs w:val="26"/>
        </w:rPr>
        <w:t xml:space="preserve"> </w:t>
      </w:r>
      <w:r>
        <w:rPr>
          <w:w w:val="99"/>
          <w:sz w:val="26"/>
          <w:szCs w:val="26"/>
        </w:rPr>
        <w:t>giúp</w:t>
      </w:r>
      <w:r>
        <w:rPr>
          <w:sz w:val="26"/>
          <w:szCs w:val="26"/>
        </w:rPr>
        <w:t xml:space="preserve"> </w:t>
      </w:r>
      <w:r>
        <w:rPr>
          <w:w w:val="99"/>
          <w:sz w:val="26"/>
          <w:szCs w:val="26"/>
        </w:rPr>
        <w:t>giảm</w:t>
      </w:r>
      <w:r>
        <w:rPr>
          <w:sz w:val="26"/>
          <w:szCs w:val="26"/>
        </w:rPr>
        <w:t xml:space="preserve"> </w:t>
      </w:r>
      <w:r>
        <w:rPr>
          <w:w w:val="99"/>
          <w:sz w:val="26"/>
          <w:szCs w:val="26"/>
        </w:rPr>
        <w:t>sử dụng</w:t>
      </w:r>
      <w:r>
        <w:rPr>
          <w:sz w:val="26"/>
          <w:szCs w:val="26"/>
        </w:rPr>
        <w:t xml:space="preserve"> </w:t>
      </w:r>
      <w:r>
        <w:rPr>
          <w:w w:val="99"/>
          <w:sz w:val="26"/>
          <w:szCs w:val="26"/>
        </w:rPr>
        <w:t>dịch</w:t>
      </w:r>
      <w:r>
        <w:rPr>
          <w:sz w:val="26"/>
          <w:szCs w:val="26"/>
        </w:rPr>
        <w:t xml:space="preserve"> </w:t>
      </w:r>
      <w:r>
        <w:rPr>
          <w:w w:val="99"/>
          <w:sz w:val="26"/>
          <w:szCs w:val="26"/>
        </w:rPr>
        <w:t>vụ</w:t>
      </w:r>
      <w:r>
        <w:rPr>
          <w:sz w:val="26"/>
          <w:szCs w:val="26"/>
        </w:rPr>
        <w:t xml:space="preserve"> </w:t>
      </w:r>
      <w:r>
        <w:rPr>
          <w:w w:val="99"/>
          <w:sz w:val="26"/>
          <w:szCs w:val="26"/>
        </w:rPr>
        <w:t>y</w:t>
      </w:r>
      <w:r>
        <w:rPr>
          <w:sz w:val="26"/>
          <w:szCs w:val="26"/>
        </w:rPr>
        <w:t xml:space="preserve"> </w:t>
      </w:r>
      <w:r>
        <w:rPr>
          <w:w w:val="99"/>
          <w:sz w:val="26"/>
          <w:szCs w:val="26"/>
        </w:rPr>
        <w:t>tế</w:t>
      </w:r>
      <w:r>
        <w:rPr>
          <w:sz w:val="26"/>
          <w:szCs w:val="26"/>
        </w:rPr>
        <w:t xml:space="preserve"> </w:t>
      </w:r>
      <w:r>
        <w:rPr>
          <w:w w:val="99"/>
          <w:sz w:val="26"/>
          <w:szCs w:val="26"/>
        </w:rPr>
        <w:t>khẩn</w:t>
      </w:r>
      <w:r>
        <w:rPr>
          <w:sz w:val="26"/>
          <w:szCs w:val="26"/>
        </w:rPr>
        <w:t xml:space="preserve"> </w:t>
      </w:r>
      <w:r>
        <w:rPr>
          <w:w w:val="99"/>
          <w:sz w:val="26"/>
          <w:szCs w:val="26"/>
        </w:rPr>
        <w:t>cấp,</w:t>
      </w:r>
      <w:r>
        <w:rPr>
          <w:sz w:val="26"/>
          <w:szCs w:val="26"/>
        </w:rPr>
        <w:t xml:space="preserve"> </w:t>
      </w:r>
      <w:r>
        <w:rPr>
          <w:w w:val="99"/>
          <w:sz w:val="26"/>
          <w:szCs w:val="26"/>
        </w:rPr>
        <w:t>cải</w:t>
      </w:r>
      <w:r>
        <w:rPr>
          <w:sz w:val="26"/>
          <w:szCs w:val="26"/>
        </w:rPr>
        <w:t xml:space="preserve"> </w:t>
      </w:r>
      <w:r>
        <w:rPr>
          <w:w w:val="99"/>
          <w:sz w:val="26"/>
          <w:szCs w:val="26"/>
        </w:rPr>
        <w:t>thiện</w:t>
      </w:r>
      <w:r>
        <w:rPr>
          <w:sz w:val="26"/>
          <w:szCs w:val="26"/>
        </w:rPr>
        <w:t xml:space="preserve"> </w:t>
      </w:r>
      <w:r>
        <w:rPr>
          <w:w w:val="99"/>
          <w:sz w:val="26"/>
          <w:szCs w:val="26"/>
        </w:rPr>
        <w:t>mức</w:t>
      </w:r>
      <w:r>
        <w:rPr>
          <w:sz w:val="26"/>
          <w:szCs w:val="26"/>
        </w:rPr>
        <w:t xml:space="preserve"> </w:t>
      </w:r>
      <w:r>
        <w:rPr>
          <w:w w:val="99"/>
          <w:sz w:val="26"/>
          <w:szCs w:val="26"/>
        </w:rPr>
        <w:t>độ</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áp</w:t>
      </w:r>
      <w:r>
        <w:rPr>
          <w:sz w:val="26"/>
          <w:szCs w:val="26"/>
        </w:rPr>
        <w:t xml:space="preserve"> </w:t>
      </w:r>
      <w:r>
        <w:rPr>
          <w:w w:val="99"/>
          <w:sz w:val="26"/>
          <w:szCs w:val="26"/>
        </w:rPr>
        <w:t>dụng</w:t>
      </w:r>
      <w:r>
        <w:rPr>
          <w:sz w:val="26"/>
          <w:szCs w:val="26"/>
        </w:rPr>
        <w:t xml:space="preserve"> </w:t>
      </w:r>
      <w:r>
        <w:rPr>
          <w:w w:val="99"/>
          <w:sz w:val="26"/>
          <w:szCs w:val="26"/>
        </w:rPr>
        <w:t>cho</w:t>
      </w:r>
      <w:r>
        <w:rPr>
          <w:sz w:val="26"/>
          <w:szCs w:val="26"/>
        </w:rPr>
        <w:t xml:space="preserve"> </w:t>
      </w:r>
      <w:r>
        <w:rPr>
          <w:w w:val="99"/>
          <w:sz w:val="26"/>
          <w:szCs w:val="26"/>
        </w:rPr>
        <w:t>các đối</w:t>
      </w:r>
      <w:r>
        <w:rPr>
          <w:sz w:val="26"/>
          <w:szCs w:val="26"/>
        </w:rPr>
        <w:t xml:space="preserve">  </w:t>
      </w:r>
      <w:r>
        <w:rPr>
          <w:w w:val="99"/>
          <w:sz w:val="26"/>
          <w:szCs w:val="26"/>
        </w:rPr>
        <w:t>tượng</w:t>
      </w:r>
      <w:r>
        <w:rPr>
          <w:sz w:val="26"/>
          <w:szCs w:val="26"/>
        </w:rPr>
        <w:t xml:space="preserve">  </w:t>
      </w:r>
      <w:r>
        <w:rPr>
          <w:w w:val="99"/>
          <w:sz w:val="26"/>
          <w:szCs w:val="26"/>
        </w:rPr>
        <w:t>và</w:t>
      </w:r>
      <w:r>
        <w:rPr>
          <w:sz w:val="26"/>
          <w:szCs w:val="26"/>
        </w:rPr>
        <w:t xml:space="preserve">  </w:t>
      </w:r>
      <w:r>
        <w:rPr>
          <w:w w:val="99"/>
          <w:sz w:val="26"/>
          <w:szCs w:val="26"/>
        </w:rPr>
        <w:t>tình</w:t>
      </w:r>
      <w:r>
        <w:rPr>
          <w:sz w:val="26"/>
          <w:szCs w:val="26"/>
        </w:rPr>
        <w:t xml:space="preserve">  </w:t>
      </w:r>
      <w:r>
        <w:rPr>
          <w:w w:val="99"/>
          <w:sz w:val="26"/>
          <w:szCs w:val="26"/>
        </w:rPr>
        <w:t>huống</w:t>
      </w:r>
      <w:r>
        <w:rPr>
          <w:sz w:val="26"/>
          <w:szCs w:val="26"/>
        </w:rPr>
        <w:t xml:space="preserve">  </w:t>
      </w:r>
      <w:r>
        <w:rPr>
          <w:w w:val="99"/>
          <w:sz w:val="26"/>
          <w:szCs w:val="26"/>
        </w:rPr>
        <w:t>khác</w:t>
      </w:r>
      <w:r>
        <w:rPr>
          <w:sz w:val="26"/>
          <w:szCs w:val="26"/>
        </w:rPr>
        <w:t xml:space="preserve">  </w:t>
      </w:r>
      <w:r>
        <w:rPr>
          <w:w w:val="99"/>
          <w:sz w:val="26"/>
          <w:szCs w:val="26"/>
        </w:rPr>
        <w:t>nhau,</w:t>
      </w:r>
      <w:r>
        <w:rPr>
          <w:sz w:val="26"/>
          <w:szCs w:val="26"/>
        </w:rPr>
        <w:t xml:space="preserve">  </w:t>
      </w:r>
      <w:r>
        <w:rPr>
          <w:w w:val="99"/>
          <w:sz w:val="26"/>
          <w:szCs w:val="26"/>
        </w:rPr>
        <w:t>nhưng</w:t>
      </w:r>
      <w:r>
        <w:rPr>
          <w:sz w:val="26"/>
          <w:szCs w:val="26"/>
        </w:rPr>
        <w:t xml:space="preserve">  </w:t>
      </w:r>
      <w:r>
        <w:rPr>
          <w:w w:val="99"/>
          <w:sz w:val="26"/>
          <w:szCs w:val="26"/>
        </w:rPr>
        <w:t>không</w:t>
      </w:r>
      <w:r>
        <w:rPr>
          <w:sz w:val="26"/>
          <w:szCs w:val="26"/>
        </w:rPr>
        <w:t xml:space="preserve">  </w:t>
      </w:r>
      <w:r>
        <w:rPr>
          <w:w w:val="99"/>
          <w:sz w:val="26"/>
          <w:szCs w:val="26"/>
        </w:rPr>
        <w:t>làm</w:t>
      </w:r>
      <w:r>
        <w:rPr>
          <w:sz w:val="26"/>
          <w:szCs w:val="26"/>
        </w:rPr>
        <w:t xml:space="preserve">  </w:t>
      </w:r>
      <w:r>
        <w:rPr>
          <w:w w:val="99"/>
          <w:sz w:val="26"/>
          <w:szCs w:val="26"/>
        </w:rPr>
        <w:t>tăng</w:t>
      </w:r>
      <w:r>
        <w:rPr>
          <w:sz w:val="26"/>
          <w:szCs w:val="26"/>
        </w:rPr>
        <w:t xml:space="preserve">  </w:t>
      </w:r>
      <w:r>
        <w:rPr>
          <w:w w:val="99"/>
          <w:sz w:val="26"/>
          <w:szCs w:val="26"/>
        </w:rPr>
        <w:t>chi</w:t>
      </w:r>
      <w:r>
        <w:rPr>
          <w:sz w:val="26"/>
          <w:szCs w:val="26"/>
        </w:rPr>
        <w:t xml:space="preserve">  </w:t>
      </w:r>
      <w:r>
        <w:rPr>
          <w:w w:val="99"/>
          <w:sz w:val="26"/>
          <w:szCs w:val="26"/>
        </w:rPr>
        <w:t>phí</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 Chương</w:t>
      </w:r>
      <w:r>
        <w:rPr>
          <w:sz w:val="26"/>
          <w:szCs w:val="26"/>
        </w:rPr>
        <w:t xml:space="preserve"> </w:t>
      </w:r>
      <w:r>
        <w:rPr>
          <w:w w:val="99"/>
          <w:sz w:val="26"/>
          <w:szCs w:val="26"/>
        </w:rPr>
        <w:t>trình</w:t>
      </w:r>
      <w:r>
        <w:rPr>
          <w:sz w:val="26"/>
          <w:szCs w:val="26"/>
        </w:rPr>
        <w:t xml:space="preserve"> </w:t>
      </w:r>
      <w:r>
        <w:rPr>
          <w:w w:val="99"/>
          <w:sz w:val="26"/>
          <w:szCs w:val="26"/>
        </w:rPr>
        <w:t>gồm</w:t>
      </w:r>
      <w:r>
        <w:rPr>
          <w:sz w:val="26"/>
          <w:szCs w:val="26"/>
        </w:rPr>
        <w:t xml:space="preserve"> </w:t>
      </w:r>
      <w:r>
        <w:rPr>
          <w:w w:val="99"/>
          <w:sz w:val="26"/>
          <w:szCs w:val="26"/>
        </w:rPr>
        <w:t>có</w:t>
      </w:r>
      <w:r>
        <w:rPr>
          <w:sz w:val="26"/>
          <w:szCs w:val="26"/>
        </w:rPr>
        <w:t xml:space="preserve"> </w:t>
      </w:r>
      <w:r>
        <w:rPr>
          <w:w w:val="99"/>
          <w:sz w:val="26"/>
          <w:szCs w:val="26"/>
        </w:rPr>
        <w:t>3</w:t>
      </w:r>
      <w:r>
        <w:rPr>
          <w:sz w:val="26"/>
          <w:szCs w:val="26"/>
        </w:rPr>
        <w:t xml:space="preserve"> </w:t>
      </w:r>
      <w:r>
        <w:rPr>
          <w:w w:val="99"/>
          <w:sz w:val="26"/>
          <w:szCs w:val="26"/>
        </w:rPr>
        <w:t>thành</w:t>
      </w:r>
      <w:r>
        <w:rPr>
          <w:sz w:val="26"/>
          <w:szCs w:val="26"/>
        </w:rPr>
        <w:t xml:space="preserve"> </w:t>
      </w:r>
      <w:r>
        <w:rPr>
          <w:w w:val="99"/>
          <w:sz w:val="26"/>
          <w:szCs w:val="26"/>
        </w:rPr>
        <w:t>phần</w:t>
      </w:r>
      <w:r>
        <w:rPr>
          <w:sz w:val="26"/>
          <w:szCs w:val="26"/>
        </w:rPr>
        <w:t xml:space="preserve"> </w:t>
      </w:r>
      <w:r>
        <w:rPr>
          <w:w w:val="99"/>
          <w:sz w:val="26"/>
          <w:szCs w:val="26"/>
        </w:rPr>
        <w:t>sau:</w:t>
      </w:r>
    </w:p>
    <w:p w:rsidR="009E612E" w:rsidRDefault="009E612E">
      <w:pPr>
        <w:spacing w:before="8" w:line="100" w:lineRule="exact"/>
        <w:rPr>
          <w:sz w:val="11"/>
          <w:szCs w:val="11"/>
        </w:rPr>
      </w:pPr>
    </w:p>
    <w:p w:rsidR="009E612E" w:rsidRDefault="00971C29">
      <w:pPr>
        <w:ind w:left="102" w:right="71"/>
        <w:jc w:val="both"/>
        <w:rPr>
          <w:sz w:val="26"/>
          <w:szCs w:val="26"/>
        </w:rPr>
      </w:pPr>
      <w:r>
        <w:rPr>
          <w:rFonts w:ascii="Liberation Serif" w:eastAsia="Liberation Serif" w:hAnsi="Liberation Serif" w:cs="Liberation Serif"/>
          <w:b/>
          <w:w w:val="99"/>
          <w:sz w:val="26"/>
          <w:szCs w:val="26"/>
        </w:rPr>
        <w:t>Tự</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theo</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dõi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triệu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chứng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và/hoặc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lƣu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lƣợng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đỉnh:</w:t>
      </w:r>
      <w:r>
        <w:rPr>
          <w:rFonts w:ascii="Liberation Serif" w:eastAsia="Liberation Serif" w:hAnsi="Liberation Serif" w:cs="Liberation Serif"/>
          <w:b/>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nên</w:t>
      </w:r>
      <w:r>
        <w:rPr>
          <w:sz w:val="26"/>
          <w:szCs w:val="26"/>
        </w:rPr>
        <w:t xml:space="preserve"> </w:t>
      </w:r>
      <w:r>
        <w:rPr>
          <w:w w:val="99"/>
          <w:sz w:val="26"/>
          <w:szCs w:val="26"/>
        </w:rPr>
        <w:t>được</w:t>
      </w:r>
      <w:r>
        <w:rPr>
          <w:sz w:val="26"/>
          <w:szCs w:val="26"/>
        </w:rPr>
        <w:t xml:space="preserve"> </w:t>
      </w:r>
      <w:r>
        <w:rPr>
          <w:w w:val="99"/>
          <w:sz w:val="26"/>
          <w:szCs w:val="26"/>
        </w:rPr>
        <w:t>hướng</w:t>
      </w:r>
      <w:r>
        <w:rPr>
          <w:sz w:val="26"/>
          <w:szCs w:val="26"/>
        </w:rPr>
        <w:t xml:space="preserve"> </w:t>
      </w:r>
      <w:r>
        <w:rPr>
          <w:w w:val="99"/>
          <w:sz w:val="26"/>
          <w:szCs w:val="26"/>
        </w:rPr>
        <w:t>dẫn để</w:t>
      </w:r>
      <w:r>
        <w:rPr>
          <w:sz w:val="26"/>
          <w:szCs w:val="26"/>
        </w:rPr>
        <w:t xml:space="preserve">  </w:t>
      </w:r>
      <w:r>
        <w:rPr>
          <w:w w:val="99"/>
          <w:sz w:val="26"/>
          <w:szCs w:val="26"/>
        </w:rPr>
        <w:t>tự</w:t>
      </w:r>
      <w:r>
        <w:rPr>
          <w:sz w:val="26"/>
          <w:szCs w:val="26"/>
        </w:rPr>
        <w:t xml:space="preserve">  </w:t>
      </w:r>
      <w:r>
        <w:rPr>
          <w:w w:val="99"/>
          <w:sz w:val="26"/>
          <w:szCs w:val="26"/>
        </w:rPr>
        <w:t>theo</w:t>
      </w:r>
      <w:r>
        <w:rPr>
          <w:sz w:val="26"/>
          <w:szCs w:val="26"/>
        </w:rPr>
        <w:t xml:space="preserve">  </w:t>
      </w:r>
      <w:r>
        <w:rPr>
          <w:w w:val="99"/>
          <w:sz w:val="26"/>
          <w:szCs w:val="26"/>
        </w:rPr>
        <w:t>dõi</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hen</w:t>
      </w:r>
      <w:r>
        <w:rPr>
          <w:sz w:val="26"/>
          <w:szCs w:val="26"/>
        </w:rPr>
        <w:t xml:space="preserve">  </w:t>
      </w:r>
      <w:r>
        <w:rPr>
          <w:w w:val="99"/>
          <w:sz w:val="26"/>
          <w:szCs w:val="26"/>
        </w:rPr>
        <w:t>của</w:t>
      </w:r>
      <w:r>
        <w:rPr>
          <w:sz w:val="26"/>
          <w:szCs w:val="26"/>
        </w:rPr>
        <w:t xml:space="preserve">  </w:t>
      </w:r>
      <w:r>
        <w:rPr>
          <w:w w:val="99"/>
          <w:sz w:val="26"/>
          <w:szCs w:val="26"/>
        </w:rPr>
        <w:t>mình</w:t>
      </w:r>
      <w:r>
        <w:rPr>
          <w:sz w:val="26"/>
          <w:szCs w:val="26"/>
        </w:rPr>
        <w:t xml:space="preserve">  </w:t>
      </w:r>
      <w:r>
        <w:rPr>
          <w:w w:val="99"/>
          <w:sz w:val="26"/>
          <w:szCs w:val="26"/>
        </w:rPr>
        <w:t>và</w:t>
      </w:r>
      <w:r>
        <w:rPr>
          <w:sz w:val="26"/>
          <w:szCs w:val="26"/>
        </w:rPr>
        <w:t xml:space="preserve">  </w:t>
      </w:r>
      <w:r>
        <w:rPr>
          <w:w w:val="99"/>
          <w:sz w:val="26"/>
          <w:szCs w:val="26"/>
        </w:rPr>
        <w:t>tự</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r>
        <w:rPr>
          <w:w w:val="99"/>
          <w:sz w:val="26"/>
          <w:szCs w:val="26"/>
        </w:rPr>
        <w:t>khi</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trở</w:t>
      </w:r>
      <w:r>
        <w:rPr>
          <w:sz w:val="26"/>
          <w:szCs w:val="26"/>
        </w:rPr>
        <w:t xml:space="preserve">  </w:t>
      </w:r>
      <w:r>
        <w:rPr>
          <w:w w:val="99"/>
          <w:sz w:val="26"/>
          <w:szCs w:val="26"/>
        </w:rPr>
        <w:t>nặng. Những</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khó</w:t>
      </w:r>
      <w:r>
        <w:rPr>
          <w:sz w:val="26"/>
          <w:szCs w:val="26"/>
        </w:rPr>
        <w:t xml:space="preserve">  </w:t>
      </w:r>
      <w:r>
        <w:rPr>
          <w:w w:val="99"/>
          <w:sz w:val="26"/>
          <w:szCs w:val="26"/>
        </w:rPr>
        <w:t>nhận</w:t>
      </w:r>
      <w:r>
        <w:rPr>
          <w:sz w:val="26"/>
          <w:szCs w:val="26"/>
        </w:rPr>
        <w:t xml:space="preserve">  </w:t>
      </w:r>
      <w:r>
        <w:rPr>
          <w:w w:val="99"/>
          <w:sz w:val="26"/>
          <w:szCs w:val="26"/>
        </w:rPr>
        <w:t>biết</w:t>
      </w:r>
      <w:r>
        <w:rPr>
          <w:sz w:val="26"/>
          <w:szCs w:val="26"/>
        </w:rPr>
        <w:t xml:space="preserve">  </w:t>
      </w:r>
      <w:r>
        <w:rPr>
          <w:w w:val="99"/>
          <w:sz w:val="26"/>
          <w:szCs w:val="26"/>
        </w:rPr>
        <w:t>khi</w:t>
      </w:r>
      <w:r>
        <w:rPr>
          <w:sz w:val="26"/>
          <w:szCs w:val="26"/>
        </w:rPr>
        <w:t xml:space="preserve">  </w:t>
      </w:r>
      <w:r>
        <w:rPr>
          <w:w w:val="99"/>
          <w:sz w:val="26"/>
          <w:szCs w:val="26"/>
        </w:rPr>
        <w:t>nào</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hen</w:t>
      </w:r>
      <w:r>
        <w:rPr>
          <w:sz w:val="26"/>
          <w:szCs w:val="26"/>
        </w:rPr>
        <w:t xml:space="preserve">  </w:t>
      </w:r>
      <w:r>
        <w:rPr>
          <w:w w:val="99"/>
          <w:sz w:val="26"/>
          <w:szCs w:val="26"/>
        </w:rPr>
        <w:t>trở</w:t>
      </w:r>
      <w:r>
        <w:rPr>
          <w:sz w:val="26"/>
          <w:szCs w:val="26"/>
        </w:rPr>
        <w:t xml:space="preserve">  </w:t>
      </w:r>
      <w:r>
        <w:rPr>
          <w:w w:val="99"/>
          <w:sz w:val="26"/>
          <w:szCs w:val="26"/>
        </w:rPr>
        <w:t>nặng</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được hướng</w:t>
      </w:r>
      <w:r>
        <w:rPr>
          <w:sz w:val="26"/>
          <w:szCs w:val="26"/>
        </w:rPr>
        <w:t xml:space="preserve"> </w:t>
      </w:r>
      <w:r>
        <w:rPr>
          <w:w w:val="99"/>
          <w:sz w:val="26"/>
          <w:szCs w:val="26"/>
        </w:rPr>
        <w:t>dẫn</w:t>
      </w:r>
      <w:r>
        <w:rPr>
          <w:sz w:val="26"/>
          <w:szCs w:val="26"/>
        </w:rPr>
        <w:t xml:space="preserve"> </w:t>
      </w:r>
      <w:r>
        <w:rPr>
          <w:w w:val="99"/>
          <w:sz w:val="26"/>
          <w:szCs w:val="26"/>
        </w:rPr>
        <w:t>dùng</w:t>
      </w:r>
      <w:r>
        <w:rPr>
          <w:sz w:val="26"/>
          <w:szCs w:val="26"/>
        </w:rPr>
        <w:t xml:space="preserve"> </w:t>
      </w:r>
      <w:r>
        <w:rPr>
          <w:w w:val="99"/>
          <w:sz w:val="26"/>
          <w:szCs w:val="26"/>
        </w:rPr>
        <w:t>lưu</w:t>
      </w:r>
      <w:r>
        <w:rPr>
          <w:sz w:val="26"/>
          <w:szCs w:val="26"/>
        </w:rPr>
        <w:t xml:space="preserve"> </w:t>
      </w:r>
      <w:r>
        <w:rPr>
          <w:w w:val="99"/>
          <w:sz w:val="26"/>
          <w:szCs w:val="26"/>
        </w:rPr>
        <w:t>lượng</w:t>
      </w:r>
      <w:r>
        <w:rPr>
          <w:sz w:val="26"/>
          <w:szCs w:val="26"/>
        </w:rPr>
        <w:t xml:space="preserve"> </w:t>
      </w:r>
      <w:r>
        <w:rPr>
          <w:rFonts w:ascii="Cambria" w:eastAsia="Cambria" w:hAnsi="Cambria" w:cs="Cambria"/>
          <w:w w:val="99"/>
          <w:sz w:val="26"/>
          <w:szCs w:val="26"/>
        </w:rPr>
        <w:t>đ</w:t>
      </w:r>
      <w:r>
        <w:rPr>
          <w:w w:val="99"/>
          <w:sz w:val="26"/>
          <w:szCs w:val="26"/>
        </w:rPr>
        <w:t>ỉnh</w:t>
      </w:r>
      <w:r>
        <w:rPr>
          <w:sz w:val="26"/>
          <w:szCs w:val="26"/>
        </w:rPr>
        <w:t xml:space="preserve"> </w:t>
      </w:r>
      <w:r>
        <w:rPr>
          <w:w w:val="99"/>
          <w:sz w:val="26"/>
          <w:szCs w:val="26"/>
        </w:rPr>
        <w:t>kế</w:t>
      </w:r>
      <w:r>
        <w:rPr>
          <w:sz w:val="26"/>
          <w:szCs w:val="26"/>
        </w:rPr>
        <w:t xml:space="preserve"> </w:t>
      </w:r>
      <w:r>
        <w:rPr>
          <w:w w:val="99"/>
          <w:sz w:val="26"/>
          <w:szCs w:val="26"/>
        </w:rPr>
        <w:t>để</w:t>
      </w:r>
      <w:r>
        <w:rPr>
          <w:sz w:val="26"/>
          <w:szCs w:val="26"/>
        </w:rPr>
        <w:t xml:space="preserve"> </w:t>
      </w:r>
      <w:r>
        <w:rPr>
          <w:w w:val="99"/>
          <w:sz w:val="26"/>
          <w:szCs w:val="26"/>
        </w:rPr>
        <w:t>theo</w:t>
      </w:r>
      <w:r>
        <w:rPr>
          <w:sz w:val="26"/>
          <w:szCs w:val="26"/>
        </w:rPr>
        <w:t xml:space="preserve"> </w:t>
      </w:r>
      <w:r>
        <w:rPr>
          <w:w w:val="99"/>
          <w:sz w:val="26"/>
          <w:szCs w:val="26"/>
        </w:rPr>
        <w:t>dõi.</w:t>
      </w:r>
    </w:p>
    <w:p w:rsidR="009E612E" w:rsidRDefault="009E612E">
      <w:pPr>
        <w:spacing w:before="6" w:line="100" w:lineRule="exact"/>
        <w:rPr>
          <w:sz w:val="11"/>
          <w:szCs w:val="11"/>
        </w:rPr>
      </w:pPr>
    </w:p>
    <w:p w:rsidR="009E612E" w:rsidRDefault="00971C29">
      <w:pPr>
        <w:ind w:left="102" w:right="76"/>
        <w:jc w:val="both"/>
        <w:rPr>
          <w:sz w:val="26"/>
          <w:szCs w:val="26"/>
        </w:rPr>
      </w:pPr>
      <w:r>
        <w:rPr>
          <w:rFonts w:ascii="Liberation Serif" w:eastAsia="Liberation Serif" w:hAnsi="Liberation Serif" w:cs="Liberation Serif"/>
          <w:b/>
          <w:w w:val="99"/>
          <w:sz w:val="26"/>
          <w:szCs w:val="26"/>
        </w:rPr>
        <w:t>Kế</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hoạch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hành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động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w w:val="99"/>
          <w:sz w:val="26"/>
          <w:szCs w:val="26"/>
        </w:rPr>
        <w:t>hướng</w:t>
      </w:r>
      <w:r>
        <w:rPr>
          <w:sz w:val="26"/>
          <w:szCs w:val="26"/>
        </w:rPr>
        <w:t xml:space="preserve"> </w:t>
      </w:r>
      <w:r>
        <w:rPr>
          <w:w w:val="99"/>
          <w:sz w:val="26"/>
          <w:szCs w:val="26"/>
        </w:rPr>
        <w:t>dẫn</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cách</w:t>
      </w:r>
      <w:r>
        <w:rPr>
          <w:sz w:val="26"/>
          <w:szCs w:val="26"/>
        </w:rPr>
        <w:t xml:space="preserve"> </w:t>
      </w:r>
      <w:r>
        <w:rPr>
          <w:w w:val="99"/>
          <w:sz w:val="26"/>
          <w:szCs w:val="26"/>
        </w:rPr>
        <w:t>tạm</w:t>
      </w:r>
      <w:r>
        <w:rPr>
          <w:sz w:val="26"/>
          <w:szCs w:val="26"/>
        </w:rPr>
        <w:t xml:space="preserve"> </w:t>
      </w:r>
      <w:r>
        <w:rPr>
          <w:w w:val="99"/>
          <w:sz w:val="26"/>
          <w:szCs w:val="26"/>
        </w:rPr>
        <w:t>thời</w:t>
      </w:r>
      <w:r>
        <w:rPr>
          <w:sz w:val="26"/>
          <w:szCs w:val="26"/>
        </w:rPr>
        <w:t xml:space="preserve"> </w:t>
      </w:r>
      <w:r>
        <w:rPr>
          <w:w w:val="99"/>
          <w:sz w:val="26"/>
          <w:szCs w:val="26"/>
        </w:rPr>
        <w:t>thay</w:t>
      </w:r>
      <w:r>
        <w:rPr>
          <w:sz w:val="26"/>
          <w:szCs w:val="26"/>
        </w:rPr>
        <w:t xml:space="preserve"> </w:t>
      </w:r>
      <w:r>
        <w:rPr>
          <w:w w:val="99"/>
          <w:sz w:val="26"/>
          <w:szCs w:val="26"/>
        </w:rPr>
        <w:t>đổi</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khi triệu</w:t>
      </w:r>
      <w:r>
        <w:rPr>
          <w:sz w:val="26"/>
          <w:szCs w:val="26"/>
        </w:rPr>
        <w:t xml:space="preserve"> </w:t>
      </w:r>
      <w:r>
        <w:rPr>
          <w:w w:val="99"/>
          <w:sz w:val="26"/>
          <w:szCs w:val="26"/>
        </w:rPr>
        <w:t>chứng</w:t>
      </w:r>
      <w:r>
        <w:rPr>
          <w:sz w:val="26"/>
          <w:szCs w:val="26"/>
        </w:rPr>
        <w:t xml:space="preserve"> </w:t>
      </w:r>
      <w:r>
        <w:rPr>
          <w:w w:val="99"/>
          <w:sz w:val="26"/>
          <w:szCs w:val="26"/>
        </w:rPr>
        <w:t>và/hoặc</w:t>
      </w:r>
      <w:r>
        <w:rPr>
          <w:sz w:val="26"/>
          <w:szCs w:val="26"/>
        </w:rPr>
        <w:t xml:space="preserve"> </w:t>
      </w:r>
      <w:r>
        <w:rPr>
          <w:w w:val="99"/>
          <w:sz w:val="26"/>
          <w:szCs w:val="26"/>
        </w:rPr>
        <w:t>lưu</w:t>
      </w:r>
      <w:r>
        <w:rPr>
          <w:sz w:val="26"/>
          <w:szCs w:val="26"/>
        </w:rPr>
        <w:t xml:space="preserve"> </w:t>
      </w:r>
      <w:r>
        <w:rPr>
          <w:w w:val="99"/>
          <w:sz w:val="26"/>
          <w:szCs w:val="26"/>
        </w:rPr>
        <w:t>lượng</w:t>
      </w:r>
      <w:r>
        <w:rPr>
          <w:sz w:val="26"/>
          <w:szCs w:val="26"/>
        </w:rPr>
        <w:t xml:space="preserve"> </w:t>
      </w:r>
      <w:r>
        <w:rPr>
          <w:w w:val="99"/>
          <w:sz w:val="26"/>
          <w:szCs w:val="26"/>
        </w:rPr>
        <w:t>đỉnh</w:t>
      </w:r>
      <w:r>
        <w:rPr>
          <w:sz w:val="26"/>
          <w:szCs w:val="26"/>
        </w:rPr>
        <w:t xml:space="preserve"> </w:t>
      </w:r>
      <w:r>
        <w:rPr>
          <w:w w:val="99"/>
          <w:sz w:val="26"/>
          <w:szCs w:val="26"/>
        </w:rPr>
        <w:t>thay</w:t>
      </w:r>
      <w:r>
        <w:rPr>
          <w:sz w:val="26"/>
          <w:szCs w:val="26"/>
        </w:rPr>
        <w:t xml:space="preserve"> </w:t>
      </w:r>
      <w:r>
        <w:rPr>
          <w:w w:val="99"/>
          <w:sz w:val="26"/>
          <w:szCs w:val="26"/>
        </w:rPr>
        <w:t>đổi.</w:t>
      </w:r>
      <w:r>
        <w:rPr>
          <w:sz w:val="26"/>
          <w:szCs w:val="26"/>
        </w:rPr>
        <w:t xml:space="preserve"> </w:t>
      </w:r>
      <w:proofErr w:type="gramStart"/>
      <w:r>
        <w:rPr>
          <w:w w:val="99"/>
          <w:sz w:val="26"/>
          <w:szCs w:val="26"/>
        </w:rPr>
        <w:t>Kế</w:t>
      </w:r>
      <w:r>
        <w:rPr>
          <w:sz w:val="26"/>
          <w:szCs w:val="26"/>
        </w:rPr>
        <w:t xml:space="preserve"> </w:t>
      </w:r>
      <w:r>
        <w:rPr>
          <w:w w:val="99"/>
          <w:sz w:val="26"/>
          <w:szCs w:val="26"/>
        </w:rPr>
        <w:t>hoạch</w:t>
      </w:r>
      <w:r>
        <w:rPr>
          <w:sz w:val="26"/>
          <w:szCs w:val="26"/>
        </w:rPr>
        <w:t xml:space="preserve"> </w:t>
      </w:r>
      <w:r>
        <w:rPr>
          <w:w w:val="99"/>
          <w:sz w:val="26"/>
          <w:szCs w:val="26"/>
        </w:rPr>
        <w:t>hành</w:t>
      </w:r>
      <w:r>
        <w:rPr>
          <w:sz w:val="26"/>
          <w:szCs w:val="26"/>
        </w:rPr>
        <w:t xml:space="preserve"> </w:t>
      </w:r>
      <w:r>
        <w:rPr>
          <w:w w:val="99"/>
          <w:sz w:val="26"/>
          <w:szCs w:val="26"/>
        </w:rPr>
        <w:t>động</w:t>
      </w:r>
      <w:r>
        <w:rPr>
          <w:sz w:val="26"/>
          <w:szCs w:val="26"/>
        </w:rPr>
        <w:t xml:space="preserve"> </w:t>
      </w:r>
      <w:r>
        <w:rPr>
          <w:w w:val="99"/>
          <w:sz w:val="26"/>
          <w:szCs w:val="26"/>
        </w:rPr>
        <w:t>này</w:t>
      </w:r>
      <w:r>
        <w:rPr>
          <w:sz w:val="26"/>
          <w:szCs w:val="26"/>
        </w:rPr>
        <w:t xml:space="preserve"> </w:t>
      </w:r>
      <w:r>
        <w:rPr>
          <w:w w:val="99"/>
          <w:sz w:val="26"/>
          <w:szCs w:val="26"/>
        </w:rPr>
        <w:t>cũng</w:t>
      </w:r>
      <w:r>
        <w:rPr>
          <w:sz w:val="26"/>
          <w:szCs w:val="26"/>
        </w:rPr>
        <w:t xml:space="preserve"> </w:t>
      </w:r>
      <w:r>
        <w:rPr>
          <w:w w:val="99"/>
          <w:sz w:val="26"/>
          <w:szCs w:val="26"/>
        </w:rPr>
        <w:t>hướng dẫn</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khi</w:t>
      </w:r>
      <w:r>
        <w:rPr>
          <w:sz w:val="26"/>
          <w:szCs w:val="26"/>
        </w:rPr>
        <w:t xml:space="preserve"> </w:t>
      </w:r>
      <w:r>
        <w:rPr>
          <w:w w:val="99"/>
          <w:sz w:val="26"/>
          <w:szCs w:val="26"/>
        </w:rPr>
        <w:t>nào</w:t>
      </w:r>
      <w:r>
        <w:rPr>
          <w:sz w:val="26"/>
          <w:szCs w:val="26"/>
        </w:rPr>
        <w:t xml:space="preserve"> </w:t>
      </w:r>
      <w:r>
        <w:rPr>
          <w:w w:val="99"/>
          <w:sz w:val="26"/>
          <w:szCs w:val="26"/>
        </w:rPr>
        <w:t>và</w:t>
      </w:r>
      <w:r>
        <w:rPr>
          <w:sz w:val="26"/>
          <w:szCs w:val="26"/>
        </w:rPr>
        <w:t xml:space="preserve"> </w:t>
      </w:r>
      <w:r>
        <w:rPr>
          <w:w w:val="99"/>
          <w:sz w:val="26"/>
          <w:szCs w:val="26"/>
        </w:rPr>
        <w:t>cách</w:t>
      </w:r>
      <w:r>
        <w:rPr>
          <w:sz w:val="26"/>
          <w:szCs w:val="26"/>
        </w:rPr>
        <w:t xml:space="preserve"> </w:t>
      </w:r>
      <w:r>
        <w:rPr>
          <w:w w:val="99"/>
          <w:sz w:val="26"/>
          <w:szCs w:val="26"/>
        </w:rPr>
        <w:t>liên</w:t>
      </w:r>
      <w:r>
        <w:rPr>
          <w:sz w:val="26"/>
          <w:szCs w:val="26"/>
        </w:rPr>
        <w:t xml:space="preserve"> </w:t>
      </w:r>
      <w:r>
        <w:rPr>
          <w:w w:val="99"/>
          <w:sz w:val="26"/>
          <w:szCs w:val="26"/>
        </w:rPr>
        <w:t>lạc</w:t>
      </w:r>
      <w:r>
        <w:rPr>
          <w:sz w:val="26"/>
          <w:szCs w:val="26"/>
        </w:rPr>
        <w:t xml:space="preserve"> </w:t>
      </w:r>
      <w:r>
        <w:rPr>
          <w:w w:val="99"/>
          <w:sz w:val="26"/>
          <w:szCs w:val="26"/>
        </w:rPr>
        <w:t>bác</w:t>
      </w:r>
      <w:r>
        <w:rPr>
          <w:sz w:val="26"/>
          <w:szCs w:val="26"/>
        </w:rPr>
        <w:t xml:space="preserve"> </w:t>
      </w:r>
      <w:r>
        <w:rPr>
          <w:w w:val="99"/>
          <w:sz w:val="26"/>
          <w:szCs w:val="26"/>
        </w:rPr>
        <w:t>sĩ</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hoặc</w:t>
      </w:r>
      <w:r>
        <w:rPr>
          <w:sz w:val="26"/>
          <w:szCs w:val="26"/>
        </w:rPr>
        <w:t xml:space="preserve"> </w:t>
      </w:r>
      <w:r>
        <w:rPr>
          <w:w w:val="99"/>
          <w:sz w:val="26"/>
          <w:szCs w:val="26"/>
        </w:rPr>
        <w:t>cơ</w:t>
      </w:r>
      <w:r>
        <w:rPr>
          <w:sz w:val="26"/>
          <w:szCs w:val="26"/>
        </w:rPr>
        <w:t xml:space="preserve"> </w:t>
      </w:r>
      <w:r>
        <w:rPr>
          <w:w w:val="99"/>
          <w:sz w:val="26"/>
          <w:szCs w:val="26"/>
        </w:rPr>
        <w:t>sở</w:t>
      </w:r>
      <w:r>
        <w:rPr>
          <w:sz w:val="26"/>
          <w:szCs w:val="26"/>
        </w:rPr>
        <w:t xml:space="preserve"> </w:t>
      </w:r>
      <w:r>
        <w:rPr>
          <w:w w:val="99"/>
          <w:sz w:val="26"/>
          <w:szCs w:val="26"/>
        </w:rPr>
        <w:t>y</w:t>
      </w:r>
      <w:r>
        <w:rPr>
          <w:sz w:val="26"/>
          <w:szCs w:val="26"/>
        </w:rPr>
        <w:t xml:space="preserve"> </w:t>
      </w:r>
      <w:r>
        <w:rPr>
          <w:w w:val="99"/>
          <w:sz w:val="26"/>
          <w:szCs w:val="26"/>
        </w:rPr>
        <w:t>tế.</w:t>
      </w:r>
      <w:proofErr w:type="gramEnd"/>
    </w:p>
    <w:p w:rsidR="009E612E" w:rsidRDefault="009E612E">
      <w:pPr>
        <w:spacing w:before="1" w:line="120" w:lineRule="exact"/>
        <w:rPr>
          <w:sz w:val="12"/>
          <w:szCs w:val="12"/>
        </w:rPr>
      </w:pPr>
    </w:p>
    <w:p w:rsidR="009E612E" w:rsidRDefault="00971C29">
      <w:pPr>
        <w:ind w:left="102" w:right="75"/>
        <w:jc w:val="both"/>
        <w:rPr>
          <w:sz w:val="26"/>
          <w:szCs w:val="26"/>
        </w:rPr>
      </w:pPr>
      <w:r>
        <w:rPr>
          <w:rFonts w:ascii="Liberation Serif" w:eastAsia="Liberation Serif" w:hAnsi="Liberation Serif" w:cs="Liberation Serif"/>
          <w:b/>
          <w:w w:val="99"/>
          <w:sz w:val="26"/>
          <w:szCs w:val="26"/>
        </w:rPr>
        <w:t>Khám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định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kỳ:</w:t>
      </w:r>
      <w:r>
        <w:rPr>
          <w:rFonts w:ascii="Liberation Serif" w:eastAsia="Liberation Serif" w:hAnsi="Liberation Serif" w:cs="Liberation Serif"/>
          <w:b/>
          <w:sz w:val="26"/>
          <w:szCs w:val="26"/>
        </w:rPr>
        <w:t xml:space="preserve"> </w:t>
      </w:r>
      <w:r>
        <w:rPr>
          <w:w w:val="99"/>
          <w:sz w:val="26"/>
          <w:szCs w:val="26"/>
        </w:rPr>
        <w:t>trong</w:t>
      </w:r>
      <w:r>
        <w:rPr>
          <w:sz w:val="26"/>
          <w:szCs w:val="26"/>
        </w:rPr>
        <w:t xml:space="preserve"> </w:t>
      </w:r>
      <w:r>
        <w:rPr>
          <w:w w:val="99"/>
          <w:sz w:val="26"/>
          <w:szCs w:val="26"/>
        </w:rPr>
        <w:t>mỗi</w:t>
      </w:r>
      <w:r>
        <w:rPr>
          <w:sz w:val="26"/>
          <w:szCs w:val="26"/>
        </w:rPr>
        <w:t xml:space="preserve"> </w:t>
      </w:r>
      <w:r>
        <w:rPr>
          <w:w w:val="99"/>
          <w:sz w:val="26"/>
          <w:szCs w:val="26"/>
        </w:rPr>
        <w:t>lần</w:t>
      </w:r>
      <w:r>
        <w:rPr>
          <w:sz w:val="26"/>
          <w:szCs w:val="26"/>
        </w:rPr>
        <w:t xml:space="preserve"> </w:t>
      </w:r>
      <w:r>
        <w:rPr>
          <w:w w:val="99"/>
          <w:sz w:val="26"/>
          <w:szCs w:val="26"/>
        </w:rPr>
        <w:t>khám,</w:t>
      </w:r>
      <w:r>
        <w:rPr>
          <w:sz w:val="26"/>
          <w:szCs w:val="26"/>
        </w:rPr>
        <w:t xml:space="preserve"> </w:t>
      </w:r>
      <w:r>
        <w:rPr>
          <w:w w:val="99"/>
          <w:sz w:val="26"/>
          <w:szCs w:val="26"/>
        </w:rPr>
        <w:t>bác</w:t>
      </w:r>
      <w:r>
        <w:rPr>
          <w:sz w:val="26"/>
          <w:szCs w:val="26"/>
        </w:rPr>
        <w:t xml:space="preserve"> </w:t>
      </w:r>
      <w:r>
        <w:rPr>
          <w:w w:val="99"/>
          <w:sz w:val="26"/>
          <w:szCs w:val="26"/>
        </w:rPr>
        <w:t>sĩ</w:t>
      </w:r>
      <w:r>
        <w:rPr>
          <w:sz w:val="26"/>
          <w:szCs w:val="26"/>
        </w:rPr>
        <w:t xml:space="preserve"> </w:t>
      </w:r>
      <w:r>
        <w:rPr>
          <w:w w:val="99"/>
          <w:sz w:val="26"/>
          <w:szCs w:val="26"/>
        </w:rPr>
        <w:t>cần:</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mức</w:t>
      </w:r>
      <w:r>
        <w:rPr>
          <w:sz w:val="26"/>
          <w:szCs w:val="26"/>
        </w:rPr>
        <w:t xml:space="preserve"> </w:t>
      </w:r>
      <w:r>
        <w:rPr>
          <w:w w:val="99"/>
          <w:sz w:val="26"/>
          <w:szCs w:val="26"/>
        </w:rPr>
        <w:t>độ</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tần suất</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và</w:t>
      </w:r>
      <w:r>
        <w:rPr>
          <w:sz w:val="26"/>
          <w:szCs w:val="26"/>
        </w:rPr>
        <w:t xml:space="preserve"> </w:t>
      </w:r>
      <w:r>
        <w:rPr>
          <w:w w:val="99"/>
          <w:sz w:val="26"/>
          <w:szCs w:val="26"/>
        </w:rPr>
        <w:t>các</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gây</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mức</w:t>
      </w:r>
      <w:r>
        <w:rPr>
          <w:sz w:val="26"/>
          <w:szCs w:val="26"/>
        </w:rPr>
        <w:t xml:space="preserve"> </w:t>
      </w:r>
      <w:r>
        <w:rPr>
          <w:w w:val="99"/>
          <w:sz w:val="26"/>
          <w:szCs w:val="26"/>
        </w:rPr>
        <w:t>độ</w:t>
      </w:r>
      <w:r>
        <w:rPr>
          <w:sz w:val="26"/>
          <w:szCs w:val="26"/>
        </w:rPr>
        <w:t xml:space="preserve"> </w:t>
      </w:r>
      <w:r>
        <w:rPr>
          <w:w w:val="99"/>
          <w:sz w:val="26"/>
          <w:szCs w:val="26"/>
        </w:rPr>
        <w:t>đáp</w:t>
      </w:r>
      <w:r>
        <w:rPr>
          <w:sz w:val="26"/>
          <w:szCs w:val="26"/>
        </w:rPr>
        <w:t xml:space="preserve"> </w:t>
      </w:r>
      <w:r>
        <w:rPr>
          <w:w w:val="99"/>
          <w:sz w:val="26"/>
          <w:szCs w:val="26"/>
        </w:rPr>
        <w:t>ứng</w:t>
      </w:r>
      <w:r>
        <w:rPr>
          <w:sz w:val="26"/>
          <w:szCs w:val="26"/>
        </w:rPr>
        <w:t xml:space="preserve"> </w:t>
      </w:r>
      <w:r>
        <w:rPr>
          <w:w w:val="99"/>
          <w:sz w:val="26"/>
          <w:szCs w:val="26"/>
        </w:rPr>
        <w:t>với</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hiện</w:t>
      </w:r>
      <w:r>
        <w:rPr>
          <w:sz w:val="26"/>
          <w:szCs w:val="26"/>
        </w:rPr>
        <w:t xml:space="preserve"> </w:t>
      </w:r>
      <w:r>
        <w:rPr>
          <w:w w:val="99"/>
          <w:sz w:val="26"/>
          <w:szCs w:val="26"/>
        </w:rPr>
        <w:t>tại,</w:t>
      </w:r>
      <w:r>
        <w:rPr>
          <w:sz w:val="26"/>
          <w:szCs w:val="26"/>
        </w:rPr>
        <w:t xml:space="preserve"> </w:t>
      </w:r>
      <w:r>
        <w:rPr>
          <w:w w:val="99"/>
          <w:sz w:val="26"/>
          <w:szCs w:val="26"/>
        </w:rPr>
        <w:t>bệnh đồng</w:t>
      </w:r>
      <w:r>
        <w:rPr>
          <w:sz w:val="26"/>
          <w:szCs w:val="26"/>
        </w:rPr>
        <w:t xml:space="preserve"> </w:t>
      </w:r>
      <w:r>
        <w:rPr>
          <w:w w:val="99"/>
          <w:sz w:val="26"/>
          <w:szCs w:val="26"/>
        </w:rPr>
        <w:t>mắc;</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mức</w:t>
      </w:r>
      <w:r>
        <w:rPr>
          <w:sz w:val="26"/>
          <w:szCs w:val="26"/>
        </w:rPr>
        <w:t xml:space="preserve"> </w:t>
      </w:r>
      <w:r>
        <w:rPr>
          <w:w w:val="99"/>
          <w:sz w:val="26"/>
          <w:szCs w:val="26"/>
        </w:rPr>
        <w:t>độ</w:t>
      </w:r>
      <w:r>
        <w:rPr>
          <w:sz w:val="26"/>
          <w:szCs w:val="26"/>
        </w:rPr>
        <w:t xml:space="preserve"> </w:t>
      </w:r>
      <w:r>
        <w:rPr>
          <w:w w:val="99"/>
          <w:sz w:val="26"/>
          <w:szCs w:val="26"/>
        </w:rPr>
        <w:t>tuân</w:t>
      </w:r>
      <w:r>
        <w:rPr>
          <w:sz w:val="26"/>
          <w:szCs w:val="26"/>
        </w:rPr>
        <w:t xml:space="preserve"> </w:t>
      </w:r>
      <w:r>
        <w:rPr>
          <w:w w:val="99"/>
          <w:sz w:val="26"/>
          <w:szCs w:val="26"/>
        </w:rPr>
        <w:t>thủ</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và</w:t>
      </w:r>
      <w:r>
        <w:rPr>
          <w:sz w:val="26"/>
          <w:szCs w:val="26"/>
        </w:rPr>
        <w:t xml:space="preserve"> </w:t>
      </w:r>
      <w:r>
        <w:rPr>
          <w:w w:val="99"/>
          <w:sz w:val="26"/>
          <w:szCs w:val="26"/>
        </w:rPr>
        <w:t>các</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cản</w:t>
      </w:r>
      <w:r>
        <w:rPr>
          <w:sz w:val="26"/>
          <w:szCs w:val="26"/>
        </w:rPr>
        <w:t xml:space="preserve"> </w:t>
      </w:r>
      <w:r>
        <w:rPr>
          <w:w w:val="99"/>
          <w:sz w:val="26"/>
          <w:szCs w:val="26"/>
        </w:rPr>
        <w:t>trở</w:t>
      </w:r>
      <w:r>
        <w:rPr>
          <w:sz w:val="26"/>
          <w:szCs w:val="26"/>
        </w:rPr>
        <w:t xml:space="preserve"> </w:t>
      </w:r>
      <w:r>
        <w:rPr>
          <w:w w:val="99"/>
          <w:sz w:val="26"/>
          <w:szCs w:val="26"/>
        </w:rPr>
        <w:t>tuân</w:t>
      </w:r>
      <w:r>
        <w:rPr>
          <w:sz w:val="26"/>
          <w:szCs w:val="26"/>
        </w:rPr>
        <w:t xml:space="preserve"> </w:t>
      </w:r>
      <w:r>
        <w:rPr>
          <w:w w:val="99"/>
          <w:sz w:val="26"/>
          <w:szCs w:val="26"/>
        </w:rPr>
        <w:t>thủ</w:t>
      </w:r>
      <w:r>
        <w:rPr>
          <w:sz w:val="26"/>
          <w:szCs w:val="26"/>
        </w:rPr>
        <w:t xml:space="preserve"> </w:t>
      </w:r>
      <w:r>
        <w:rPr>
          <w:w w:val="99"/>
          <w:sz w:val="26"/>
          <w:szCs w:val="26"/>
        </w:rPr>
        <w:t>điều</w:t>
      </w:r>
      <w:r>
        <w:rPr>
          <w:sz w:val="26"/>
          <w:szCs w:val="26"/>
        </w:rPr>
        <w:t xml:space="preserve"> </w:t>
      </w:r>
      <w:r>
        <w:rPr>
          <w:w w:val="99"/>
          <w:sz w:val="26"/>
          <w:szCs w:val="26"/>
        </w:rPr>
        <w:t>trị, kiểm</w:t>
      </w:r>
      <w:r>
        <w:rPr>
          <w:sz w:val="26"/>
          <w:szCs w:val="26"/>
        </w:rPr>
        <w:t xml:space="preserve"> </w:t>
      </w:r>
      <w:r>
        <w:rPr>
          <w:w w:val="99"/>
          <w:sz w:val="26"/>
          <w:szCs w:val="26"/>
        </w:rPr>
        <w:t>tra</w:t>
      </w:r>
      <w:r>
        <w:rPr>
          <w:sz w:val="26"/>
          <w:szCs w:val="26"/>
        </w:rPr>
        <w:t xml:space="preserve"> </w:t>
      </w:r>
      <w:r>
        <w:rPr>
          <w:w w:val="99"/>
          <w:sz w:val="26"/>
          <w:szCs w:val="26"/>
        </w:rPr>
        <w:t>kỹ</w:t>
      </w:r>
      <w:r>
        <w:rPr>
          <w:sz w:val="26"/>
          <w:szCs w:val="26"/>
        </w:rPr>
        <w:t xml:space="preserve"> </w:t>
      </w:r>
      <w:r>
        <w:rPr>
          <w:w w:val="99"/>
          <w:sz w:val="26"/>
          <w:szCs w:val="26"/>
        </w:rPr>
        <w:t>thuật</w:t>
      </w:r>
      <w:r>
        <w:rPr>
          <w:sz w:val="26"/>
          <w:szCs w:val="26"/>
        </w:rPr>
        <w:t xml:space="preserve"> </w:t>
      </w:r>
      <w:r>
        <w:rPr>
          <w:w w:val="99"/>
          <w:sz w:val="26"/>
          <w:szCs w:val="26"/>
        </w:rPr>
        <w:t>hít</w:t>
      </w:r>
      <w:r>
        <w:rPr>
          <w:sz w:val="26"/>
          <w:szCs w:val="26"/>
        </w:rPr>
        <w:t xml:space="preserve"> </w:t>
      </w:r>
      <w:r>
        <w:rPr>
          <w:w w:val="99"/>
          <w:sz w:val="26"/>
          <w:szCs w:val="26"/>
        </w:rPr>
        <w:t>và</w:t>
      </w:r>
      <w:r>
        <w:rPr>
          <w:sz w:val="26"/>
          <w:szCs w:val="26"/>
        </w:rPr>
        <w:t xml:space="preserve"> </w:t>
      </w:r>
      <w:r>
        <w:rPr>
          <w:w w:val="99"/>
          <w:sz w:val="26"/>
          <w:szCs w:val="26"/>
        </w:rPr>
        <w:t>sửa</w:t>
      </w:r>
      <w:r>
        <w:rPr>
          <w:sz w:val="26"/>
          <w:szCs w:val="26"/>
        </w:rPr>
        <w:t xml:space="preserve"> </w:t>
      </w:r>
      <w:r>
        <w:rPr>
          <w:w w:val="99"/>
          <w:sz w:val="26"/>
          <w:szCs w:val="26"/>
        </w:rPr>
        <w:t>lỗi</w:t>
      </w:r>
      <w:r>
        <w:rPr>
          <w:sz w:val="26"/>
          <w:szCs w:val="26"/>
        </w:rPr>
        <w:t xml:space="preserve"> </w:t>
      </w:r>
      <w:r>
        <w:rPr>
          <w:w w:val="99"/>
          <w:sz w:val="26"/>
          <w:szCs w:val="26"/>
        </w:rPr>
        <w:t>nếu</w:t>
      </w:r>
      <w:r>
        <w:rPr>
          <w:sz w:val="26"/>
          <w:szCs w:val="26"/>
        </w:rPr>
        <w:t xml:space="preserve"> </w:t>
      </w:r>
      <w:r>
        <w:rPr>
          <w:w w:val="99"/>
          <w:sz w:val="26"/>
          <w:szCs w:val="26"/>
        </w:rPr>
        <w:t>có,</w:t>
      </w:r>
      <w:r>
        <w:rPr>
          <w:sz w:val="26"/>
          <w:szCs w:val="26"/>
        </w:rPr>
        <w:t xml:space="preserve"> </w:t>
      </w:r>
      <w:r>
        <w:rPr>
          <w:w w:val="99"/>
          <w:sz w:val="26"/>
          <w:szCs w:val="26"/>
        </w:rPr>
        <w:t>cập</w:t>
      </w:r>
      <w:r>
        <w:rPr>
          <w:sz w:val="26"/>
          <w:szCs w:val="26"/>
        </w:rPr>
        <w:t xml:space="preserve"> </w:t>
      </w:r>
      <w:r>
        <w:rPr>
          <w:w w:val="99"/>
          <w:sz w:val="26"/>
          <w:szCs w:val="26"/>
        </w:rPr>
        <w:t>nhật</w:t>
      </w:r>
      <w:r>
        <w:rPr>
          <w:sz w:val="26"/>
          <w:szCs w:val="26"/>
        </w:rPr>
        <w:t xml:space="preserve"> </w:t>
      </w:r>
      <w:r>
        <w:rPr>
          <w:w w:val="99"/>
          <w:sz w:val="26"/>
          <w:szCs w:val="26"/>
        </w:rPr>
        <w:t>kế</w:t>
      </w:r>
      <w:r>
        <w:rPr>
          <w:sz w:val="26"/>
          <w:szCs w:val="26"/>
        </w:rPr>
        <w:t xml:space="preserve"> </w:t>
      </w:r>
      <w:r>
        <w:rPr>
          <w:w w:val="99"/>
          <w:sz w:val="26"/>
          <w:szCs w:val="26"/>
        </w:rPr>
        <w:t>hoạch</w:t>
      </w:r>
      <w:r>
        <w:rPr>
          <w:sz w:val="26"/>
          <w:szCs w:val="26"/>
        </w:rPr>
        <w:t xml:space="preserve"> </w:t>
      </w:r>
      <w:r>
        <w:rPr>
          <w:w w:val="99"/>
          <w:sz w:val="26"/>
          <w:szCs w:val="26"/>
        </w:rPr>
        <w:t>hành</w:t>
      </w:r>
      <w:r>
        <w:rPr>
          <w:sz w:val="26"/>
          <w:szCs w:val="26"/>
        </w:rPr>
        <w:t xml:space="preserve"> </w:t>
      </w:r>
      <w:r>
        <w:rPr>
          <w:w w:val="99"/>
          <w:sz w:val="26"/>
          <w:szCs w:val="26"/>
        </w:rPr>
        <w:t>động</w:t>
      </w:r>
      <w:r>
        <w:rPr>
          <w:sz w:val="26"/>
          <w:szCs w:val="26"/>
        </w:rPr>
        <w:t xml:space="preserve"> </w:t>
      </w:r>
      <w:r>
        <w:rPr>
          <w:w w:val="99"/>
          <w:sz w:val="26"/>
          <w:szCs w:val="26"/>
        </w:rPr>
        <w:t>hen</w:t>
      </w:r>
      <w:r>
        <w:rPr>
          <w:sz w:val="26"/>
          <w:szCs w:val="26"/>
        </w:rPr>
        <w:t xml:space="preserve"> </w:t>
      </w:r>
      <w:r>
        <w:rPr>
          <w:w w:val="99"/>
          <w:sz w:val="26"/>
          <w:szCs w:val="26"/>
        </w:rPr>
        <w:t>nếu</w:t>
      </w:r>
      <w:r>
        <w:rPr>
          <w:sz w:val="26"/>
          <w:szCs w:val="26"/>
        </w:rPr>
        <w:t xml:space="preserve"> </w:t>
      </w:r>
      <w:r>
        <w:rPr>
          <w:w w:val="99"/>
          <w:sz w:val="26"/>
          <w:szCs w:val="26"/>
        </w:rPr>
        <w:t>cần; giáo</w:t>
      </w:r>
      <w:r>
        <w:rPr>
          <w:sz w:val="26"/>
          <w:szCs w:val="26"/>
        </w:rPr>
        <w:t xml:space="preserve"> </w:t>
      </w:r>
      <w:r>
        <w:rPr>
          <w:w w:val="99"/>
          <w:sz w:val="26"/>
          <w:szCs w:val="26"/>
        </w:rPr>
        <w:t>dục</w:t>
      </w:r>
      <w:r>
        <w:rPr>
          <w:sz w:val="26"/>
          <w:szCs w:val="26"/>
        </w:rPr>
        <w:t xml:space="preserve"> </w:t>
      </w:r>
      <w:r>
        <w:rPr>
          <w:w w:val="99"/>
          <w:sz w:val="26"/>
          <w:szCs w:val="26"/>
        </w:rPr>
        <w:t>cho</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về</w:t>
      </w:r>
      <w:r>
        <w:rPr>
          <w:sz w:val="26"/>
          <w:szCs w:val="26"/>
        </w:rPr>
        <w:t xml:space="preserve"> </w:t>
      </w:r>
      <w:r>
        <w:rPr>
          <w:w w:val="99"/>
          <w:sz w:val="26"/>
          <w:szCs w:val="26"/>
        </w:rPr>
        <w:t>bệnh</w:t>
      </w:r>
      <w:r>
        <w:rPr>
          <w:sz w:val="26"/>
          <w:szCs w:val="26"/>
        </w:rPr>
        <w:t xml:space="preserve"> </w:t>
      </w:r>
      <w:r>
        <w:rPr>
          <w:w w:val="99"/>
          <w:sz w:val="26"/>
          <w:szCs w:val="26"/>
        </w:rPr>
        <w:t>hen</w:t>
      </w:r>
      <w:r>
        <w:rPr>
          <w:sz w:val="26"/>
          <w:szCs w:val="26"/>
        </w:rPr>
        <w:t xml:space="preserve"> </w:t>
      </w:r>
      <w:r>
        <w:rPr>
          <w:w w:val="99"/>
          <w:sz w:val="26"/>
          <w:szCs w:val="26"/>
        </w:rPr>
        <w:t>và</w:t>
      </w:r>
      <w:r>
        <w:rPr>
          <w:sz w:val="26"/>
          <w:szCs w:val="26"/>
        </w:rPr>
        <w:t xml:space="preserve"> </w:t>
      </w:r>
      <w:r>
        <w:rPr>
          <w:w w:val="99"/>
          <w:sz w:val="26"/>
          <w:szCs w:val="26"/>
        </w:rPr>
        <w:t>giải</w:t>
      </w:r>
      <w:r>
        <w:rPr>
          <w:sz w:val="26"/>
          <w:szCs w:val="26"/>
        </w:rPr>
        <w:t xml:space="preserve"> </w:t>
      </w:r>
      <w:r>
        <w:rPr>
          <w:w w:val="99"/>
          <w:sz w:val="26"/>
          <w:szCs w:val="26"/>
        </w:rPr>
        <w:t>đáp</w:t>
      </w:r>
      <w:r>
        <w:rPr>
          <w:sz w:val="26"/>
          <w:szCs w:val="26"/>
        </w:rPr>
        <w:t xml:space="preserve"> </w:t>
      </w:r>
      <w:r>
        <w:rPr>
          <w:w w:val="99"/>
          <w:sz w:val="26"/>
          <w:szCs w:val="26"/>
        </w:rPr>
        <w:t>các</w:t>
      </w:r>
      <w:r>
        <w:rPr>
          <w:sz w:val="26"/>
          <w:szCs w:val="26"/>
        </w:rPr>
        <w:t xml:space="preserve"> </w:t>
      </w:r>
      <w:r>
        <w:rPr>
          <w:w w:val="99"/>
          <w:sz w:val="26"/>
          <w:szCs w:val="26"/>
        </w:rPr>
        <w:t>thắc</w:t>
      </w:r>
      <w:r>
        <w:rPr>
          <w:sz w:val="26"/>
          <w:szCs w:val="26"/>
        </w:rPr>
        <w:t xml:space="preserve"> </w:t>
      </w:r>
      <w:r>
        <w:rPr>
          <w:w w:val="99"/>
          <w:sz w:val="26"/>
          <w:szCs w:val="26"/>
        </w:rPr>
        <w:t>mắc</w:t>
      </w:r>
      <w:r>
        <w:rPr>
          <w:sz w:val="26"/>
          <w:szCs w:val="26"/>
        </w:rPr>
        <w:t xml:space="preserve"> </w:t>
      </w:r>
      <w:r>
        <w:rPr>
          <w:w w:val="99"/>
          <w:sz w:val="26"/>
          <w:szCs w:val="26"/>
        </w:rPr>
        <w:t>của</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nếu</w:t>
      </w:r>
      <w:r>
        <w:rPr>
          <w:sz w:val="26"/>
          <w:szCs w:val="26"/>
        </w:rPr>
        <w:t xml:space="preserve"> </w:t>
      </w:r>
      <w:r>
        <w:rPr>
          <w:w w:val="99"/>
          <w:sz w:val="26"/>
          <w:szCs w:val="26"/>
        </w:rPr>
        <w:t>có.</w:t>
      </w:r>
    </w:p>
    <w:p w:rsidR="009E612E" w:rsidRDefault="009E612E">
      <w:pPr>
        <w:spacing w:before="6" w:line="120" w:lineRule="exact"/>
        <w:rPr>
          <w:sz w:val="12"/>
          <w:szCs w:val="12"/>
        </w:rPr>
      </w:pPr>
    </w:p>
    <w:p w:rsidR="009E612E" w:rsidRDefault="00971C29">
      <w:pPr>
        <w:ind w:left="102" w:right="949"/>
        <w:jc w:val="both"/>
        <w:rPr>
          <w:rFonts w:ascii="Liberation Serif" w:eastAsia="Liberation Serif" w:hAnsi="Liberation Serif" w:cs="Liberation Serif"/>
          <w:sz w:val="26"/>
          <w:szCs w:val="26"/>
        </w:rPr>
      </w:pPr>
      <w:r>
        <w:rPr>
          <w:b/>
          <w:w w:val="99"/>
          <w:sz w:val="26"/>
          <w:szCs w:val="26"/>
        </w:rPr>
        <w:t>3.4</w:t>
      </w:r>
      <w:r>
        <w:rPr>
          <w:rFonts w:ascii="Liberation Serif" w:eastAsia="Liberation Serif" w:hAnsi="Liberation Serif" w:cs="Liberation Serif"/>
          <w:b/>
          <w:w w:val="99"/>
          <w:sz w:val="26"/>
          <w:szCs w:val="26"/>
        </w:rPr>
        <w: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Xử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với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bệnh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lý</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kèm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và</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trong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những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nhóm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dân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số</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đặc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biệt</w:t>
      </w:r>
    </w:p>
    <w:p w:rsidR="009E612E" w:rsidRDefault="009E612E">
      <w:pPr>
        <w:spacing w:before="4" w:line="100" w:lineRule="exact"/>
        <w:rPr>
          <w:sz w:val="11"/>
          <w:szCs w:val="11"/>
        </w:rPr>
      </w:pPr>
    </w:p>
    <w:p w:rsidR="009E612E" w:rsidRDefault="00971C29">
      <w:pPr>
        <w:ind w:left="102" w:right="5975"/>
        <w:jc w:val="both"/>
        <w:rPr>
          <w:sz w:val="26"/>
          <w:szCs w:val="26"/>
        </w:rPr>
        <w:sectPr w:rsidR="009E612E">
          <w:pgSz w:w="11920" w:h="16840"/>
          <w:pgMar w:top="1000" w:right="1300" w:bottom="280" w:left="1600" w:header="0" w:footer="711" w:gutter="0"/>
          <w:cols w:space="720"/>
        </w:sectPr>
      </w:pPr>
      <w:r>
        <w:rPr>
          <w:w w:val="99"/>
          <w:sz w:val="26"/>
          <w:szCs w:val="26"/>
        </w:rPr>
        <w:t>3.4.1.</w:t>
      </w:r>
      <w:r>
        <w:rPr>
          <w:sz w:val="26"/>
          <w:szCs w:val="26"/>
        </w:rPr>
        <w:t xml:space="preserve">    </w:t>
      </w:r>
      <w:proofErr w:type="gramStart"/>
      <w:r>
        <w:rPr>
          <w:w w:val="99"/>
          <w:sz w:val="26"/>
          <w:szCs w:val="26"/>
        </w:rPr>
        <w:t>ử</w:t>
      </w:r>
      <w:proofErr w:type="gramEnd"/>
      <w:r>
        <w:rPr>
          <w:sz w:val="26"/>
          <w:szCs w:val="26"/>
        </w:rPr>
        <w:t xml:space="preserve"> </w:t>
      </w:r>
      <w:r>
        <w:rPr>
          <w:w w:val="99"/>
          <w:sz w:val="26"/>
          <w:szCs w:val="26"/>
        </w:rPr>
        <w:t>trí</w:t>
      </w:r>
      <w:r>
        <w:rPr>
          <w:sz w:val="26"/>
          <w:szCs w:val="26"/>
        </w:rPr>
        <w:t xml:space="preserve"> </w:t>
      </w:r>
      <w:r>
        <w:rPr>
          <w:w w:val="99"/>
          <w:sz w:val="26"/>
          <w:szCs w:val="26"/>
        </w:rPr>
        <w:t>bệnh</w:t>
      </w:r>
      <w:r>
        <w:rPr>
          <w:sz w:val="26"/>
          <w:szCs w:val="26"/>
        </w:rPr>
        <w:t xml:space="preserve"> </w:t>
      </w:r>
      <w:r>
        <w:rPr>
          <w:w w:val="99"/>
          <w:sz w:val="26"/>
          <w:szCs w:val="26"/>
        </w:rPr>
        <w:t>lý</w:t>
      </w:r>
      <w:r>
        <w:rPr>
          <w:sz w:val="26"/>
          <w:szCs w:val="26"/>
        </w:rPr>
        <w:t xml:space="preserve"> </w:t>
      </w:r>
      <w:r>
        <w:rPr>
          <w:w w:val="99"/>
          <w:sz w:val="26"/>
          <w:szCs w:val="26"/>
        </w:rPr>
        <w:t>đi</w:t>
      </w:r>
      <w:r>
        <w:rPr>
          <w:sz w:val="26"/>
          <w:szCs w:val="26"/>
        </w:rPr>
        <w:t xml:space="preserve"> </w:t>
      </w:r>
      <w:r>
        <w:rPr>
          <w:w w:val="99"/>
          <w:sz w:val="26"/>
          <w:szCs w:val="26"/>
        </w:rPr>
        <w:t>kèm</w:t>
      </w:r>
    </w:p>
    <w:p w:rsidR="009E612E" w:rsidRDefault="00971C29">
      <w:pPr>
        <w:spacing w:before="59"/>
        <w:ind w:left="102" w:right="71"/>
        <w:jc w:val="both"/>
        <w:rPr>
          <w:sz w:val="26"/>
          <w:szCs w:val="26"/>
        </w:rPr>
      </w:pPr>
      <w:r>
        <w:rPr>
          <w:rFonts w:ascii="Liberation Serif" w:eastAsia="Liberation Serif" w:hAnsi="Liberation Serif" w:cs="Liberation Serif"/>
          <w:b/>
          <w:w w:val="99"/>
          <w:sz w:val="26"/>
          <w:szCs w:val="26"/>
        </w:rPr>
        <w:lastRenderedPageBreak/>
        <w:t>Béo</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phì:</w:t>
      </w:r>
      <w:r>
        <w:rPr>
          <w:rFonts w:ascii="Liberation Serif" w:eastAsia="Liberation Serif" w:hAnsi="Liberation Serif" w:cs="Liberation Serif"/>
          <w:b/>
          <w:sz w:val="26"/>
          <w:szCs w:val="26"/>
        </w:rPr>
        <w:t xml:space="preserve"> </w:t>
      </w:r>
      <w:r>
        <w:rPr>
          <w:w w:val="99"/>
          <w:sz w:val="26"/>
          <w:szCs w:val="26"/>
        </w:rPr>
        <w:t>cần</w:t>
      </w:r>
      <w:r>
        <w:rPr>
          <w:sz w:val="26"/>
          <w:szCs w:val="26"/>
        </w:rPr>
        <w:t xml:space="preserve"> </w:t>
      </w:r>
      <w:r>
        <w:rPr>
          <w:w w:val="99"/>
          <w:sz w:val="26"/>
          <w:szCs w:val="26"/>
        </w:rPr>
        <w:t>thận</w:t>
      </w:r>
      <w:r>
        <w:rPr>
          <w:sz w:val="26"/>
          <w:szCs w:val="26"/>
        </w:rPr>
        <w:t xml:space="preserve"> </w:t>
      </w:r>
      <w:r>
        <w:rPr>
          <w:w w:val="99"/>
          <w:sz w:val="26"/>
          <w:szCs w:val="26"/>
        </w:rPr>
        <w:t>trọng</w:t>
      </w:r>
      <w:r>
        <w:rPr>
          <w:sz w:val="26"/>
          <w:szCs w:val="26"/>
        </w:rPr>
        <w:t xml:space="preserve"> </w:t>
      </w:r>
      <w:r>
        <w:rPr>
          <w:w w:val="99"/>
          <w:sz w:val="26"/>
          <w:szCs w:val="26"/>
        </w:rPr>
        <w:t>trong</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và</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mức</w:t>
      </w:r>
      <w:r>
        <w:rPr>
          <w:sz w:val="26"/>
          <w:szCs w:val="26"/>
        </w:rPr>
        <w:t xml:space="preserve"> </w:t>
      </w:r>
      <w:r>
        <w:rPr>
          <w:w w:val="99"/>
          <w:sz w:val="26"/>
          <w:szCs w:val="26"/>
        </w:rPr>
        <w:t>độ</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ở</w:t>
      </w:r>
      <w:r>
        <w:rPr>
          <w:sz w:val="26"/>
          <w:szCs w:val="26"/>
        </w:rPr>
        <w:t xml:space="preserve"> </w:t>
      </w:r>
      <w:r>
        <w:rPr>
          <w:w w:val="99"/>
          <w:sz w:val="26"/>
          <w:szCs w:val="26"/>
        </w:rPr>
        <w:t>bệnh nhân</w:t>
      </w:r>
      <w:r>
        <w:rPr>
          <w:sz w:val="26"/>
          <w:szCs w:val="26"/>
        </w:rPr>
        <w:t xml:space="preserve"> </w:t>
      </w:r>
      <w:r>
        <w:rPr>
          <w:w w:val="99"/>
          <w:sz w:val="26"/>
          <w:szCs w:val="26"/>
        </w:rPr>
        <w:t>béo</w:t>
      </w:r>
      <w:r>
        <w:rPr>
          <w:sz w:val="26"/>
          <w:szCs w:val="26"/>
        </w:rPr>
        <w:t xml:space="preserve"> </w:t>
      </w:r>
      <w:r>
        <w:rPr>
          <w:w w:val="99"/>
          <w:sz w:val="26"/>
          <w:szCs w:val="26"/>
        </w:rPr>
        <w:t>phì</w:t>
      </w:r>
      <w:r>
        <w:rPr>
          <w:sz w:val="26"/>
          <w:szCs w:val="26"/>
        </w:rPr>
        <w:t xml:space="preserve"> </w:t>
      </w:r>
      <w:r>
        <w:rPr>
          <w:w w:val="99"/>
          <w:sz w:val="26"/>
          <w:szCs w:val="26"/>
        </w:rPr>
        <w:t>bằng</w:t>
      </w:r>
      <w:r>
        <w:rPr>
          <w:sz w:val="26"/>
          <w:szCs w:val="26"/>
        </w:rPr>
        <w:t xml:space="preserve"> </w:t>
      </w:r>
      <w:r>
        <w:rPr>
          <w:w w:val="99"/>
          <w:sz w:val="26"/>
          <w:szCs w:val="26"/>
        </w:rPr>
        <w:t>cách</w:t>
      </w:r>
      <w:r>
        <w:rPr>
          <w:sz w:val="26"/>
          <w:szCs w:val="26"/>
        </w:rPr>
        <w:t xml:space="preserve"> </w:t>
      </w:r>
      <w:r>
        <w:rPr>
          <w:w w:val="99"/>
          <w:sz w:val="26"/>
          <w:szCs w:val="26"/>
        </w:rPr>
        <w:t>dùng</w:t>
      </w:r>
      <w:r>
        <w:rPr>
          <w:sz w:val="26"/>
          <w:szCs w:val="26"/>
        </w:rPr>
        <w:t xml:space="preserve"> </w:t>
      </w:r>
      <w:r>
        <w:rPr>
          <w:w w:val="99"/>
          <w:sz w:val="26"/>
          <w:szCs w:val="26"/>
        </w:rPr>
        <w:t>xét</w:t>
      </w:r>
      <w:r>
        <w:rPr>
          <w:sz w:val="26"/>
          <w:szCs w:val="26"/>
        </w:rPr>
        <w:t xml:space="preserve"> </w:t>
      </w:r>
      <w:r>
        <w:rPr>
          <w:w w:val="99"/>
          <w:sz w:val="26"/>
          <w:szCs w:val="26"/>
        </w:rPr>
        <w:t>nghiệm</w:t>
      </w:r>
      <w:r>
        <w:rPr>
          <w:sz w:val="26"/>
          <w:szCs w:val="26"/>
        </w:rPr>
        <w:t xml:space="preserve"> </w:t>
      </w:r>
      <w:r>
        <w:rPr>
          <w:w w:val="99"/>
          <w:sz w:val="26"/>
          <w:szCs w:val="26"/>
        </w:rPr>
        <w:t>thăm</w:t>
      </w:r>
      <w:r>
        <w:rPr>
          <w:sz w:val="26"/>
          <w:szCs w:val="26"/>
        </w:rPr>
        <w:t xml:space="preserve"> </w:t>
      </w:r>
      <w:r>
        <w:rPr>
          <w:w w:val="99"/>
          <w:sz w:val="26"/>
          <w:szCs w:val="26"/>
        </w:rPr>
        <w:t>dò</w:t>
      </w:r>
      <w:r>
        <w:rPr>
          <w:sz w:val="26"/>
          <w:szCs w:val="26"/>
        </w:rPr>
        <w:t xml:space="preserve"> </w:t>
      </w:r>
      <w:r>
        <w:rPr>
          <w:w w:val="99"/>
          <w:sz w:val="26"/>
          <w:szCs w:val="26"/>
        </w:rPr>
        <w:t>chức</w:t>
      </w:r>
      <w:r>
        <w:rPr>
          <w:sz w:val="26"/>
          <w:szCs w:val="26"/>
        </w:rPr>
        <w:t xml:space="preserve"> </w:t>
      </w:r>
      <w:r>
        <w:rPr>
          <w:w w:val="99"/>
          <w:sz w:val="26"/>
          <w:szCs w:val="26"/>
        </w:rPr>
        <w:t>năng</w:t>
      </w:r>
      <w:r>
        <w:rPr>
          <w:sz w:val="26"/>
          <w:szCs w:val="26"/>
        </w:rPr>
        <w:t xml:space="preserve"> </w:t>
      </w:r>
      <w:r>
        <w:rPr>
          <w:w w:val="99"/>
          <w:sz w:val="26"/>
          <w:szCs w:val="26"/>
        </w:rPr>
        <w:t>hô</w:t>
      </w:r>
      <w:r>
        <w:rPr>
          <w:sz w:val="26"/>
          <w:szCs w:val="26"/>
        </w:rPr>
        <w:t xml:space="preserve"> </w:t>
      </w:r>
      <w:r>
        <w:rPr>
          <w:w w:val="99"/>
          <w:sz w:val="26"/>
          <w:szCs w:val="26"/>
        </w:rPr>
        <w:t>hấp</w:t>
      </w:r>
      <w:r>
        <w:rPr>
          <w:sz w:val="26"/>
          <w:szCs w:val="26"/>
        </w:rPr>
        <w:t xml:space="preserve"> </w:t>
      </w:r>
      <w:r>
        <w:rPr>
          <w:w w:val="99"/>
          <w:sz w:val="26"/>
          <w:szCs w:val="26"/>
        </w:rPr>
        <w:t>để</w:t>
      </w:r>
      <w:r>
        <w:rPr>
          <w:sz w:val="26"/>
          <w:szCs w:val="26"/>
        </w:rPr>
        <w:t xml:space="preserve"> </w:t>
      </w:r>
      <w:r>
        <w:rPr>
          <w:w w:val="99"/>
          <w:sz w:val="26"/>
          <w:szCs w:val="26"/>
        </w:rPr>
        <w:t>tránh</w:t>
      </w:r>
      <w:r>
        <w:rPr>
          <w:sz w:val="26"/>
          <w:szCs w:val="26"/>
        </w:rPr>
        <w:t xml:space="preserve"> </w:t>
      </w:r>
      <w:r>
        <w:rPr>
          <w:w w:val="99"/>
          <w:sz w:val="26"/>
          <w:szCs w:val="26"/>
        </w:rPr>
        <w:t>điều trị</w:t>
      </w:r>
      <w:r>
        <w:rPr>
          <w:sz w:val="26"/>
          <w:szCs w:val="26"/>
        </w:rPr>
        <w:t xml:space="preserve"> </w:t>
      </w:r>
      <w:r>
        <w:rPr>
          <w:w w:val="99"/>
          <w:sz w:val="26"/>
          <w:szCs w:val="26"/>
        </w:rPr>
        <w:t>dưới</w:t>
      </w:r>
      <w:r>
        <w:rPr>
          <w:sz w:val="26"/>
          <w:szCs w:val="26"/>
        </w:rPr>
        <w:t xml:space="preserve"> </w:t>
      </w:r>
      <w:r>
        <w:rPr>
          <w:w w:val="99"/>
          <w:sz w:val="26"/>
          <w:szCs w:val="26"/>
        </w:rPr>
        <w:t>mức</w:t>
      </w:r>
      <w:r>
        <w:rPr>
          <w:sz w:val="26"/>
          <w:szCs w:val="26"/>
        </w:rPr>
        <w:t xml:space="preserve"> </w:t>
      </w:r>
      <w:r>
        <w:rPr>
          <w:w w:val="99"/>
          <w:sz w:val="26"/>
          <w:szCs w:val="26"/>
        </w:rPr>
        <w:t>hoặc</w:t>
      </w:r>
      <w:r>
        <w:rPr>
          <w:sz w:val="26"/>
          <w:szCs w:val="26"/>
        </w:rPr>
        <w:t xml:space="preserve"> </w:t>
      </w:r>
      <w:r>
        <w:rPr>
          <w:w w:val="99"/>
          <w:sz w:val="26"/>
          <w:szCs w:val="26"/>
        </w:rPr>
        <w:t>quá</w:t>
      </w:r>
      <w:r>
        <w:rPr>
          <w:sz w:val="26"/>
          <w:szCs w:val="26"/>
        </w:rPr>
        <w:t xml:space="preserve"> </w:t>
      </w:r>
      <w:r>
        <w:rPr>
          <w:w w:val="99"/>
          <w:sz w:val="26"/>
          <w:szCs w:val="26"/>
        </w:rPr>
        <w:t>mức.</w:t>
      </w:r>
      <w:r>
        <w:rPr>
          <w:sz w:val="26"/>
          <w:szCs w:val="26"/>
        </w:rPr>
        <w:t xml:space="preserve"> </w:t>
      </w:r>
      <w:r>
        <w:rPr>
          <w:w w:val="99"/>
          <w:sz w:val="26"/>
          <w:szCs w:val="26"/>
        </w:rPr>
        <w:t>Nên</w:t>
      </w:r>
      <w:r>
        <w:rPr>
          <w:sz w:val="26"/>
          <w:szCs w:val="26"/>
        </w:rPr>
        <w:t xml:space="preserve"> </w:t>
      </w:r>
      <w:r>
        <w:rPr>
          <w:w w:val="99"/>
          <w:sz w:val="26"/>
          <w:szCs w:val="26"/>
        </w:rPr>
        <w:t>bao</w:t>
      </w:r>
      <w:r>
        <w:rPr>
          <w:sz w:val="26"/>
          <w:szCs w:val="26"/>
        </w:rPr>
        <w:t xml:space="preserve"> </w:t>
      </w:r>
      <w:r>
        <w:rPr>
          <w:w w:val="99"/>
          <w:sz w:val="26"/>
          <w:szCs w:val="26"/>
        </w:rPr>
        <w:t>gồm</w:t>
      </w:r>
      <w:r>
        <w:rPr>
          <w:sz w:val="26"/>
          <w:szCs w:val="26"/>
        </w:rPr>
        <w:t xml:space="preserve"> </w:t>
      </w:r>
      <w:r>
        <w:rPr>
          <w:w w:val="99"/>
          <w:sz w:val="26"/>
          <w:szCs w:val="26"/>
        </w:rPr>
        <w:t>kế</w:t>
      </w:r>
      <w:r>
        <w:rPr>
          <w:sz w:val="26"/>
          <w:szCs w:val="26"/>
        </w:rPr>
        <w:t xml:space="preserve"> </w:t>
      </w:r>
      <w:r>
        <w:rPr>
          <w:w w:val="99"/>
          <w:sz w:val="26"/>
          <w:szCs w:val="26"/>
        </w:rPr>
        <w:t>hoạch</w:t>
      </w:r>
      <w:r>
        <w:rPr>
          <w:sz w:val="26"/>
          <w:szCs w:val="26"/>
        </w:rPr>
        <w:t xml:space="preserve"> </w:t>
      </w:r>
      <w:r>
        <w:rPr>
          <w:w w:val="99"/>
          <w:sz w:val="26"/>
          <w:szCs w:val="26"/>
        </w:rPr>
        <w:t>giảm</w:t>
      </w:r>
      <w:r>
        <w:rPr>
          <w:sz w:val="26"/>
          <w:szCs w:val="26"/>
        </w:rPr>
        <w:t xml:space="preserve"> </w:t>
      </w:r>
      <w:r>
        <w:rPr>
          <w:w w:val="99"/>
          <w:sz w:val="26"/>
          <w:szCs w:val="26"/>
        </w:rPr>
        <w:t>cân</w:t>
      </w:r>
      <w:r>
        <w:rPr>
          <w:sz w:val="26"/>
          <w:szCs w:val="26"/>
        </w:rPr>
        <w:t xml:space="preserve"> </w:t>
      </w:r>
      <w:r>
        <w:rPr>
          <w:w w:val="99"/>
          <w:sz w:val="26"/>
          <w:szCs w:val="26"/>
        </w:rPr>
        <w:t>khi</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bệnh</w:t>
      </w:r>
      <w:r>
        <w:rPr>
          <w:sz w:val="26"/>
          <w:szCs w:val="26"/>
        </w:rPr>
        <w:t xml:space="preserve"> </w:t>
      </w:r>
      <w:r>
        <w:rPr>
          <w:w w:val="99"/>
          <w:sz w:val="26"/>
          <w:szCs w:val="26"/>
        </w:rPr>
        <w:t>nhân hen</w:t>
      </w:r>
      <w:r>
        <w:rPr>
          <w:sz w:val="26"/>
          <w:szCs w:val="26"/>
        </w:rPr>
        <w:t xml:space="preserve"> </w:t>
      </w:r>
      <w:r>
        <w:rPr>
          <w:w w:val="99"/>
          <w:sz w:val="26"/>
          <w:szCs w:val="26"/>
        </w:rPr>
        <w:t>kèm</w:t>
      </w:r>
      <w:r>
        <w:rPr>
          <w:sz w:val="26"/>
          <w:szCs w:val="26"/>
        </w:rPr>
        <w:t xml:space="preserve"> </w:t>
      </w:r>
      <w:r>
        <w:rPr>
          <w:w w:val="99"/>
          <w:sz w:val="26"/>
          <w:szCs w:val="26"/>
        </w:rPr>
        <w:t>béo</w:t>
      </w:r>
      <w:r>
        <w:rPr>
          <w:sz w:val="26"/>
          <w:szCs w:val="26"/>
        </w:rPr>
        <w:t xml:space="preserve"> </w:t>
      </w:r>
      <w:r>
        <w:rPr>
          <w:w w:val="99"/>
          <w:sz w:val="26"/>
          <w:szCs w:val="26"/>
        </w:rPr>
        <w:t>phì</w:t>
      </w:r>
      <w:r>
        <w:rPr>
          <w:sz w:val="26"/>
          <w:szCs w:val="26"/>
        </w:rPr>
        <w:t xml:space="preserve"> </w:t>
      </w:r>
      <w:r>
        <w:rPr>
          <w:w w:val="99"/>
          <w:sz w:val="26"/>
          <w:szCs w:val="26"/>
        </w:rPr>
        <w:t>vì</w:t>
      </w:r>
      <w:r>
        <w:rPr>
          <w:sz w:val="26"/>
          <w:szCs w:val="26"/>
        </w:rPr>
        <w:t xml:space="preserve"> </w:t>
      </w:r>
      <w:r>
        <w:rPr>
          <w:w w:val="99"/>
          <w:sz w:val="26"/>
          <w:szCs w:val="26"/>
        </w:rPr>
        <w:t>việc</w:t>
      </w:r>
      <w:r>
        <w:rPr>
          <w:sz w:val="26"/>
          <w:szCs w:val="26"/>
        </w:rPr>
        <w:t xml:space="preserve"> </w:t>
      </w:r>
      <w:r>
        <w:rPr>
          <w:w w:val="99"/>
          <w:sz w:val="26"/>
          <w:szCs w:val="26"/>
        </w:rPr>
        <w:t>giảm</w:t>
      </w:r>
      <w:r>
        <w:rPr>
          <w:sz w:val="26"/>
          <w:szCs w:val="26"/>
        </w:rPr>
        <w:t xml:space="preserve"> </w:t>
      </w:r>
      <w:r>
        <w:rPr>
          <w:w w:val="99"/>
          <w:sz w:val="26"/>
          <w:szCs w:val="26"/>
        </w:rPr>
        <w:t>cân</w:t>
      </w:r>
      <w:r>
        <w:rPr>
          <w:sz w:val="26"/>
          <w:szCs w:val="26"/>
        </w:rPr>
        <w:t xml:space="preserve"> </w:t>
      </w:r>
      <w:r>
        <w:rPr>
          <w:w w:val="99"/>
          <w:sz w:val="26"/>
          <w:szCs w:val="26"/>
        </w:rPr>
        <w:t>sẽ</w:t>
      </w:r>
      <w:r>
        <w:rPr>
          <w:sz w:val="26"/>
          <w:szCs w:val="26"/>
        </w:rPr>
        <w:t xml:space="preserve"> </w:t>
      </w:r>
      <w:r>
        <w:rPr>
          <w:w w:val="99"/>
          <w:sz w:val="26"/>
          <w:szCs w:val="26"/>
        </w:rPr>
        <w:t>cải</w:t>
      </w:r>
      <w:r>
        <w:rPr>
          <w:sz w:val="26"/>
          <w:szCs w:val="26"/>
        </w:rPr>
        <w:t xml:space="preserve"> </w:t>
      </w:r>
      <w:r>
        <w:rPr>
          <w:w w:val="99"/>
          <w:sz w:val="26"/>
          <w:szCs w:val="26"/>
        </w:rPr>
        <w:t>thiện</w:t>
      </w:r>
      <w:r>
        <w:rPr>
          <w:sz w:val="26"/>
          <w:szCs w:val="26"/>
        </w:rPr>
        <w:t xml:space="preserve"> </w:t>
      </w:r>
      <w:r>
        <w:rPr>
          <w:w w:val="99"/>
          <w:sz w:val="26"/>
          <w:szCs w:val="26"/>
        </w:rPr>
        <w:t>mức</w:t>
      </w:r>
      <w:r>
        <w:rPr>
          <w:sz w:val="26"/>
          <w:szCs w:val="26"/>
        </w:rPr>
        <w:t xml:space="preserve"> </w:t>
      </w:r>
      <w:r>
        <w:rPr>
          <w:w w:val="99"/>
          <w:sz w:val="26"/>
          <w:szCs w:val="26"/>
        </w:rPr>
        <w:t>độ</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p>
    <w:p w:rsidR="009E612E" w:rsidRDefault="009E612E">
      <w:pPr>
        <w:spacing w:before="8" w:line="100" w:lineRule="exact"/>
        <w:rPr>
          <w:sz w:val="11"/>
          <w:szCs w:val="11"/>
        </w:rPr>
      </w:pPr>
    </w:p>
    <w:p w:rsidR="009E612E" w:rsidRDefault="00971C29">
      <w:pPr>
        <w:ind w:left="102" w:right="76"/>
        <w:jc w:val="both"/>
        <w:rPr>
          <w:sz w:val="26"/>
          <w:szCs w:val="26"/>
        </w:rPr>
      </w:pPr>
      <w:r>
        <w:rPr>
          <w:rFonts w:ascii="Liberation Serif" w:eastAsia="Liberation Serif" w:hAnsi="Liberation Serif" w:cs="Liberation Serif"/>
          <w:b/>
          <w:w w:val="99"/>
          <w:sz w:val="26"/>
          <w:szCs w:val="26"/>
        </w:rPr>
        <w:t>Bệnh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trào</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ngƣợc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dạ</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dày</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thực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quản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(GERD):</w:t>
      </w:r>
      <w:r>
        <w:rPr>
          <w:rFonts w:ascii="Liberation Serif" w:eastAsia="Liberation Serif" w:hAnsi="Liberation Serif" w:cs="Liberation Serif"/>
          <w:b/>
          <w:sz w:val="26"/>
          <w:szCs w:val="26"/>
        </w:rPr>
        <w:t xml:space="preserve"> </w:t>
      </w:r>
      <w:r>
        <w:rPr>
          <w:w w:val="99"/>
          <w:sz w:val="26"/>
          <w:szCs w:val="26"/>
        </w:rPr>
        <w:t>thường</w:t>
      </w:r>
      <w:r>
        <w:rPr>
          <w:sz w:val="26"/>
          <w:szCs w:val="26"/>
        </w:rPr>
        <w:t xml:space="preserve"> </w:t>
      </w:r>
      <w:r>
        <w:rPr>
          <w:w w:val="99"/>
          <w:sz w:val="26"/>
          <w:szCs w:val="26"/>
        </w:rPr>
        <w:t>có</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nóng</w:t>
      </w:r>
      <w:r>
        <w:rPr>
          <w:sz w:val="26"/>
          <w:szCs w:val="26"/>
        </w:rPr>
        <w:t xml:space="preserve"> </w:t>
      </w:r>
      <w:r>
        <w:rPr>
          <w:w w:val="99"/>
          <w:sz w:val="26"/>
          <w:szCs w:val="26"/>
        </w:rPr>
        <w:t>rát</w:t>
      </w:r>
      <w:r>
        <w:rPr>
          <w:sz w:val="26"/>
          <w:szCs w:val="26"/>
        </w:rPr>
        <w:t xml:space="preserve"> </w:t>
      </w:r>
      <w:r>
        <w:rPr>
          <w:w w:val="99"/>
          <w:sz w:val="26"/>
          <w:szCs w:val="26"/>
        </w:rPr>
        <w:t>sau xương</w:t>
      </w:r>
      <w:r>
        <w:rPr>
          <w:sz w:val="26"/>
          <w:szCs w:val="26"/>
        </w:rPr>
        <w:t xml:space="preserve"> </w:t>
      </w:r>
      <w:r>
        <w:rPr>
          <w:w w:val="99"/>
          <w:sz w:val="26"/>
          <w:szCs w:val="26"/>
        </w:rPr>
        <w:t>ức,</w:t>
      </w:r>
      <w:r>
        <w:rPr>
          <w:sz w:val="26"/>
          <w:szCs w:val="26"/>
        </w:rPr>
        <w:t xml:space="preserve"> </w:t>
      </w:r>
      <w:r>
        <w:rPr>
          <w:w w:val="99"/>
          <w:sz w:val="26"/>
          <w:szCs w:val="26"/>
        </w:rPr>
        <w:t>đau</w:t>
      </w:r>
      <w:r>
        <w:rPr>
          <w:sz w:val="26"/>
          <w:szCs w:val="26"/>
        </w:rPr>
        <w:t xml:space="preserve"> </w:t>
      </w:r>
      <w:r>
        <w:rPr>
          <w:w w:val="99"/>
          <w:sz w:val="26"/>
          <w:szCs w:val="26"/>
        </w:rPr>
        <w:t>ngực,</w:t>
      </w:r>
      <w:r>
        <w:rPr>
          <w:sz w:val="26"/>
          <w:szCs w:val="26"/>
        </w:rPr>
        <w:t xml:space="preserve"> </w:t>
      </w:r>
      <w:r>
        <w:rPr>
          <w:w w:val="99"/>
          <w:sz w:val="26"/>
          <w:szCs w:val="26"/>
        </w:rPr>
        <w:t>ợ</w:t>
      </w:r>
      <w:r>
        <w:rPr>
          <w:sz w:val="26"/>
          <w:szCs w:val="26"/>
        </w:rPr>
        <w:t xml:space="preserve"> </w:t>
      </w:r>
      <w:r>
        <w:rPr>
          <w:w w:val="99"/>
          <w:sz w:val="26"/>
          <w:szCs w:val="26"/>
        </w:rPr>
        <w:t>hơi</w:t>
      </w:r>
      <w:r>
        <w:rPr>
          <w:sz w:val="26"/>
          <w:szCs w:val="26"/>
        </w:rPr>
        <w:t xml:space="preserve"> </w:t>
      </w:r>
      <w:r>
        <w:rPr>
          <w:w w:val="99"/>
          <w:sz w:val="26"/>
          <w:szCs w:val="26"/>
        </w:rPr>
        <w:t>hoặc</w:t>
      </w:r>
      <w:r>
        <w:rPr>
          <w:sz w:val="26"/>
          <w:szCs w:val="26"/>
        </w:rPr>
        <w:t xml:space="preserve"> </w:t>
      </w:r>
      <w:r>
        <w:rPr>
          <w:w w:val="99"/>
          <w:sz w:val="26"/>
          <w:szCs w:val="26"/>
        </w:rPr>
        <w:t>ợ</w:t>
      </w:r>
      <w:r>
        <w:rPr>
          <w:sz w:val="26"/>
          <w:szCs w:val="26"/>
        </w:rPr>
        <w:t xml:space="preserve"> </w:t>
      </w:r>
      <w:r>
        <w:rPr>
          <w:w w:val="99"/>
          <w:sz w:val="26"/>
          <w:szCs w:val="26"/>
        </w:rPr>
        <w:t>chua,</w:t>
      </w:r>
      <w:r>
        <w:rPr>
          <w:sz w:val="26"/>
          <w:szCs w:val="26"/>
        </w:rPr>
        <w:t xml:space="preserve"> </w:t>
      </w:r>
      <w:r>
        <w:rPr>
          <w:w w:val="99"/>
          <w:sz w:val="26"/>
          <w:szCs w:val="26"/>
        </w:rPr>
        <w:t>khó</w:t>
      </w:r>
      <w:r>
        <w:rPr>
          <w:sz w:val="26"/>
          <w:szCs w:val="26"/>
        </w:rPr>
        <w:t xml:space="preserve"> </w:t>
      </w:r>
      <w:r>
        <w:rPr>
          <w:w w:val="99"/>
          <w:sz w:val="26"/>
          <w:szCs w:val="26"/>
        </w:rPr>
        <w:t>tiêu;</w:t>
      </w:r>
      <w:r>
        <w:rPr>
          <w:sz w:val="26"/>
          <w:szCs w:val="26"/>
        </w:rPr>
        <w:t xml:space="preserve"> </w:t>
      </w:r>
      <w:r>
        <w:rPr>
          <w:w w:val="99"/>
          <w:sz w:val="26"/>
          <w:szCs w:val="26"/>
        </w:rPr>
        <w:t>đặc</w:t>
      </w:r>
      <w:r>
        <w:rPr>
          <w:sz w:val="26"/>
          <w:szCs w:val="26"/>
        </w:rPr>
        <w:t xml:space="preserve"> </w:t>
      </w:r>
      <w:r>
        <w:rPr>
          <w:w w:val="99"/>
          <w:sz w:val="26"/>
          <w:szCs w:val="26"/>
        </w:rPr>
        <w:t>biệt</w:t>
      </w:r>
      <w:r>
        <w:rPr>
          <w:sz w:val="26"/>
          <w:szCs w:val="26"/>
        </w:rPr>
        <w:t xml:space="preserve"> </w:t>
      </w:r>
      <w:r>
        <w:rPr>
          <w:w w:val="99"/>
          <w:sz w:val="26"/>
          <w:szCs w:val="26"/>
        </w:rPr>
        <w:t>ho</w:t>
      </w:r>
      <w:r>
        <w:rPr>
          <w:sz w:val="26"/>
          <w:szCs w:val="26"/>
        </w:rPr>
        <w:t xml:space="preserve"> </w:t>
      </w:r>
      <w:r>
        <w:rPr>
          <w:w w:val="99"/>
          <w:sz w:val="26"/>
          <w:szCs w:val="26"/>
        </w:rPr>
        <w:t>khan.</w:t>
      </w:r>
      <w:r>
        <w:rPr>
          <w:sz w:val="26"/>
          <w:szCs w:val="26"/>
        </w:rPr>
        <w:t xml:space="preserve"> </w:t>
      </w:r>
      <w:r>
        <w:rPr>
          <w:w w:val="99"/>
          <w:sz w:val="26"/>
          <w:szCs w:val="26"/>
        </w:rPr>
        <w:t>Chỉ</w:t>
      </w:r>
      <w:r>
        <w:rPr>
          <w:sz w:val="26"/>
          <w:szCs w:val="26"/>
        </w:rPr>
        <w:t xml:space="preserve"> </w:t>
      </w:r>
      <w:r>
        <w:rPr>
          <w:w w:val="99"/>
          <w:sz w:val="26"/>
          <w:szCs w:val="26"/>
        </w:rPr>
        <w:t>nên</w:t>
      </w:r>
      <w:r>
        <w:rPr>
          <w:sz w:val="26"/>
          <w:szCs w:val="26"/>
        </w:rPr>
        <w:t xml:space="preserve"> </w:t>
      </w:r>
      <w:r>
        <w:rPr>
          <w:w w:val="99"/>
          <w:sz w:val="26"/>
          <w:szCs w:val="26"/>
        </w:rPr>
        <w:t>điều</w:t>
      </w:r>
      <w:r>
        <w:rPr>
          <w:sz w:val="26"/>
          <w:szCs w:val="26"/>
        </w:rPr>
        <w:t xml:space="preserve"> </w:t>
      </w:r>
      <w:r>
        <w:rPr>
          <w:w w:val="99"/>
          <w:sz w:val="26"/>
          <w:szCs w:val="26"/>
        </w:rPr>
        <w:t>trị khi</w:t>
      </w:r>
      <w:r>
        <w:rPr>
          <w:sz w:val="26"/>
          <w:szCs w:val="26"/>
        </w:rPr>
        <w:t xml:space="preserve">  </w:t>
      </w:r>
      <w:r>
        <w:rPr>
          <w:w w:val="99"/>
          <w:sz w:val="26"/>
          <w:szCs w:val="26"/>
        </w:rPr>
        <w:t>có</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trào</w:t>
      </w:r>
      <w:r>
        <w:rPr>
          <w:sz w:val="26"/>
          <w:szCs w:val="26"/>
        </w:rPr>
        <w:t xml:space="preserve">  </w:t>
      </w:r>
      <w:r>
        <w:rPr>
          <w:w w:val="99"/>
          <w:sz w:val="26"/>
          <w:szCs w:val="26"/>
        </w:rPr>
        <w:t>ngược</w:t>
      </w:r>
      <w:r>
        <w:rPr>
          <w:sz w:val="26"/>
          <w:szCs w:val="26"/>
        </w:rPr>
        <w:t xml:space="preserve">  </w:t>
      </w:r>
      <w:r>
        <w:rPr>
          <w:w w:val="99"/>
          <w:sz w:val="26"/>
          <w:szCs w:val="26"/>
        </w:rPr>
        <w:t>vì</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bệnh</w:t>
      </w:r>
      <w:r>
        <w:rPr>
          <w:sz w:val="26"/>
          <w:szCs w:val="26"/>
        </w:rPr>
        <w:t xml:space="preserve">  </w:t>
      </w:r>
      <w:r>
        <w:rPr>
          <w:w w:val="99"/>
          <w:sz w:val="26"/>
          <w:szCs w:val="26"/>
        </w:rPr>
        <w:t>này</w:t>
      </w:r>
      <w:r>
        <w:rPr>
          <w:sz w:val="26"/>
          <w:szCs w:val="26"/>
        </w:rPr>
        <w:t xml:space="preserve">  </w:t>
      </w:r>
      <w:r>
        <w:rPr>
          <w:w w:val="99"/>
          <w:sz w:val="26"/>
          <w:szCs w:val="26"/>
        </w:rPr>
        <w:t>khi</w:t>
      </w:r>
      <w:r>
        <w:rPr>
          <w:sz w:val="26"/>
          <w:szCs w:val="26"/>
        </w:rPr>
        <w:t xml:space="preserve">  </w:t>
      </w:r>
      <w:r>
        <w:rPr>
          <w:w w:val="99"/>
          <w:sz w:val="26"/>
          <w:szCs w:val="26"/>
        </w:rPr>
        <w:t>không</w:t>
      </w:r>
      <w:r>
        <w:rPr>
          <w:sz w:val="26"/>
          <w:szCs w:val="26"/>
        </w:rPr>
        <w:t xml:space="preserve">  </w:t>
      </w:r>
      <w:r>
        <w:rPr>
          <w:w w:val="99"/>
          <w:sz w:val="26"/>
          <w:szCs w:val="26"/>
        </w:rPr>
        <w:t>có</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sẽ không</w:t>
      </w:r>
      <w:r>
        <w:rPr>
          <w:sz w:val="26"/>
          <w:szCs w:val="26"/>
        </w:rPr>
        <w:t xml:space="preserve"> </w:t>
      </w:r>
      <w:r>
        <w:rPr>
          <w:w w:val="99"/>
          <w:sz w:val="26"/>
          <w:szCs w:val="26"/>
        </w:rPr>
        <w:t>có</w:t>
      </w:r>
      <w:r>
        <w:rPr>
          <w:sz w:val="26"/>
          <w:szCs w:val="26"/>
        </w:rPr>
        <w:t xml:space="preserve"> </w:t>
      </w:r>
      <w:r>
        <w:rPr>
          <w:w w:val="99"/>
          <w:sz w:val="26"/>
          <w:szCs w:val="26"/>
        </w:rPr>
        <w:t>lợi.</w:t>
      </w:r>
      <w:r>
        <w:rPr>
          <w:sz w:val="26"/>
          <w:szCs w:val="26"/>
        </w:rPr>
        <w:t xml:space="preserve">    </w:t>
      </w:r>
      <w:proofErr w:type="gramStart"/>
      <w:r>
        <w:rPr>
          <w:w w:val="99"/>
          <w:sz w:val="26"/>
          <w:szCs w:val="26"/>
        </w:rPr>
        <w:t>em</w:t>
      </w:r>
      <w:proofErr w:type="gramEnd"/>
      <w:r>
        <w:rPr>
          <w:sz w:val="26"/>
          <w:szCs w:val="26"/>
        </w:rPr>
        <w:t xml:space="preserve"> </w:t>
      </w:r>
      <w:r>
        <w:rPr>
          <w:w w:val="99"/>
          <w:sz w:val="26"/>
          <w:szCs w:val="26"/>
        </w:rPr>
        <w:t>xét</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bằng</w:t>
      </w:r>
      <w:r>
        <w:rPr>
          <w:sz w:val="26"/>
          <w:szCs w:val="26"/>
        </w:rPr>
        <w:t xml:space="preserve"> </w:t>
      </w:r>
      <w:r>
        <w:rPr>
          <w:w w:val="99"/>
          <w:sz w:val="26"/>
          <w:szCs w:val="26"/>
        </w:rPr>
        <w:t>thuốc</w:t>
      </w:r>
      <w:r>
        <w:rPr>
          <w:sz w:val="26"/>
          <w:szCs w:val="26"/>
        </w:rPr>
        <w:t xml:space="preserve"> </w:t>
      </w:r>
      <w:r>
        <w:rPr>
          <w:w w:val="99"/>
          <w:sz w:val="26"/>
          <w:szCs w:val="26"/>
        </w:rPr>
        <w:t>ức</w:t>
      </w:r>
      <w:r>
        <w:rPr>
          <w:sz w:val="26"/>
          <w:szCs w:val="26"/>
        </w:rPr>
        <w:t xml:space="preserve"> </w:t>
      </w:r>
      <w:r>
        <w:rPr>
          <w:w w:val="99"/>
          <w:sz w:val="26"/>
          <w:szCs w:val="26"/>
        </w:rPr>
        <w:t>chế</w:t>
      </w:r>
      <w:r>
        <w:rPr>
          <w:sz w:val="26"/>
          <w:szCs w:val="26"/>
        </w:rPr>
        <w:t xml:space="preserve"> </w:t>
      </w:r>
      <w:r>
        <w:rPr>
          <w:w w:val="99"/>
          <w:sz w:val="26"/>
          <w:szCs w:val="26"/>
        </w:rPr>
        <w:t>bơm</w:t>
      </w:r>
      <w:r>
        <w:rPr>
          <w:sz w:val="26"/>
          <w:szCs w:val="26"/>
        </w:rPr>
        <w:t xml:space="preserve"> </w:t>
      </w:r>
      <w:r>
        <w:rPr>
          <w:w w:val="99"/>
          <w:sz w:val="26"/>
          <w:szCs w:val="26"/>
        </w:rPr>
        <w:t>proton,</w:t>
      </w:r>
      <w:r>
        <w:rPr>
          <w:sz w:val="26"/>
          <w:szCs w:val="26"/>
        </w:rPr>
        <w:t xml:space="preserve"> </w:t>
      </w:r>
      <w:r>
        <w:rPr>
          <w:w w:val="99"/>
          <w:sz w:val="26"/>
          <w:szCs w:val="26"/>
        </w:rPr>
        <w:t>và/hoặc</w:t>
      </w:r>
      <w:r>
        <w:rPr>
          <w:sz w:val="26"/>
          <w:szCs w:val="26"/>
        </w:rPr>
        <w:t xml:space="preserve"> </w:t>
      </w:r>
      <w:r>
        <w:rPr>
          <w:w w:val="99"/>
          <w:sz w:val="26"/>
          <w:szCs w:val="26"/>
        </w:rPr>
        <w:t>thuốc</w:t>
      </w:r>
      <w:r>
        <w:rPr>
          <w:sz w:val="26"/>
          <w:szCs w:val="26"/>
        </w:rPr>
        <w:t xml:space="preserve"> </w:t>
      </w:r>
      <w:r>
        <w:rPr>
          <w:w w:val="99"/>
          <w:sz w:val="26"/>
          <w:szCs w:val="26"/>
        </w:rPr>
        <w:t>tăng nhu</w:t>
      </w:r>
      <w:r>
        <w:rPr>
          <w:sz w:val="26"/>
          <w:szCs w:val="26"/>
        </w:rPr>
        <w:t xml:space="preserve"> </w:t>
      </w:r>
      <w:r>
        <w:rPr>
          <w:w w:val="99"/>
          <w:sz w:val="26"/>
          <w:szCs w:val="26"/>
        </w:rPr>
        <w:t>động</w:t>
      </w:r>
      <w:r>
        <w:rPr>
          <w:sz w:val="26"/>
          <w:szCs w:val="26"/>
        </w:rPr>
        <w:t xml:space="preserve"> </w:t>
      </w:r>
      <w:r>
        <w:rPr>
          <w:w w:val="99"/>
          <w:sz w:val="26"/>
          <w:szCs w:val="26"/>
        </w:rPr>
        <w:t>ruột</w:t>
      </w:r>
      <w:r>
        <w:rPr>
          <w:sz w:val="26"/>
          <w:szCs w:val="26"/>
        </w:rPr>
        <w:t xml:space="preserve"> </w:t>
      </w:r>
      <w:r>
        <w:rPr>
          <w:w w:val="99"/>
          <w:sz w:val="26"/>
          <w:szCs w:val="26"/>
        </w:rPr>
        <w:t>và</w:t>
      </w:r>
      <w:r>
        <w:rPr>
          <w:sz w:val="26"/>
          <w:szCs w:val="26"/>
        </w:rPr>
        <w:t xml:space="preserve"> </w:t>
      </w:r>
      <w:r>
        <w:rPr>
          <w:w w:val="99"/>
          <w:sz w:val="26"/>
          <w:szCs w:val="26"/>
        </w:rPr>
        <w:t>kết</w:t>
      </w:r>
      <w:r>
        <w:rPr>
          <w:sz w:val="26"/>
          <w:szCs w:val="26"/>
        </w:rPr>
        <w:t xml:space="preserve"> </w:t>
      </w:r>
      <w:r>
        <w:rPr>
          <w:w w:val="99"/>
          <w:sz w:val="26"/>
          <w:szCs w:val="26"/>
        </w:rPr>
        <w:t>hợp</w:t>
      </w:r>
      <w:r>
        <w:rPr>
          <w:sz w:val="26"/>
          <w:szCs w:val="26"/>
        </w:rPr>
        <w:t xml:space="preserve"> </w:t>
      </w:r>
      <w:r>
        <w:rPr>
          <w:w w:val="99"/>
          <w:sz w:val="26"/>
          <w:szCs w:val="26"/>
        </w:rPr>
        <w:t>thay</w:t>
      </w:r>
      <w:r>
        <w:rPr>
          <w:sz w:val="26"/>
          <w:szCs w:val="26"/>
        </w:rPr>
        <w:t xml:space="preserve"> </w:t>
      </w:r>
      <w:r>
        <w:rPr>
          <w:w w:val="99"/>
          <w:sz w:val="26"/>
          <w:szCs w:val="26"/>
        </w:rPr>
        <w:t>đổi</w:t>
      </w:r>
      <w:r>
        <w:rPr>
          <w:sz w:val="26"/>
          <w:szCs w:val="26"/>
        </w:rPr>
        <w:t xml:space="preserve"> </w:t>
      </w:r>
      <w:r>
        <w:rPr>
          <w:w w:val="99"/>
          <w:sz w:val="26"/>
          <w:szCs w:val="26"/>
        </w:rPr>
        <w:t>chế</w:t>
      </w:r>
      <w:r>
        <w:rPr>
          <w:sz w:val="26"/>
          <w:szCs w:val="26"/>
        </w:rPr>
        <w:t xml:space="preserve"> </w:t>
      </w:r>
      <w:r>
        <w:rPr>
          <w:w w:val="99"/>
          <w:sz w:val="26"/>
          <w:szCs w:val="26"/>
        </w:rPr>
        <w:t>độ</w:t>
      </w:r>
      <w:r>
        <w:rPr>
          <w:sz w:val="26"/>
          <w:szCs w:val="26"/>
        </w:rPr>
        <w:t xml:space="preserve"> </w:t>
      </w:r>
      <w:r>
        <w:rPr>
          <w:w w:val="99"/>
          <w:sz w:val="26"/>
          <w:szCs w:val="26"/>
        </w:rPr>
        <w:t>ăn.</w:t>
      </w:r>
    </w:p>
    <w:p w:rsidR="009E612E" w:rsidRDefault="009E612E">
      <w:pPr>
        <w:spacing w:before="8" w:line="100" w:lineRule="exact"/>
        <w:rPr>
          <w:sz w:val="11"/>
          <w:szCs w:val="11"/>
        </w:rPr>
      </w:pPr>
    </w:p>
    <w:p w:rsidR="009E612E" w:rsidRDefault="00971C29">
      <w:pPr>
        <w:ind w:left="102" w:right="73"/>
        <w:jc w:val="both"/>
        <w:rPr>
          <w:sz w:val="26"/>
          <w:szCs w:val="26"/>
        </w:rPr>
      </w:pPr>
      <w:r>
        <w:rPr>
          <w:rFonts w:ascii="Liberation Serif" w:eastAsia="Liberation Serif" w:hAnsi="Liberation Serif" w:cs="Liberation Serif"/>
          <w:b/>
          <w:w w:val="99"/>
          <w:sz w:val="26"/>
          <w:szCs w:val="26"/>
        </w:rPr>
        <w:t>Rối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loạn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lo</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âu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và</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trầm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cảm:</w:t>
      </w:r>
      <w:r>
        <w:rPr>
          <w:rFonts w:ascii="Liberation Serif" w:eastAsia="Liberation Serif" w:hAnsi="Liberation Serif" w:cs="Liberation Serif"/>
          <w:b/>
          <w:sz w:val="26"/>
          <w:szCs w:val="26"/>
        </w:rPr>
        <w:t xml:space="preserve"> </w:t>
      </w:r>
      <w:r>
        <w:rPr>
          <w:w w:val="99"/>
          <w:sz w:val="26"/>
          <w:szCs w:val="26"/>
        </w:rPr>
        <w:t>Thường</w:t>
      </w:r>
      <w:r>
        <w:rPr>
          <w:sz w:val="26"/>
          <w:szCs w:val="26"/>
        </w:rPr>
        <w:t xml:space="preserve"> </w:t>
      </w:r>
      <w:r>
        <w:rPr>
          <w:w w:val="99"/>
          <w:sz w:val="26"/>
          <w:szCs w:val="26"/>
        </w:rPr>
        <w:t>gặp</w:t>
      </w:r>
      <w:r>
        <w:rPr>
          <w:sz w:val="26"/>
          <w:szCs w:val="26"/>
        </w:rPr>
        <w:t xml:space="preserve"> </w:t>
      </w:r>
      <w:r>
        <w:rPr>
          <w:w w:val="99"/>
          <w:sz w:val="26"/>
          <w:szCs w:val="26"/>
        </w:rPr>
        <w:t>ở</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hen,</w:t>
      </w:r>
      <w:r>
        <w:rPr>
          <w:sz w:val="26"/>
          <w:szCs w:val="26"/>
        </w:rPr>
        <w:t xml:space="preserve"> </w:t>
      </w:r>
      <w:r>
        <w:rPr>
          <w:w w:val="99"/>
          <w:sz w:val="26"/>
          <w:szCs w:val="26"/>
        </w:rPr>
        <w:t>gây</w:t>
      </w:r>
      <w:r>
        <w:rPr>
          <w:sz w:val="26"/>
          <w:szCs w:val="26"/>
        </w:rPr>
        <w:t xml:space="preserve"> </w:t>
      </w:r>
      <w:r>
        <w:rPr>
          <w:w w:val="99"/>
          <w:sz w:val="26"/>
          <w:szCs w:val="26"/>
        </w:rPr>
        <w:t>kém</w:t>
      </w:r>
      <w:r>
        <w:rPr>
          <w:sz w:val="26"/>
          <w:szCs w:val="26"/>
        </w:rPr>
        <w:t xml:space="preserve"> </w:t>
      </w:r>
      <w:r>
        <w:rPr>
          <w:w w:val="99"/>
          <w:sz w:val="26"/>
          <w:szCs w:val="26"/>
        </w:rPr>
        <w:t>tuân</w:t>
      </w:r>
      <w:r>
        <w:rPr>
          <w:sz w:val="26"/>
          <w:szCs w:val="26"/>
        </w:rPr>
        <w:t xml:space="preserve"> </w:t>
      </w:r>
      <w:r>
        <w:rPr>
          <w:w w:val="99"/>
          <w:sz w:val="26"/>
          <w:szCs w:val="26"/>
        </w:rPr>
        <w:t>thủ</w:t>
      </w:r>
      <w:r>
        <w:rPr>
          <w:sz w:val="26"/>
          <w:szCs w:val="26"/>
        </w:rPr>
        <w:t xml:space="preserve"> </w:t>
      </w:r>
      <w:r>
        <w:rPr>
          <w:w w:val="99"/>
          <w:sz w:val="26"/>
          <w:szCs w:val="26"/>
        </w:rPr>
        <w:t>điều trị,</w:t>
      </w:r>
      <w:r>
        <w:rPr>
          <w:sz w:val="26"/>
          <w:szCs w:val="26"/>
        </w:rPr>
        <w:t xml:space="preserve"> </w:t>
      </w:r>
      <w:r>
        <w:rPr>
          <w:w w:val="99"/>
          <w:sz w:val="26"/>
          <w:szCs w:val="26"/>
        </w:rPr>
        <w:t>làm</w:t>
      </w:r>
      <w:r>
        <w:rPr>
          <w:sz w:val="26"/>
          <w:szCs w:val="26"/>
        </w:rPr>
        <w:t xml:space="preserve"> </w:t>
      </w:r>
      <w:r>
        <w:rPr>
          <w:w w:val="99"/>
          <w:sz w:val="26"/>
          <w:szCs w:val="26"/>
        </w:rPr>
        <w:t>hen</w:t>
      </w:r>
      <w:r>
        <w:rPr>
          <w:sz w:val="26"/>
          <w:szCs w:val="26"/>
        </w:rPr>
        <w:t xml:space="preserve"> </w:t>
      </w:r>
      <w:r>
        <w:rPr>
          <w:w w:val="99"/>
          <w:sz w:val="26"/>
          <w:szCs w:val="26"/>
        </w:rPr>
        <w:t>khó</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và</w:t>
      </w:r>
      <w:r>
        <w:rPr>
          <w:sz w:val="26"/>
          <w:szCs w:val="26"/>
        </w:rPr>
        <w:t xml:space="preserve"> </w:t>
      </w:r>
      <w:r>
        <w:rPr>
          <w:w w:val="99"/>
          <w:sz w:val="26"/>
          <w:szCs w:val="26"/>
        </w:rPr>
        <w:t>gây</w:t>
      </w:r>
      <w:r>
        <w:rPr>
          <w:sz w:val="26"/>
          <w:szCs w:val="26"/>
        </w:rPr>
        <w:t xml:space="preserve"> </w:t>
      </w:r>
      <w:r>
        <w:rPr>
          <w:w w:val="99"/>
          <w:sz w:val="26"/>
          <w:szCs w:val="26"/>
        </w:rPr>
        <w:t>giảm</w:t>
      </w:r>
      <w:r>
        <w:rPr>
          <w:sz w:val="26"/>
          <w:szCs w:val="26"/>
        </w:rPr>
        <w:t xml:space="preserve"> </w:t>
      </w:r>
      <w:r>
        <w:rPr>
          <w:w w:val="99"/>
          <w:sz w:val="26"/>
          <w:szCs w:val="26"/>
        </w:rPr>
        <w:t>chất</w:t>
      </w:r>
      <w:r>
        <w:rPr>
          <w:sz w:val="26"/>
          <w:szCs w:val="26"/>
        </w:rPr>
        <w:t xml:space="preserve"> </w:t>
      </w:r>
      <w:r>
        <w:rPr>
          <w:w w:val="99"/>
          <w:sz w:val="26"/>
          <w:szCs w:val="26"/>
        </w:rPr>
        <w:t>lượng</w:t>
      </w:r>
      <w:r>
        <w:rPr>
          <w:sz w:val="26"/>
          <w:szCs w:val="26"/>
        </w:rPr>
        <w:t xml:space="preserve"> </w:t>
      </w:r>
      <w:r>
        <w:rPr>
          <w:w w:val="99"/>
          <w:sz w:val="26"/>
          <w:szCs w:val="26"/>
        </w:rPr>
        <w:t>cuộc</w:t>
      </w:r>
      <w:r>
        <w:rPr>
          <w:sz w:val="26"/>
          <w:szCs w:val="26"/>
        </w:rPr>
        <w:t xml:space="preserve"> </w:t>
      </w:r>
      <w:r>
        <w:rPr>
          <w:w w:val="99"/>
          <w:sz w:val="26"/>
          <w:szCs w:val="26"/>
        </w:rPr>
        <w:t>sống.</w:t>
      </w:r>
      <w:r>
        <w:rPr>
          <w:sz w:val="26"/>
          <w:szCs w:val="26"/>
        </w:rPr>
        <w:t xml:space="preserve"> </w:t>
      </w:r>
      <w:r>
        <w:rPr>
          <w:w w:val="99"/>
          <w:sz w:val="26"/>
          <w:szCs w:val="26"/>
        </w:rPr>
        <w:t>Tuy</w:t>
      </w:r>
      <w:r>
        <w:rPr>
          <w:sz w:val="26"/>
          <w:szCs w:val="26"/>
        </w:rPr>
        <w:t xml:space="preserve"> </w:t>
      </w:r>
      <w:r>
        <w:rPr>
          <w:w w:val="99"/>
          <w:sz w:val="26"/>
          <w:szCs w:val="26"/>
        </w:rPr>
        <w:t>nhiên,</w:t>
      </w:r>
      <w:r>
        <w:rPr>
          <w:sz w:val="26"/>
          <w:szCs w:val="26"/>
        </w:rPr>
        <w:t xml:space="preserve"> </w:t>
      </w:r>
      <w:r>
        <w:rPr>
          <w:w w:val="99"/>
          <w:sz w:val="26"/>
          <w:szCs w:val="26"/>
        </w:rPr>
        <w:t>cần</w:t>
      </w:r>
      <w:r>
        <w:rPr>
          <w:sz w:val="26"/>
          <w:szCs w:val="26"/>
        </w:rPr>
        <w:t xml:space="preserve"> </w:t>
      </w:r>
      <w:r>
        <w:rPr>
          <w:w w:val="99"/>
          <w:sz w:val="26"/>
          <w:szCs w:val="26"/>
        </w:rPr>
        <w:t>phải phân</w:t>
      </w:r>
      <w:r>
        <w:rPr>
          <w:sz w:val="26"/>
          <w:szCs w:val="26"/>
        </w:rPr>
        <w:t xml:space="preserve"> </w:t>
      </w:r>
      <w:r>
        <w:rPr>
          <w:w w:val="99"/>
          <w:sz w:val="26"/>
          <w:szCs w:val="26"/>
        </w:rPr>
        <w:t>biệt</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là</w:t>
      </w:r>
      <w:r>
        <w:rPr>
          <w:sz w:val="26"/>
          <w:szCs w:val="26"/>
        </w:rPr>
        <w:t xml:space="preserve"> </w:t>
      </w:r>
      <w:r>
        <w:rPr>
          <w:w w:val="99"/>
          <w:sz w:val="26"/>
          <w:szCs w:val="26"/>
        </w:rPr>
        <w:t>do</w:t>
      </w:r>
      <w:r>
        <w:rPr>
          <w:sz w:val="26"/>
          <w:szCs w:val="26"/>
        </w:rPr>
        <w:t xml:space="preserve"> </w:t>
      </w:r>
      <w:r>
        <w:rPr>
          <w:w w:val="99"/>
          <w:sz w:val="26"/>
          <w:szCs w:val="26"/>
        </w:rPr>
        <w:t>hen</w:t>
      </w:r>
      <w:r>
        <w:rPr>
          <w:sz w:val="26"/>
          <w:szCs w:val="26"/>
        </w:rPr>
        <w:t xml:space="preserve"> </w:t>
      </w:r>
      <w:r>
        <w:rPr>
          <w:w w:val="99"/>
          <w:sz w:val="26"/>
          <w:szCs w:val="26"/>
        </w:rPr>
        <w:t>hay</w:t>
      </w:r>
      <w:r>
        <w:rPr>
          <w:sz w:val="26"/>
          <w:szCs w:val="26"/>
        </w:rPr>
        <w:t xml:space="preserve"> </w:t>
      </w:r>
      <w:r>
        <w:rPr>
          <w:w w:val="99"/>
          <w:sz w:val="26"/>
          <w:szCs w:val="26"/>
        </w:rPr>
        <w:t>do</w:t>
      </w:r>
      <w:r>
        <w:rPr>
          <w:sz w:val="26"/>
          <w:szCs w:val="26"/>
        </w:rPr>
        <w:t xml:space="preserve"> </w:t>
      </w:r>
      <w:r>
        <w:rPr>
          <w:w w:val="99"/>
          <w:sz w:val="26"/>
          <w:szCs w:val="26"/>
        </w:rPr>
        <w:t>rối</w:t>
      </w:r>
      <w:r>
        <w:rPr>
          <w:sz w:val="26"/>
          <w:szCs w:val="26"/>
        </w:rPr>
        <w:t xml:space="preserve"> </w:t>
      </w:r>
      <w:r>
        <w:rPr>
          <w:w w:val="99"/>
          <w:sz w:val="26"/>
          <w:szCs w:val="26"/>
        </w:rPr>
        <w:t>loạn</w:t>
      </w:r>
      <w:r>
        <w:rPr>
          <w:sz w:val="26"/>
          <w:szCs w:val="26"/>
        </w:rPr>
        <w:t xml:space="preserve"> </w:t>
      </w:r>
      <w:r>
        <w:rPr>
          <w:w w:val="99"/>
          <w:sz w:val="26"/>
          <w:szCs w:val="26"/>
        </w:rPr>
        <w:t>lo</w:t>
      </w:r>
      <w:r>
        <w:rPr>
          <w:sz w:val="26"/>
          <w:szCs w:val="26"/>
        </w:rPr>
        <w:t xml:space="preserve"> </w:t>
      </w:r>
      <w:r>
        <w:rPr>
          <w:w w:val="99"/>
          <w:sz w:val="26"/>
          <w:szCs w:val="26"/>
        </w:rPr>
        <w:t>âu.</w:t>
      </w:r>
      <w:r>
        <w:rPr>
          <w:sz w:val="26"/>
          <w:szCs w:val="26"/>
        </w:rPr>
        <w:t xml:space="preserve">    </w:t>
      </w:r>
      <w:proofErr w:type="gramStart"/>
      <w:r>
        <w:rPr>
          <w:w w:val="99"/>
          <w:sz w:val="26"/>
          <w:szCs w:val="26"/>
        </w:rPr>
        <w:t>em</w:t>
      </w:r>
      <w:proofErr w:type="gramEnd"/>
      <w:r>
        <w:rPr>
          <w:sz w:val="26"/>
          <w:szCs w:val="26"/>
        </w:rPr>
        <w:t xml:space="preserve"> </w:t>
      </w:r>
      <w:r>
        <w:rPr>
          <w:w w:val="99"/>
          <w:sz w:val="26"/>
          <w:szCs w:val="26"/>
        </w:rPr>
        <w:t>xét</w:t>
      </w:r>
      <w:r>
        <w:rPr>
          <w:sz w:val="26"/>
          <w:szCs w:val="26"/>
        </w:rPr>
        <w:t xml:space="preserve"> </w:t>
      </w:r>
      <w:r>
        <w:rPr>
          <w:w w:val="99"/>
          <w:sz w:val="26"/>
          <w:szCs w:val="26"/>
        </w:rPr>
        <w:t>chuyển</w:t>
      </w:r>
      <w:r>
        <w:rPr>
          <w:sz w:val="26"/>
          <w:szCs w:val="26"/>
        </w:rPr>
        <w:t xml:space="preserve"> </w:t>
      </w:r>
      <w:r>
        <w:rPr>
          <w:w w:val="99"/>
          <w:sz w:val="26"/>
          <w:szCs w:val="26"/>
        </w:rPr>
        <w:t>khám</w:t>
      </w:r>
      <w:r>
        <w:rPr>
          <w:sz w:val="26"/>
          <w:szCs w:val="26"/>
        </w:rPr>
        <w:t xml:space="preserve"> </w:t>
      </w:r>
      <w:r>
        <w:rPr>
          <w:w w:val="99"/>
          <w:sz w:val="26"/>
          <w:szCs w:val="26"/>
        </w:rPr>
        <w:t>chuyên khoa</w:t>
      </w:r>
      <w:r>
        <w:rPr>
          <w:sz w:val="26"/>
          <w:szCs w:val="26"/>
        </w:rPr>
        <w:t xml:space="preserve"> </w:t>
      </w:r>
      <w:r>
        <w:rPr>
          <w:w w:val="99"/>
          <w:sz w:val="26"/>
          <w:szCs w:val="26"/>
        </w:rPr>
        <w:t>tâm</w:t>
      </w:r>
      <w:r>
        <w:rPr>
          <w:sz w:val="26"/>
          <w:szCs w:val="26"/>
        </w:rPr>
        <w:t xml:space="preserve"> </w:t>
      </w:r>
      <w:r>
        <w:rPr>
          <w:w w:val="99"/>
          <w:sz w:val="26"/>
          <w:szCs w:val="26"/>
        </w:rPr>
        <w:t>thần</w:t>
      </w:r>
      <w:r>
        <w:rPr>
          <w:sz w:val="26"/>
          <w:szCs w:val="26"/>
        </w:rPr>
        <w:t xml:space="preserve"> </w:t>
      </w:r>
      <w:r>
        <w:rPr>
          <w:w w:val="99"/>
          <w:sz w:val="26"/>
          <w:szCs w:val="26"/>
        </w:rPr>
        <w:t>kinh</w:t>
      </w:r>
      <w:r>
        <w:rPr>
          <w:sz w:val="26"/>
          <w:szCs w:val="26"/>
        </w:rPr>
        <w:t xml:space="preserve"> </w:t>
      </w:r>
      <w:r>
        <w:rPr>
          <w:w w:val="99"/>
          <w:sz w:val="26"/>
          <w:szCs w:val="26"/>
        </w:rPr>
        <w:t>nếu</w:t>
      </w:r>
      <w:r>
        <w:rPr>
          <w:sz w:val="26"/>
          <w:szCs w:val="26"/>
        </w:rPr>
        <w:t xml:space="preserve"> </w:t>
      </w:r>
      <w:r>
        <w:rPr>
          <w:w w:val="99"/>
          <w:sz w:val="26"/>
          <w:szCs w:val="26"/>
        </w:rPr>
        <w:t>khó</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và</w:t>
      </w:r>
      <w:r>
        <w:rPr>
          <w:sz w:val="26"/>
          <w:szCs w:val="26"/>
        </w:rPr>
        <w:t xml:space="preserve"> </w:t>
      </w:r>
      <w:r>
        <w:rPr>
          <w:w w:val="99"/>
          <w:sz w:val="26"/>
          <w:szCs w:val="26"/>
        </w:rPr>
        <w:t>điều</w:t>
      </w:r>
      <w:r>
        <w:rPr>
          <w:sz w:val="26"/>
          <w:szCs w:val="26"/>
        </w:rPr>
        <w:t xml:space="preserve"> </w:t>
      </w:r>
      <w:r>
        <w:rPr>
          <w:w w:val="99"/>
          <w:sz w:val="26"/>
          <w:szCs w:val="26"/>
        </w:rPr>
        <w:t>trị.</w:t>
      </w:r>
    </w:p>
    <w:p w:rsidR="009E612E" w:rsidRDefault="009E612E">
      <w:pPr>
        <w:spacing w:before="8" w:line="100" w:lineRule="exact"/>
        <w:rPr>
          <w:sz w:val="11"/>
          <w:szCs w:val="11"/>
        </w:rPr>
      </w:pPr>
    </w:p>
    <w:p w:rsidR="009E612E" w:rsidRDefault="00971C29">
      <w:pPr>
        <w:ind w:left="102" w:right="74"/>
        <w:jc w:val="both"/>
        <w:rPr>
          <w:sz w:val="26"/>
          <w:szCs w:val="26"/>
        </w:rPr>
      </w:pPr>
      <w:r>
        <w:rPr>
          <w:rFonts w:ascii="Liberation Serif" w:eastAsia="Liberation Serif" w:hAnsi="Liberation Serif" w:cs="Liberation Serif"/>
          <w:b/>
          <w:w w:val="99"/>
          <w:sz w:val="26"/>
          <w:szCs w:val="26"/>
        </w:rPr>
        <w:t>Dị</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ứng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thức</w:t>
      </w:r>
      <w:r>
        <w:rPr>
          <w:rFonts w:ascii="Liberation Serif" w:eastAsia="Liberation Serif" w:hAnsi="Liberation Serif" w:cs="Liberation Serif"/>
          <w:b/>
          <w:sz w:val="26"/>
          <w:szCs w:val="26"/>
        </w:rPr>
        <w:t xml:space="preserve"> </w:t>
      </w:r>
      <w:proofErr w:type="gramStart"/>
      <w:r>
        <w:rPr>
          <w:rFonts w:ascii="Liberation Serif" w:eastAsia="Liberation Serif" w:hAnsi="Liberation Serif" w:cs="Liberation Serif"/>
          <w:b/>
          <w:w w:val="99"/>
          <w:sz w:val="26"/>
          <w:szCs w:val="26"/>
        </w:rPr>
        <w:t>ăn</w:t>
      </w:r>
      <w:proofErr w:type="gramEnd"/>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và</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phản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vệ:</w:t>
      </w:r>
      <w:r>
        <w:rPr>
          <w:rFonts w:ascii="Liberation Serif" w:eastAsia="Liberation Serif" w:hAnsi="Liberation Serif" w:cs="Liberation Serif"/>
          <w:b/>
          <w:sz w:val="26"/>
          <w:szCs w:val="26"/>
        </w:rPr>
        <w:t xml:space="preserve"> </w:t>
      </w:r>
      <w:r>
        <w:rPr>
          <w:w w:val="99"/>
          <w:sz w:val="26"/>
          <w:szCs w:val="26"/>
        </w:rPr>
        <w:t>dị</w:t>
      </w:r>
      <w:r>
        <w:rPr>
          <w:sz w:val="26"/>
          <w:szCs w:val="26"/>
        </w:rPr>
        <w:t xml:space="preserve"> </w:t>
      </w:r>
      <w:r>
        <w:rPr>
          <w:w w:val="99"/>
          <w:sz w:val="26"/>
          <w:szCs w:val="26"/>
        </w:rPr>
        <w:t>ứng</w:t>
      </w:r>
      <w:r>
        <w:rPr>
          <w:sz w:val="26"/>
          <w:szCs w:val="26"/>
        </w:rPr>
        <w:t xml:space="preserve"> </w:t>
      </w:r>
      <w:r>
        <w:rPr>
          <w:w w:val="99"/>
          <w:sz w:val="26"/>
          <w:szCs w:val="26"/>
        </w:rPr>
        <w:t>thức</w:t>
      </w:r>
      <w:r>
        <w:rPr>
          <w:sz w:val="26"/>
          <w:szCs w:val="26"/>
        </w:rPr>
        <w:t xml:space="preserve"> </w:t>
      </w:r>
      <w:r>
        <w:rPr>
          <w:w w:val="99"/>
          <w:sz w:val="26"/>
          <w:szCs w:val="26"/>
        </w:rPr>
        <w:t>ăn</w:t>
      </w:r>
      <w:r>
        <w:rPr>
          <w:sz w:val="26"/>
          <w:szCs w:val="26"/>
        </w:rPr>
        <w:t xml:space="preserve"> </w:t>
      </w:r>
      <w:r>
        <w:rPr>
          <w:w w:val="99"/>
          <w:sz w:val="26"/>
          <w:szCs w:val="26"/>
        </w:rPr>
        <w:t>hiếm</w:t>
      </w:r>
      <w:r>
        <w:rPr>
          <w:sz w:val="26"/>
          <w:szCs w:val="26"/>
        </w:rPr>
        <w:t xml:space="preserve"> </w:t>
      </w:r>
      <w:r>
        <w:rPr>
          <w:w w:val="99"/>
          <w:sz w:val="26"/>
          <w:szCs w:val="26"/>
        </w:rPr>
        <w:t>khi</w:t>
      </w:r>
      <w:r>
        <w:rPr>
          <w:sz w:val="26"/>
          <w:szCs w:val="26"/>
        </w:rPr>
        <w:t xml:space="preserve"> </w:t>
      </w:r>
      <w:r>
        <w:rPr>
          <w:w w:val="99"/>
          <w:sz w:val="26"/>
          <w:szCs w:val="26"/>
        </w:rPr>
        <w:t>(&lt;</w:t>
      </w:r>
      <w:r>
        <w:rPr>
          <w:sz w:val="26"/>
          <w:szCs w:val="26"/>
        </w:rPr>
        <w:t xml:space="preserve"> </w:t>
      </w:r>
      <w:r>
        <w:rPr>
          <w:w w:val="99"/>
          <w:sz w:val="26"/>
          <w:szCs w:val="26"/>
        </w:rPr>
        <w:t>2%</w:t>
      </w:r>
      <w:r>
        <w:rPr>
          <w:sz w:val="26"/>
          <w:szCs w:val="26"/>
        </w:rPr>
        <w:t xml:space="preserve"> </w:t>
      </w:r>
      <w:r>
        <w:rPr>
          <w:w w:val="99"/>
          <w:sz w:val="26"/>
          <w:szCs w:val="26"/>
        </w:rPr>
        <w:t>người</w:t>
      </w:r>
      <w:r>
        <w:rPr>
          <w:sz w:val="26"/>
          <w:szCs w:val="26"/>
        </w:rPr>
        <w:t xml:space="preserve"> </w:t>
      </w:r>
      <w:r>
        <w:rPr>
          <w:w w:val="99"/>
          <w:sz w:val="26"/>
          <w:szCs w:val="26"/>
        </w:rPr>
        <w:t>bị</w:t>
      </w:r>
      <w:r>
        <w:rPr>
          <w:sz w:val="26"/>
          <w:szCs w:val="26"/>
        </w:rPr>
        <w:t xml:space="preserve"> </w:t>
      </w:r>
      <w:r>
        <w:rPr>
          <w:w w:val="99"/>
          <w:sz w:val="26"/>
          <w:szCs w:val="26"/>
        </w:rPr>
        <w:t>hen)</w:t>
      </w:r>
      <w:r>
        <w:rPr>
          <w:sz w:val="26"/>
          <w:szCs w:val="26"/>
        </w:rPr>
        <w:t xml:space="preserve"> </w:t>
      </w:r>
      <w:r>
        <w:rPr>
          <w:w w:val="99"/>
          <w:sz w:val="26"/>
          <w:szCs w:val="26"/>
        </w:rPr>
        <w:t>là</w:t>
      </w:r>
      <w:r>
        <w:rPr>
          <w:sz w:val="26"/>
          <w:szCs w:val="26"/>
        </w:rPr>
        <w:t xml:space="preserve"> </w:t>
      </w:r>
      <w:r>
        <w:rPr>
          <w:w w:val="99"/>
          <w:sz w:val="26"/>
          <w:szCs w:val="26"/>
        </w:rPr>
        <w:t>yếu</w:t>
      </w:r>
      <w:r>
        <w:rPr>
          <w:sz w:val="26"/>
          <w:szCs w:val="26"/>
        </w:rPr>
        <w:t xml:space="preserve"> </w:t>
      </w:r>
      <w:r>
        <w:rPr>
          <w:w w:val="99"/>
          <w:sz w:val="26"/>
          <w:szCs w:val="26"/>
        </w:rPr>
        <w:t>tố kích</w:t>
      </w:r>
      <w:r>
        <w:rPr>
          <w:sz w:val="26"/>
          <w:szCs w:val="26"/>
        </w:rPr>
        <w:t xml:space="preserve"> </w:t>
      </w:r>
      <w:r>
        <w:rPr>
          <w:w w:val="99"/>
          <w:sz w:val="26"/>
          <w:szCs w:val="26"/>
        </w:rPr>
        <w:t>phát</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hen.</w:t>
      </w:r>
      <w:r>
        <w:rPr>
          <w:sz w:val="26"/>
          <w:szCs w:val="26"/>
        </w:rPr>
        <w:t xml:space="preserve"> </w:t>
      </w:r>
      <w:r>
        <w:rPr>
          <w:w w:val="99"/>
          <w:sz w:val="26"/>
          <w:szCs w:val="26"/>
        </w:rPr>
        <w:t>Tuy</w:t>
      </w:r>
      <w:r>
        <w:rPr>
          <w:sz w:val="26"/>
          <w:szCs w:val="26"/>
        </w:rPr>
        <w:t xml:space="preserve"> </w:t>
      </w:r>
      <w:r>
        <w:rPr>
          <w:w w:val="99"/>
          <w:sz w:val="26"/>
          <w:szCs w:val="26"/>
        </w:rPr>
        <w:t>nhiên,</w:t>
      </w:r>
      <w:r>
        <w:rPr>
          <w:sz w:val="26"/>
          <w:szCs w:val="26"/>
        </w:rPr>
        <w:t xml:space="preserve"> </w:t>
      </w:r>
      <w:r>
        <w:rPr>
          <w:w w:val="99"/>
          <w:sz w:val="26"/>
          <w:szCs w:val="26"/>
        </w:rPr>
        <w:t>trong</w:t>
      </w:r>
      <w:r>
        <w:rPr>
          <w:sz w:val="26"/>
          <w:szCs w:val="26"/>
        </w:rPr>
        <w:t xml:space="preserve"> </w:t>
      </w:r>
      <w:r>
        <w:rPr>
          <w:w w:val="99"/>
          <w:sz w:val="26"/>
          <w:szCs w:val="26"/>
        </w:rPr>
        <w:t>số</w:t>
      </w:r>
      <w:r>
        <w:rPr>
          <w:sz w:val="26"/>
          <w:szCs w:val="26"/>
        </w:rPr>
        <w:t xml:space="preserve"> </w:t>
      </w:r>
      <w:r>
        <w:rPr>
          <w:w w:val="99"/>
          <w:sz w:val="26"/>
          <w:szCs w:val="26"/>
        </w:rPr>
        <w:t>các</w:t>
      </w:r>
      <w:r>
        <w:rPr>
          <w:sz w:val="26"/>
          <w:szCs w:val="26"/>
        </w:rPr>
        <w:t xml:space="preserve"> </w:t>
      </w:r>
      <w:r>
        <w:rPr>
          <w:w w:val="99"/>
          <w:sz w:val="26"/>
          <w:szCs w:val="26"/>
        </w:rPr>
        <w:t>trường</w:t>
      </w:r>
      <w:r>
        <w:rPr>
          <w:sz w:val="26"/>
          <w:szCs w:val="26"/>
        </w:rPr>
        <w:t xml:space="preserve"> </w:t>
      </w:r>
      <w:r>
        <w:rPr>
          <w:w w:val="99"/>
          <w:sz w:val="26"/>
          <w:szCs w:val="26"/>
        </w:rPr>
        <w:t>hợp</w:t>
      </w:r>
      <w:r>
        <w:rPr>
          <w:sz w:val="26"/>
          <w:szCs w:val="26"/>
        </w:rPr>
        <w:t xml:space="preserve"> </w:t>
      </w:r>
      <w:r>
        <w:rPr>
          <w:w w:val="99"/>
          <w:sz w:val="26"/>
          <w:szCs w:val="26"/>
        </w:rPr>
        <w:t>tử</w:t>
      </w:r>
      <w:r>
        <w:rPr>
          <w:sz w:val="26"/>
          <w:szCs w:val="26"/>
        </w:rPr>
        <w:t xml:space="preserve"> </w:t>
      </w:r>
      <w:r>
        <w:rPr>
          <w:w w:val="99"/>
          <w:sz w:val="26"/>
          <w:szCs w:val="26"/>
        </w:rPr>
        <w:t>vong</w:t>
      </w:r>
      <w:r>
        <w:rPr>
          <w:sz w:val="26"/>
          <w:szCs w:val="26"/>
        </w:rPr>
        <w:t xml:space="preserve"> </w:t>
      </w:r>
      <w:r>
        <w:rPr>
          <w:w w:val="99"/>
          <w:sz w:val="26"/>
          <w:szCs w:val="26"/>
        </w:rPr>
        <w:t>do</w:t>
      </w:r>
      <w:r>
        <w:rPr>
          <w:sz w:val="26"/>
          <w:szCs w:val="26"/>
        </w:rPr>
        <w:t xml:space="preserve"> </w:t>
      </w:r>
      <w:r>
        <w:rPr>
          <w:w w:val="99"/>
          <w:sz w:val="26"/>
          <w:szCs w:val="26"/>
        </w:rPr>
        <w:t>phản</w:t>
      </w:r>
      <w:r>
        <w:rPr>
          <w:sz w:val="26"/>
          <w:szCs w:val="26"/>
        </w:rPr>
        <w:t xml:space="preserve"> </w:t>
      </w:r>
      <w:r>
        <w:rPr>
          <w:w w:val="99"/>
          <w:sz w:val="26"/>
          <w:szCs w:val="26"/>
        </w:rPr>
        <w:t>vệ với</w:t>
      </w:r>
      <w:r>
        <w:rPr>
          <w:sz w:val="26"/>
          <w:szCs w:val="26"/>
        </w:rPr>
        <w:t xml:space="preserve"> </w:t>
      </w:r>
      <w:r>
        <w:rPr>
          <w:w w:val="99"/>
          <w:sz w:val="26"/>
          <w:szCs w:val="26"/>
        </w:rPr>
        <w:t>thức</w:t>
      </w:r>
      <w:r>
        <w:rPr>
          <w:sz w:val="26"/>
          <w:szCs w:val="26"/>
        </w:rPr>
        <w:t xml:space="preserve"> </w:t>
      </w:r>
      <w:r>
        <w:rPr>
          <w:w w:val="99"/>
          <w:sz w:val="26"/>
          <w:szCs w:val="26"/>
        </w:rPr>
        <w:t>ăn,</w:t>
      </w:r>
      <w:r>
        <w:rPr>
          <w:sz w:val="26"/>
          <w:szCs w:val="26"/>
        </w:rPr>
        <w:t xml:space="preserve"> </w:t>
      </w:r>
      <w:r>
        <w:rPr>
          <w:w w:val="99"/>
          <w:sz w:val="26"/>
          <w:szCs w:val="26"/>
        </w:rPr>
        <w:t>hầu</w:t>
      </w:r>
      <w:r>
        <w:rPr>
          <w:sz w:val="26"/>
          <w:szCs w:val="26"/>
        </w:rPr>
        <w:t xml:space="preserve"> </w:t>
      </w:r>
      <w:r>
        <w:rPr>
          <w:w w:val="99"/>
          <w:sz w:val="26"/>
          <w:szCs w:val="26"/>
        </w:rPr>
        <w:t>hết</w:t>
      </w:r>
      <w:r>
        <w:rPr>
          <w:sz w:val="26"/>
          <w:szCs w:val="26"/>
        </w:rPr>
        <w:t xml:space="preserve"> </w:t>
      </w:r>
      <w:r>
        <w:rPr>
          <w:w w:val="99"/>
          <w:sz w:val="26"/>
          <w:szCs w:val="26"/>
        </w:rPr>
        <w:t>có</w:t>
      </w:r>
      <w:r>
        <w:rPr>
          <w:sz w:val="26"/>
          <w:szCs w:val="26"/>
        </w:rPr>
        <w:t xml:space="preserve"> </w:t>
      </w:r>
      <w:r>
        <w:rPr>
          <w:w w:val="99"/>
          <w:sz w:val="26"/>
          <w:szCs w:val="26"/>
        </w:rPr>
        <w:t>tiền</w:t>
      </w:r>
      <w:r>
        <w:rPr>
          <w:sz w:val="26"/>
          <w:szCs w:val="26"/>
        </w:rPr>
        <w:t xml:space="preserve"> </w:t>
      </w:r>
      <w:r>
        <w:rPr>
          <w:w w:val="99"/>
          <w:sz w:val="26"/>
          <w:szCs w:val="26"/>
        </w:rPr>
        <w:t>sử</w:t>
      </w:r>
      <w:r>
        <w:rPr>
          <w:sz w:val="26"/>
          <w:szCs w:val="26"/>
        </w:rPr>
        <w:t xml:space="preserve"> </w:t>
      </w:r>
      <w:r>
        <w:rPr>
          <w:w w:val="99"/>
          <w:sz w:val="26"/>
          <w:szCs w:val="26"/>
        </w:rPr>
        <w:t>hen,</w:t>
      </w:r>
      <w:r>
        <w:rPr>
          <w:sz w:val="26"/>
          <w:szCs w:val="26"/>
        </w:rPr>
        <w:t xml:space="preserve"> </w:t>
      </w:r>
      <w:r>
        <w:rPr>
          <w:w w:val="99"/>
          <w:sz w:val="26"/>
          <w:szCs w:val="26"/>
        </w:rPr>
        <w:t>đặc</w:t>
      </w:r>
      <w:r>
        <w:rPr>
          <w:sz w:val="26"/>
          <w:szCs w:val="26"/>
        </w:rPr>
        <w:t xml:space="preserve"> </w:t>
      </w:r>
      <w:r>
        <w:rPr>
          <w:w w:val="99"/>
          <w:sz w:val="26"/>
          <w:szCs w:val="26"/>
        </w:rPr>
        <w:t>biệt</w:t>
      </w:r>
      <w:r>
        <w:rPr>
          <w:sz w:val="26"/>
          <w:szCs w:val="26"/>
        </w:rPr>
        <w:t xml:space="preserve"> </w:t>
      </w:r>
      <w:r>
        <w:rPr>
          <w:w w:val="99"/>
          <w:sz w:val="26"/>
          <w:szCs w:val="26"/>
        </w:rPr>
        <w:t>hen</w:t>
      </w:r>
      <w:r>
        <w:rPr>
          <w:sz w:val="26"/>
          <w:szCs w:val="26"/>
        </w:rPr>
        <w:t xml:space="preserve"> </w:t>
      </w:r>
      <w:r>
        <w:rPr>
          <w:w w:val="99"/>
          <w:sz w:val="26"/>
          <w:szCs w:val="26"/>
        </w:rPr>
        <w:t>không</w:t>
      </w:r>
      <w:r>
        <w:rPr>
          <w:sz w:val="26"/>
          <w:szCs w:val="26"/>
        </w:rPr>
        <w:t xml:space="preserve"> </w:t>
      </w:r>
      <w:r>
        <w:rPr>
          <w:w w:val="99"/>
          <w:sz w:val="26"/>
          <w:szCs w:val="26"/>
        </w:rPr>
        <w:t>được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Do</w:t>
      </w:r>
      <w:r>
        <w:rPr>
          <w:sz w:val="26"/>
          <w:szCs w:val="26"/>
        </w:rPr>
        <w:t xml:space="preserve"> </w:t>
      </w:r>
      <w:r>
        <w:rPr>
          <w:w w:val="99"/>
          <w:sz w:val="26"/>
          <w:szCs w:val="26"/>
        </w:rPr>
        <w:t>đó,</w:t>
      </w:r>
      <w:r>
        <w:rPr>
          <w:sz w:val="26"/>
          <w:szCs w:val="26"/>
        </w:rPr>
        <w:t xml:space="preserve"> </w:t>
      </w:r>
      <w:r>
        <w:rPr>
          <w:w w:val="99"/>
          <w:sz w:val="26"/>
          <w:szCs w:val="26"/>
        </w:rPr>
        <w:t>thức ăn</w:t>
      </w:r>
      <w:r>
        <w:rPr>
          <w:sz w:val="26"/>
          <w:szCs w:val="26"/>
        </w:rPr>
        <w:t xml:space="preserve"> </w:t>
      </w:r>
      <w:r>
        <w:rPr>
          <w:w w:val="99"/>
          <w:sz w:val="26"/>
          <w:szCs w:val="26"/>
        </w:rPr>
        <w:t>được</w:t>
      </w:r>
      <w:r>
        <w:rPr>
          <w:sz w:val="26"/>
          <w:szCs w:val="26"/>
        </w:rPr>
        <w:t xml:space="preserve"> </w:t>
      </w:r>
      <w:r>
        <w:rPr>
          <w:w w:val="99"/>
          <w:sz w:val="26"/>
          <w:szCs w:val="26"/>
        </w:rPr>
        <w:t>xem</w:t>
      </w:r>
      <w:r>
        <w:rPr>
          <w:sz w:val="26"/>
          <w:szCs w:val="26"/>
        </w:rPr>
        <w:t xml:space="preserve"> </w:t>
      </w:r>
      <w:r>
        <w:rPr>
          <w:w w:val="99"/>
          <w:sz w:val="26"/>
          <w:szCs w:val="26"/>
        </w:rPr>
        <w:t>gây</w:t>
      </w:r>
      <w:r>
        <w:rPr>
          <w:sz w:val="26"/>
          <w:szCs w:val="26"/>
        </w:rPr>
        <w:t xml:space="preserve"> </w:t>
      </w:r>
      <w:r>
        <w:rPr>
          <w:w w:val="99"/>
          <w:sz w:val="26"/>
          <w:szCs w:val="26"/>
        </w:rPr>
        <w:t>phản</w:t>
      </w:r>
      <w:r>
        <w:rPr>
          <w:sz w:val="26"/>
          <w:szCs w:val="26"/>
        </w:rPr>
        <w:t xml:space="preserve"> </w:t>
      </w:r>
      <w:r>
        <w:rPr>
          <w:w w:val="99"/>
          <w:sz w:val="26"/>
          <w:szCs w:val="26"/>
        </w:rPr>
        <w:t>vệ</w:t>
      </w:r>
      <w:r>
        <w:rPr>
          <w:sz w:val="26"/>
          <w:szCs w:val="26"/>
        </w:rPr>
        <w:t xml:space="preserve"> </w:t>
      </w:r>
      <w:r>
        <w:rPr>
          <w:w w:val="99"/>
          <w:sz w:val="26"/>
          <w:szCs w:val="26"/>
        </w:rPr>
        <w:t>nên</w:t>
      </w:r>
      <w:r>
        <w:rPr>
          <w:sz w:val="26"/>
          <w:szCs w:val="26"/>
        </w:rPr>
        <w:t xml:space="preserve"> </w:t>
      </w:r>
      <w:r>
        <w:rPr>
          <w:w w:val="99"/>
          <w:sz w:val="26"/>
          <w:szCs w:val="26"/>
        </w:rPr>
        <w:t>được</w:t>
      </w:r>
      <w:r>
        <w:rPr>
          <w:sz w:val="26"/>
          <w:szCs w:val="26"/>
        </w:rPr>
        <w:t xml:space="preserve"> </w:t>
      </w:r>
      <w:r>
        <w:rPr>
          <w:w w:val="99"/>
          <w:sz w:val="26"/>
          <w:szCs w:val="26"/>
        </w:rPr>
        <w:t>khẳng</w:t>
      </w:r>
      <w:r>
        <w:rPr>
          <w:sz w:val="26"/>
          <w:szCs w:val="26"/>
        </w:rPr>
        <w:t xml:space="preserve"> </w:t>
      </w:r>
      <w:r>
        <w:rPr>
          <w:w w:val="99"/>
          <w:sz w:val="26"/>
          <w:szCs w:val="26"/>
        </w:rPr>
        <w:t>định</w:t>
      </w:r>
      <w:r>
        <w:rPr>
          <w:sz w:val="26"/>
          <w:szCs w:val="26"/>
        </w:rPr>
        <w:t xml:space="preserve"> </w:t>
      </w:r>
      <w:r>
        <w:rPr>
          <w:w w:val="99"/>
          <w:sz w:val="26"/>
          <w:szCs w:val="26"/>
        </w:rPr>
        <w:t>bởi</w:t>
      </w:r>
      <w:r>
        <w:rPr>
          <w:sz w:val="26"/>
          <w:szCs w:val="26"/>
        </w:rPr>
        <w:t xml:space="preserve"> </w:t>
      </w:r>
      <w:r>
        <w:rPr>
          <w:w w:val="99"/>
          <w:sz w:val="26"/>
          <w:szCs w:val="26"/>
        </w:rPr>
        <w:t>bác</w:t>
      </w:r>
      <w:r>
        <w:rPr>
          <w:sz w:val="26"/>
          <w:szCs w:val="26"/>
        </w:rPr>
        <w:t xml:space="preserve"> </w:t>
      </w:r>
      <w:r>
        <w:rPr>
          <w:w w:val="99"/>
          <w:sz w:val="26"/>
          <w:szCs w:val="26"/>
        </w:rPr>
        <w:t>sĩ</w:t>
      </w:r>
      <w:r>
        <w:rPr>
          <w:sz w:val="26"/>
          <w:szCs w:val="26"/>
        </w:rPr>
        <w:t xml:space="preserve"> </w:t>
      </w:r>
      <w:r>
        <w:rPr>
          <w:w w:val="99"/>
          <w:sz w:val="26"/>
          <w:szCs w:val="26"/>
        </w:rPr>
        <w:t>chuyên</w:t>
      </w:r>
      <w:r>
        <w:rPr>
          <w:sz w:val="26"/>
          <w:szCs w:val="26"/>
        </w:rPr>
        <w:t xml:space="preserve"> </w:t>
      </w:r>
      <w:r>
        <w:rPr>
          <w:w w:val="99"/>
          <w:sz w:val="26"/>
          <w:szCs w:val="26"/>
        </w:rPr>
        <w:t>khoa</w:t>
      </w:r>
      <w:r>
        <w:rPr>
          <w:sz w:val="26"/>
          <w:szCs w:val="26"/>
        </w:rPr>
        <w:t xml:space="preserve"> </w:t>
      </w:r>
      <w:r>
        <w:rPr>
          <w:w w:val="99"/>
          <w:sz w:val="26"/>
          <w:szCs w:val="26"/>
        </w:rPr>
        <w:t>dị</w:t>
      </w:r>
      <w:r>
        <w:rPr>
          <w:sz w:val="26"/>
          <w:szCs w:val="26"/>
        </w:rPr>
        <w:t xml:space="preserve"> </w:t>
      </w:r>
      <w:r>
        <w:rPr>
          <w:w w:val="99"/>
          <w:sz w:val="26"/>
          <w:szCs w:val="26"/>
        </w:rPr>
        <w:t>ứng</w:t>
      </w:r>
      <w:r>
        <w:rPr>
          <w:sz w:val="26"/>
          <w:szCs w:val="26"/>
        </w:rPr>
        <w:t xml:space="preserve"> </w:t>
      </w:r>
      <w:r>
        <w:rPr>
          <w:w w:val="99"/>
          <w:sz w:val="26"/>
          <w:szCs w:val="26"/>
        </w:rPr>
        <w:t xml:space="preserve">miễn </w:t>
      </w:r>
      <w:proofErr w:type="gramStart"/>
      <w:r>
        <w:rPr>
          <w:w w:val="99"/>
          <w:sz w:val="26"/>
          <w:szCs w:val="26"/>
        </w:rPr>
        <w:t>dịch</w:t>
      </w:r>
      <w:r>
        <w:rPr>
          <w:sz w:val="26"/>
          <w:szCs w:val="26"/>
        </w:rPr>
        <w:t xml:space="preserve">  </w:t>
      </w:r>
      <w:r>
        <w:rPr>
          <w:w w:val="99"/>
          <w:sz w:val="26"/>
          <w:szCs w:val="26"/>
        </w:rPr>
        <w:t>lâm</w:t>
      </w:r>
      <w:proofErr w:type="gramEnd"/>
      <w:r>
        <w:rPr>
          <w:sz w:val="26"/>
          <w:szCs w:val="26"/>
        </w:rPr>
        <w:t xml:space="preserve">  </w:t>
      </w:r>
      <w:r>
        <w:rPr>
          <w:w w:val="99"/>
          <w:sz w:val="26"/>
          <w:szCs w:val="26"/>
        </w:rPr>
        <w:t>sàng.</w:t>
      </w:r>
      <w:r>
        <w:rPr>
          <w:sz w:val="26"/>
          <w:szCs w:val="26"/>
        </w:rPr>
        <w:t xml:space="preserve">  </w:t>
      </w:r>
      <w:r>
        <w:rPr>
          <w:w w:val="99"/>
          <w:sz w:val="26"/>
          <w:szCs w:val="26"/>
        </w:rPr>
        <w:t>Những</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hen</w:t>
      </w:r>
      <w:r>
        <w:rPr>
          <w:sz w:val="26"/>
          <w:szCs w:val="26"/>
        </w:rPr>
        <w:t xml:space="preserve">  </w:t>
      </w:r>
      <w:r>
        <w:rPr>
          <w:w w:val="99"/>
          <w:sz w:val="26"/>
          <w:szCs w:val="26"/>
        </w:rPr>
        <w:t>này</w:t>
      </w:r>
      <w:r>
        <w:rPr>
          <w:sz w:val="26"/>
          <w:szCs w:val="26"/>
        </w:rPr>
        <w:t xml:space="preserve">  </w:t>
      </w:r>
      <w:r>
        <w:rPr>
          <w:w w:val="99"/>
          <w:sz w:val="26"/>
          <w:szCs w:val="26"/>
        </w:rPr>
        <w:t>nên</w:t>
      </w:r>
      <w:r>
        <w:rPr>
          <w:sz w:val="26"/>
          <w:szCs w:val="26"/>
        </w:rPr>
        <w:t xml:space="preserve">  </w:t>
      </w:r>
      <w:r>
        <w:rPr>
          <w:w w:val="99"/>
          <w:sz w:val="26"/>
          <w:szCs w:val="26"/>
        </w:rPr>
        <w:t>được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tốt</w:t>
      </w:r>
      <w:r>
        <w:rPr>
          <w:sz w:val="26"/>
          <w:szCs w:val="26"/>
        </w:rPr>
        <w:t xml:space="preserve">  </w:t>
      </w:r>
      <w:r>
        <w:rPr>
          <w:w w:val="99"/>
          <w:sz w:val="26"/>
          <w:szCs w:val="26"/>
        </w:rPr>
        <w:t>triệu</w:t>
      </w:r>
      <w:r>
        <w:rPr>
          <w:sz w:val="26"/>
          <w:szCs w:val="26"/>
        </w:rPr>
        <w:t xml:space="preserve">  </w:t>
      </w:r>
      <w:r>
        <w:rPr>
          <w:w w:val="99"/>
          <w:sz w:val="26"/>
          <w:szCs w:val="26"/>
        </w:rPr>
        <w:t>chứng, hướng</w:t>
      </w:r>
      <w:r>
        <w:rPr>
          <w:sz w:val="26"/>
          <w:szCs w:val="26"/>
        </w:rPr>
        <w:t xml:space="preserve"> </w:t>
      </w:r>
      <w:r>
        <w:rPr>
          <w:w w:val="99"/>
          <w:sz w:val="26"/>
          <w:szCs w:val="26"/>
        </w:rPr>
        <w:t>dẫn</w:t>
      </w:r>
      <w:r>
        <w:rPr>
          <w:sz w:val="26"/>
          <w:szCs w:val="26"/>
        </w:rPr>
        <w:t xml:space="preserve"> </w:t>
      </w:r>
      <w:r>
        <w:rPr>
          <w:w w:val="99"/>
          <w:sz w:val="26"/>
          <w:szCs w:val="26"/>
        </w:rPr>
        <w:t>cách</w:t>
      </w:r>
      <w:r>
        <w:rPr>
          <w:sz w:val="26"/>
          <w:szCs w:val="26"/>
        </w:rPr>
        <w:t xml:space="preserve"> </w:t>
      </w:r>
      <w:r>
        <w:rPr>
          <w:w w:val="99"/>
          <w:sz w:val="26"/>
          <w:szCs w:val="26"/>
        </w:rPr>
        <w:t>tránh</w:t>
      </w:r>
      <w:r>
        <w:rPr>
          <w:sz w:val="26"/>
          <w:szCs w:val="26"/>
        </w:rPr>
        <w:t xml:space="preserve"> </w:t>
      </w:r>
      <w:r>
        <w:rPr>
          <w:w w:val="99"/>
          <w:sz w:val="26"/>
          <w:szCs w:val="26"/>
        </w:rPr>
        <w:t>phơi</w:t>
      </w:r>
      <w:r>
        <w:rPr>
          <w:sz w:val="26"/>
          <w:szCs w:val="26"/>
        </w:rPr>
        <w:t xml:space="preserve"> </w:t>
      </w:r>
      <w:r>
        <w:rPr>
          <w:w w:val="99"/>
          <w:sz w:val="26"/>
          <w:szCs w:val="26"/>
        </w:rPr>
        <w:t>nhiễm,</w:t>
      </w:r>
      <w:r>
        <w:rPr>
          <w:sz w:val="26"/>
          <w:szCs w:val="26"/>
        </w:rPr>
        <w:t xml:space="preserve"> </w:t>
      </w:r>
      <w:r>
        <w:rPr>
          <w:w w:val="99"/>
          <w:sz w:val="26"/>
          <w:szCs w:val="26"/>
        </w:rPr>
        <w:t>phân</w:t>
      </w:r>
      <w:r>
        <w:rPr>
          <w:sz w:val="26"/>
          <w:szCs w:val="26"/>
        </w:rPr>
        <w:t xml:space="preserve"> </w:t>
      </w:r>
      <w:r>
        <w:rPr>
          <w:w w:val="99"/>
          <w:sz w:val="26"/>
          <w:szCs w:val="26"/>
        </w:rPr>
        <w:t>biệt</w:t>
      </w:r>
      <w:r>
        <w:rPr>
          <w:sz w:val="26"/>
          <w:szCs w:val="26"/>
        </w:rPr>
        <w:t xml:space="preserve"> </w:t>
      </w:r>
      <w:r>
        <w:rPr>
          <w:w w:val="99"/>
          <w:sz w:val="26"/>
          <w:szCs w:val="26"/>
        </w:rPr>
        <w:t>được</w:t>
      </w:r>
      <w:r>
        <w:rPr>
          <w:sz w:val="26"/>
          <w:szCs w:val="26"/>
        </w:rPr>
        <w:t xml:space="preserve"> </w:t>
      </w:r>
      <w:r>
        <w:rPr>
          <w:w w:val="99"/>
          <w:sz w:val="26"/>
          <w:szCs w:val="26"/>
        </w:rPr>
        <w:t>sự</w:t>
      </w:r>
      <w:r>
        <w:rPr>
          <w:sz w:val="26"/>
          <w:szCs w:val="26"/>
        </w:rPr>
        <w:t xml:space="preserve"> </w:t>
      </w:r>
      <w:r>
        <w:rPr>
          <w:w w:val="99"/>
          <w:sz w:val="26"/>
          <w:szCs w:val="26"/>
        </w:rPr>
        <w:t>khác</w:t>
      </w:r>
      <w:r>
        <w:rPr>
          <w:sz w:val="26"/>
          <w:szCs w:val="26"/>
        </w:rPr>
        <w:t xml:space="preserve"> </w:t>
      </w:r>
      <w:r>
        <w:rPr>
          <w:w w:val="99"/>
          <w:sz w:val="26"/>
          <w:szCs w:val="26"/>
        </w:rPr>
        <w:t>biệt</w:t>
      </w:r>
      <w:r>
        <w:rPr>
          <w:sz w:val="26"/>
          <w:szCs w:val="26"/>
        </w:rPr>
        <w:t xml:space="preserve"> </w:t>
      </w:r>
      <w:r>
        <w:rPr>
          <w:w w:val="99"/>
          <w:sz w:val="26"/>
          <w:szCs w:val="26"/>
        </w:rPr>
        <w:t>giữa</w:t>
      </w:r>
      <w:r>
        <w:rPr>
          <w:sz w:val="26"/>
          <w:szCs w:val="26"/>
        </w:rPr>
        <w:t xml:space="preserve"> </w:t>
      </w:r>
      <w:r>
        <w:rPr>
          <w:w w:val="99"/>
          <w:sz w:val="26"/>
          <w:szCs w:val="26"/>
        </w:rPr>
        <w:t>hen</w:t>
      </w:r>
      <w:r>
        <w:rPr>
          <w:sz w:val="26"/>
          <w:szCs w:val="26"/>
        </w:rPr>
        <w:t xml:space="preserve"> </w:t>
      </w:r>
      <w:r>
        <w:rPr>
          <w:w w:val="99"/>
          <w:sz w:val="26"/>
          <w:szCs w:val="26"/>
        </w:rPr>
        <w:t>và</w:t>
      </w:r>
      <w:r>
        <w:rPr>
          <w:sz w:val="26"/>
          <w:szCs w:val="26"/>
        </w:rPr>
        <w:t xml:space="preserve"> </w:t>
      </w:r>
      <w:r>
        <w:rPr>
          <w:w w:val="99"/>
          <w:sz w:val="26"/>
          <w:szCs w:val="26"/>
        </w:rPr>
        <w:t>phản</w:t>
      </w:r>
      <w:r>
        <w:rPr>
          <w:sz w:val="26"/>
          <w:szCs w:val="26"/>
        </w:rPr>
        <w:t xml:space="preserve"> </w:t>
      </w:r>
      <w:r>
        <w:rPr>
          <w:w w:val="99"/>
          <w:sz w:val="26"/>
          <w:szCs w:val="26"/>
        </w:rPr>
        <w:t>vệ, biết</w:t>
      </w:r>
      <w:r>
        <w:rPr>
          <w:sz w:val="26"/>
          <w:szCs w:val="26"/>
        </w:rPr>
        <w:t xml:space="preserve"> </w:t>
      </w:r>
      <w:r>
        <w:rPr>
          <w:w w:val="99"/>
          <w:sz w:val="26"/>
          <w:szCs w:val="26"/>
        </w:rPr>
        <w:t>cách</w:t>
      </w:r>
      <w:r>
        <w:rPr>
          <w:sz w:val="26"/>
          <w:szCs w:val="26"/>
        </w:rPr>
        <w:t xml:space="preserve"> </w:t>
      </w:r>
      <w:r>
        <w:rPr>
          <w:w w:val="99"/>
          <w:sz w:val="26"/>
          <w:szCs w:val="26"/>
        </w:rPr>
        <w:t>tự</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r>
        <w:rPr>
          <w:w w:val="99"/>
          <w:sz w:val="26"/>
          <w:szCs w:val="26"/>
        </w:rPr>
        <w:t>phản</w:t>
      </w:r>
      <w:r>
        <w:rPr>
          <w:sz w:val="26"/>
          <w:szCs w:val="26"/>
        </w:rPr>
        <w:t xml:space="preserve"> </w:t>
      </w:r>
      <w:r>
        <w:rPr>
          <w:w w:val="99"/>
          <w:sz w:val="26"/>
          <w:szCs w:val="26"/>
        </w:rPr>
        <w:t>vệ</w:t>
      </w:r>
      <w:r>
        <w:rPr>
          <w:sz w:val="26"/>
          <w:szCs w:val="26"/>
        </w:rPr>
        <w:t xml:space="preserve"> </w:t>
      </w:r>
      <w:r>
        <w:rPr>
          <w:w w:val="99"/>
          <w:sz w:val="26"/>
          <w:szCs w:val="26"/>
        </w:rPr>
        <w:t>và</w:t>
      </w:r>
      <w:r>
        <w:rPr>
          <w:sz w:val="26"/>
          <w:szCs w:val="26"/>
        </w:rPr>
        <w:t xml:space="preserve"> </w:t>
      </w:r>
      <w:r>
        <w:rPr>
          <w:w w:val="99"/>
          <w:sz w:val="26"/>
          <w:szCs w:val="26"/>
        </w:rPr>
        <w:t>biết</w:t>
      </w:r>
      <w:r>
        <w:rPr>
          <w:sz w:val="26"/>
          <w:szCs w:val="26"/>
        </w:rPr>
        <w:t xml:space="preserve"> </w:t>
      </w:r>
      <w:r>
        <w:rPr>
          <w:w w:val="99"/>
          <w:sz w:val="26"/>
          <w:szCs w:val="26"/>
        </w:rPr>
        <w:t>cách</w:t>
      </w:r>
      <w:r>
        <w:rPr>
          <w:sz w:val="26"/>
          <w:szCs w:val="26"/>
        </w:rPr>
        <w:t xml:space="preserve"> </w:t>
      </w:r>
      <w:r>
        <w:rPr>
          <w:w w:val="99"/>
          <w:sz w:val="26"/>
          <w:szCs w:val="26"/>
        </w:rPr>
        <w:t>tự</w:t>
      </w:r>
      <w:r>
        <w:rPr>
          <w:sz w:val="26"/>
          <w:szCs w:val="26"/>
        </w:rPr>
        <w:t xml:space="preserve"> </w:t>
      </w:r>
      <w:r>
        <w:rPr>
          <w:w w:val="99"/>
          <w:sz w:val="26"/>
          <w:szCs w:val="26"/>
        </w:rPr>
        <w:t>tiêm</w:t>
      </w:r>
      <w:r>
        <w:rPr>
          <w:sz w:val="26"/>
          <w:szCs w:val="26"/>
        </w:rPr>
        <w:t xml:space="preserve"> </w:t>
      </w:r>
      <w:r>
        <w:rPr>
          <w:w w:val="99"/>
          <w:sz w:val="26"/>
          <w:szCs w:val="26"/>
        </w:rPr>
        <w:t>epinephrine.</w:t>
      </w:r>
    </w:p>
    <w:p w:rsidR="009E612E" w:rsidRDefault="009E612E">
      <w:pPr>
        <w:spacing w:before="9" w:line="100" w:lineRule="exact"/>
        <w:rPr>
          <w:sz w:val="11"/>
          <w:szCs w:val="11"/>
        </w:rPr>
      </w:pPr>
    </w:p>
    <w:p w:rsidR="009E612E" w:rsidRDefault="00971C29">
      <w:pPr>
        <w:ind w:left="102" w:right="76"/>
        <w:jc w:val="both"/>
        <w:rPr>
          <w:sz w:val="26"/>
          <w:szCs w:val="26"/>
        </w:rPr>
      </w:pPr>
      <w:r>
        <w:rPr>
          <w:rFonts w:ascii="Liberation Serif" w:eastAsia="Liberation Serif" w:hAnsi="Liberation Serif" w:cs="Liberation Serif"/>
          <w:b/>
          <w:w w:val="99"/>
          <w:sz w:val="26"/>
          <w:szCs w:val="26"/>
        </w:rPr>
        <w:t>Viêm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mũi,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viêm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xoang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và</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polyp</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mũi:</w:t>
      </w:r>
      <w:r>
        <w:rPr>
          <w:rFonts w:ascii="Liberation Serif" w:eastAsia="Liberation Serif" w:hAnsi="Liberation Serif" w:cs="Liberation Serif"/>
          <w:b/>
          <w:sz w:val="26"/>
          <w:szCs w:val="26"/>
        </w:rPr>
        <w:t xml:space="preserve"> </w:t>
      </w:r>
      <w:r>
        <w:rPr>
          <w:w w:val="99"/>
          <w:sz w:val="26"/>
          <w:szCs w:val="26"/>
        </w:rPr>
        <w:t>Có</w:t>
      </w:r>
      <w:r>
        <w:rPr>
          <w:sz w:val="26"/>
          <w:szCs w:val="26"/>
        </w:rPr>
        <w:t xml:space="preserve"> </w:t>
      </w:r>
      <w:r>
        <w:rPr>
          <w:w w:val="99"/>
          <w:sz w:val="26"/>
          <w:szCs w:val="26"/>
        </w:rPr>
        <w:t>mối</w:t>
      </w:r>
      <w:r>
        <w:rPr>
          <w:sz w:val="26"/>
          <w:szCs w:val="26"/>
        </w:rPr>
        <w:t xml:space="preserve"> </w:t>
      </w:r>
      <w:r>
        <w:rPr>
          <w:w w:val="99"/>
          <w:sz w:val="26"/>
          <w:szCs w:val="26"/>
        </w:rPr>
        <w:t>liên</w:t>
      </w:r>
      <w:r>
        <w:rPr>
          <w:sz w:val="26"/>
          <w:szCs w:val="26"/>
        </w:rPr>
        <w:t xml:space="preserve"> </w:t>
      </w:r>
      <w:r>
        <w:rPr>
          <w:w w:val="99"/>
          <w:sz w:val="26"/>
          <w:szCs w:val="26"/>
        </w:rPr>
        <w:t>quan</w:t>
      </w:r>
      <w:r>
        <w:rPr>
          <w:sz w:val="26"/>
          <w:szCs w:val="26"/>
        </w:rPr>
        <w:t xml:space="preserve"> </w:t>
      </w:r>
      <w:r>
        <w:rPr>
          <w:w w:val="99"/>
          <w:sz w:val="26"/>
          <w:szCs w:val="26"/>
        </w:rPr>
        <w:t>giữa</w:t>
      </w:r>
      <w:r>
        <w:rPr>
          <w:sz w:val="26"/>
          <w:szCs w:val="26"/>
        </w:rPr>
        <w:t xml:space="preserve"> </w:t>
      </w:r>
      <w:r>
        <w:rPr>
          <w:w w:val="99"/>
          <w:sz w:val="26"/>
          <w:szCs w:val="26"/>
        </w:rPr>
        <w:t>bệnh</w:t>
      </w:r>
      <w:r>
        <w:rPr>
          <w:sz w:val="26"/>
          <w:szCs w:val="26"/>
        </w:rPr>
        <w:t xml:space="preserve"> </w:t>
      </w:r>
      <w:r>
        <w:rPr>
          <w:w w:val="99"/>
          <w:sz w:val="26"/>
          <w:szCs w:val="26"/>
        </w:rPr>
        <w:t>đường</w:t>
      </w:r>
      <w:r>
        <w:rPr>
          <w:sz w:val="26"/>
          <w:szCs w:val="26"/>
        </w:rPr>
        <w:t xml:space="preserve"> </w:t>
      </w:r>
      <w:r>
        <w:rPr>
          <w:w w:val="99"/>
          <w:sz w:val="26"/>
          <w:szCs w:val="26"/>
        </w:rPr>
        <w:t>hô</w:t>
      </w:r>
      <w:r>
        <w:rPr>
          <w:sz w:val="26"/>
          <w:szCs w:val="26"/>
        </w:rPr>
        <w:t xml:space="preserve"> </w:t>
      </w:r>
      <w:r>
        <w:rPr>
          <w:w w:val="99"/>
          <w:sz w:val="26"/>
          <w:szCs w:val="26"/>
        </w:rPr>
        <w:t>hấp trên</w:t>
      </w:r>
      <w:r>
        <w:rPr>
          <w:sz w:val="26"/>
          <w:szCs w:val="26"/>
        </w:rPr>
        <w:t xml:space="preserve"> </w:t>
      </w:r>
      <w:r>
        <w:rPr>
          <w:w w:val="99"/>
          <w:sz w:val="26"/>
          <w:szCs w:val="26"/>
        </w:rPr>
        <w:t>và</w:t>
      </w:r>
      <w:r>
        <w:rPr>
          <w:sz w:val="26"/>
          <w:szCs w:val="26"/>
        </w:rPr>
        <w:t xml:space="preserve"> </w:t>
      </w:r>
      <w:r>
        <w:rPr>
          <w:w w:val="99"/>
          <w:sz w:val="26"/>
          <w:szCs w:val="26"/>
        </w:rPr>
        <w:t>dưới.</w:t>
      </w:r>
      <w:r>
        <w:rPr>
          <w:sz w:val="26"/>
          <w:szCs w:val="26"/>
        </w:rPr>
        <w:t xml:space="preserve"> </w:t>
      </w:r>
      <w:r>
        <w:rPr>
          <w:w w:val="99"/>
          <w:sz w:val="26"/>
          <w:szCs w:val="26"/>
        </w:rPr>
        <w:t>10-40%</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viêm</w:t>
      </w:r>
      <w:r>
        <w:rPr>
          <w:sz w:val="26"/>
          <w:szCs w:val="26"/>
        </w:rPr>
        <w:t xml:space="preserve"> </w:t>
      </w:r>
      <w:r>
        <w:rPr>
          <w:w w:val="99"/>
          <w:sz w:val="26"/>
          <w:szCs w:val="26"/>
        </w:rPr>
        <w:t>mũi</w:t>
      </w:r>
      <w:r>
        <w:rPr>
          <w:sz w:val="26"/>
          <w:szCs w:val="26"/>
        </w:rPr>
        <w:t xml:space="preserve"> </w:t>
      </w:r>
      <w:r>
        <w:rPr>
          <w:w w:val="99"/>
          <w:sz w:val="26"/>
          <w:szCs w:val="26"/>
        </w:rPr>
        <w:t>dị</w:t>
      </w:r>
      <w:r>
        <w:rPr>
          <w:sz w:val="26"/>
          <w:szCs w:val="26"/>
        </w:rPr>
        <w:t xml:space="preserve"> </w:t>
      </w:r>
      <w:r>
        <w:rPr>
          <w:w w:val="99"/>
          <w:sz w:val="26"/>
          <w:szCs w:val="26"/>
        </w:rPr>
        <w:t>ứng</w:t>
      </w:r>
      <w:r>
        <w:rPr>
          <w:sz w:val="26"/>
          <w:szCs w:val="26"/>
        </w:rPr>
        <w:t xml:space="preserve"> </w:t>
      </w:r>
      <w:r>
        <w:rPr>
          <w:w w:val="99"/>
          <w:sz w:val="26"/>
          <w:szCs w:val="26"/>
        </w:rPr>
        <w:t>có</w:t>
      </w:r>
      <w:r>
        <w:rPr>
          <w:sz w:val="26"/>
          <w:szCs w:val="26"/>
        </w:rPr>
        <w:t xml:space="preserve"> </w:t>
      </w:r>
      <w:r>
        <w:rPr>
          <w:w w:val="99"/>
          <w:sz w:val="26"/>
          <w:szCs w:val="26"/>
        </w:rPr>
        <w:t>bệnh</w:t>
      </w:r>
      <w:r>
        <w:rPr>
          <w:sz w:val="26"/>
          <w:szCs w:val="26"/>
        </w:rPr>
        <w:t xml:space="preserve"> </w:t>
      </w:r>
      <w:r>
        <w:rPr>
          <w:w w:val="99"/>
          <w:sz w:val="26"/>
          <w:szCs w:val="26"/>
        </w:rPr>
        <w:t>hen</w:t>
      </w:r>
      <w:r>
        <w:rPr>
          <w:sz w:val="26"/>
          <w:szCs w:val="26"/>
        </w:rPr>
        <w:t xml:space="preserve"> </w:t>
      </w:r>
      <w:r>
        <w:rPr>
          <w:w w:val="99"/>
          <w:sz w:val="26"/>
          <w:szCs w:val="26"/>
        </w:rPr>
        <w:t>kèm</w:t>
      </w:r>
      <w:r>
        <w:rPr>
          <w:sz w:val="26"/>
          <w:szCs w:val="26"/>
        </w:rPr>
        <w:t xml:space="preserve"> </w:t>
      </w:r>
      <w:proofErr w:type="gramStart"/>
      <w:r>
        <w:rPr>
          <w:w w:val="99"/>
          <w:sz w:val="26"/>
          <w:szCs w:val="26"/>
        </w:rPr>
        <w:t>theo</w:t>
      </w:r>
      <w:proofErr w:type="gramEnd"/>
      <w:r>
        <w:rPr>
          <w:w w:val="99"/>
          <w:sz w:val="26"/>
          <w:szCs w:val="26"/>
        </w:rPr>
        <w:t>.</w:t>
      </w:r>
      <w:r>
        <w:rPr>
          <w:sz w:val="26"/>
          <w:szCs w:val="26"/>
        </w:rPr>
        <w:t xml:space="preserve"> </w:t>
      </w:r>
      <w:proofErr w:type="gramStart"/>
      <w:r>
        <w:rPr>
          <w:w w:val="99"/>
          <w:sz w:val="26"/>
          <w:szCs w:val="26"/>
        </w:rPr>
        <w:t>Bệnh</w:t>
      </w:r>
      <w:r>
        <w:rPr>
          <w:sz w:val="26"/>
          <w:szCs w:val="26"/>
        </w:rPr>
        <w:t xml:space="preserve"> </w:t>
      </w:r>
      <w:r>
        <w:rPr>
          <w:w w:val="99"/>
          <w:sz w:val="26"/>
          <w:szCs w:val="26"/>
        </w:rPr>
        <w:t>nhân hen</w:t>
      </w:r>
      <w:r>
        <w:rPr>
          <w:sz w:val="26"/>
          <w:szCs w:val="26"/>
        </w:rPr>
        <w:t xml:space="preserve"> </w:t>
      </w:r>
      <w:r>
        <w:rPr>
          <w:w w:val="99"/>
          <w:sz w:val="26"/>
          <w:szCs w:val="26"/>
        </w:rPr>
        <w:t>nếu</w:t>
      </w:r>
      <w:r>
        <w:rPr>
          <w:sz w:val="26"/>
          <w:szCs w:val="26"/>
        </w:rPr>
        <w:t xml:space="preserve"> </w:t>
      </w:r>
      <w:r>
        <w:rPr>
          <w:w w:val="99"/>
          <w:sz w:val="26"/>
          <w:szCs w:val="26"/>
        </w:rPr>
        <w:t>có</w:t>
      </w:r>
      <w:r>
        <w:rPr>
          <w:sz w:val="26"/>
          <w:szCs w:val="26"/>
        </w:rPr>
        <w:t xml:space="preserve"> </w:t>
      </w:r>
      <w:r>
        <w:rPr>
          <w:w w:val="99"/>
          <w:sz w:val="26"/>
          <w:szCs w:val="26"/>
        </w:rPr>
        <w:t>viêm</w:t>
      </w:r>
      <w:r>
        <w:rPr>
          <w:sz w:val="26"/>
          <w:szCs w:val="26"/>
        </w:rPr>
        <w:t xml:space="preserve"> </w:t>
      </w:r>
      <w:r>
        <w:rPr>
          <w:w w:val="99"/>
          <w:sz w:val="26"/>
          <w:szCs w:val="26"/>
        </w:rPr>
        <w:t>mũi-xoang</w:t>
      </w:r>
      <w:r>
        <w:rPr>
          <w:sz w:val="26"/>
          <w:szCs w:val="26"/>
        </w:rPr>
        <w:t xml:space="preserve"> </w:t>
      </w:r>
      <w:r>
        <w:rPr>
          <w:w w:val="99"/>
          <w:sz w:val="26"/>
          <w:szCs w:val="26"/>
        </w:rPr>
        <w:t>mạn</w:t>
      </w:r>
      <w:r>
        <w:rPr>
          <w:sz w:val="26"/>
          <w:szCs w:val="26"/>
        </w:rPr>
        <w:t xml:space="preserve"> </w:t>
      </w:r>
      <w:r>
        <w:rPr>
          <w:w w:val="99"/>
          <w:sz w:val="26"/>
          <w:szCs w:val="26"/>
        </w:rPr>
        <w:t>tính</w:t>
      </w:r>
      <w:r>
        <w:rPr>
          <w:sz w:val="26"/>
          <w:szCs w:val="26"/>
        </w:rPr>
        <w:t xml:space="preserve"> </w:t>
      </w:r>
      <w:r>
        <w:rPr>
          <w:w w:val="99"/>
          <w:sz w:val="26"/>
          <w:szCs w:val="26"/>
        </w:rPr>
        <w:t>thường</w:t>
      </w:r>
      <w:r>
        <w:rPr>
          <w:sz w:val="26"/>
          <w:szCs w:val="26"/>
        </w:rPr>
        <w:t xml:space="preserve"> </w:t>
      </w:r>
      <w:r>
        <w:rPr>
          <w:w w:val="99"/>
          <w:sz w:val="26"/>
          <w:szCs w:val="26"/>
        </w:rPr>
        <w:t>có</w:t>
      </w:r>
      <w:r>
        <w:rPr>
          <w:sz w:val="26"/>
          <w:szCs w:val="26"/>
        </w:rPr>
        <w:t xml:space="preserve"> </w:t>
      </w:r>
      <w:r>
        <w:rPr>
          <w:w w:val="99"/>
          <w:sz w:val="26"/>
          <w:szCs w:val="26"/>
        </w:rPr>
        <w:t>biểu</w:t>
      </w:r>
      <w:r>
        <w:rPr>
          <w:sz w:val="26"/>
          <w:szCs w:val="26"/>
        </w:rPr>
        <w:t xml:space="preserve"> </w:t>
      </w:r>
      <w:r>
        <w:rPr>
          <w:w w:val="99"/>
          <w:sz w:val="26"/>
          <w:szCs w:val="26"/>
        </w:rPr>
        <w:t>hiện</w:t>
      </w:r>
      <w:r>
        <w:rPr>
          <w:sz w:val="26"/>
          <w:szCs w:val="26"/>
        </w:rPr>
        <w:t xml:space="preserve"> </w:t>
      </w:r>
      <w:r>
        <w:rPr>
          <w:w w:val="99"/>
          <w:sz w:val="26"/>
          <w:szCs w:val="26"/>
        </w:rPr>
        <w:t>nặng</w:t>
      </w:r>
      <w:r>
        <w:rPr>
          <w:sz w:val="26"/>
          <w:szCs w:val="26"/>
        </w:rPr>
        <w:t xml:space="preserve"> </w:t>
      </w:r>
      <w:r>
        <w:rPr>
          <w:w w:val="99"/>
          <w:sz w:val="26"/>
          <w:szCs w:val="26"/>
        </w:rPr>
        <w:t>hơn,</w:t>
      </w:r>
      <w:r>
        <w:rPr>
          <w:sz w:val="26"/>
          <w:szCs w:val="26"/>
        </w:rPr>
        <w:t xml:space="preserve"> </w:t>
      </w:r>
      <w:r>
        <w:rPr>
          <w:w w:val="99"/>
          <w:sz w:val="26"/>
          <w:szCs w:val="26"/>
        </w:rPr>
        <w:t>đặc</w:t>
      </w:r>
      <w:r>
        <w:rPr>
          <w:sz w:val="26"/>
          <w:szCs w:val="26"/>
        </w:rPr>
        <w:t xml:space="preserve"> </w:t>
      </w:r>
      <w:r>
        <w:rPr>
          <w:w w:val="99"/>
          <w:sz w:val="26"/>
          <w:szCs w:val="26"/>
        </w:rPr>
        <w:t>biệt</w:t>
      </w:r>
      <w:r>
        <w:rPr>
          <w:sz w:val="26"/>
          <w:szCs w:val="26"/>
        </w:rPr>
        <w:t xml:space="preserve"> </w:t>
      </w:r>
      <w:r>
        <w:rPr>
          <w:w w:val="99"/>
          <w:sz w:val="26"/>
          <w:szCs w:val="26"/>
        </w:rPr>
        <w:t>nếu kèm</w:t>
      </w:r>
      <w:r>
        <w:rPr>
          <w:sz w:val="26"/>
          <w:szCs w:val="26"/>
        </w:rPr>
        <w:t xml:space="preserve"> </w:t>
      </w:r>
      <w:r>
        <w:rPr>
          <w:w w:val="99"/>
          <w:sz w:val="26"/>
          <w:szCs w:val="26"/>
        </w:rPr>
        <w:t>polyp</w:t>
      </w:r>
      <w:r>
        <w:rPr>
          <w:sz w:val="26"/>
          <w:szCs w:val="26"/>
        </w:rPr>
        <w:t xml:space="preserve"> </w:t>
      </w:r>
      <w:r>
        <w:rPr>
          <w:w w:val="99"/>
          <w:sz w:val="26"/>
          <w:szCs w:val="26"/>
        </w:rPr>
        <w:t>mũi.</w:t>
      </w:r>
      <w:proofErr w:type="gramEnd"/>
      <w:r>
        <w:rPr>
          <w:sz w:val="26"/>
          <w:szCs w:val="26"/>
        </w:rPr>
        <w:t xml:space="preserve"> </w:t>
      </w:r>
      <w:proofErr w:type="gramStart"/>
      <w:r>
        <w:rPr>
          <w:w w:val="99"/>
          <w:sz w:val="26"/>
          <w:szCs w:val="26"/>
        </w:rPr>
        <w:t>Nên</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viêm</w:t>
      </w:r>
      <w:r>
        <w:rPr>
          <w:sz w:val="26"/>
          <w:szCs w:val="26"/>
        </w:rPr>
        <w:t xml:space="preserve"> </w:t>
      </w:r>
      <w:r>
        <w:rPr>
          <w:w w:val="99"/>
          <w:sz w:val="26"/>
          <w:szCs w:val="26"/>
        </w:rPr>
        <w:t>mũi</w:t>
      </w:r>
      <w:r>
        <w:rPr>
          <w:sz w:val="26"/>
          <w:szCs w:val="26"/>
        </w:rPr>
        <w:t xml:space="preserve"> </w:t>
      </w:r>
      <w:r>
        <w:rPr>
          <w:w w:val="99"/>
          <w:sz w:val="26"/>
          <w:szCs w:val="26"/>
        </w:rPr>
        <w:t>dị</w:t>
      </w:r>
      <w:r>
        <w:rPr>
          <w:sz w:val="26"/>
          <w:szCs w:val="26"/>
        </w:rPr>
        <w:t xml:space="preserve"> </w:t>
      </w:r>
      <w:r>
        <w:rPr>
          <w:w w:val="99"/>
          <w:sz w:val="26"/>
          <w:szCs w:val="26"/>
        </w:rPr>
        <w:t>ứng</w:t>
      </w:r>
      <w:r>
        <w:rPr>
          <w:sz w:val="26"/>
          <w:szCs w:val="26"/>
        </w:rPr>
        <w:t xml:space="preserve"> </w:t>
      </w:r>
      <w:r>
        <w:rPr>
          <w:w w:val="99"/>
          <w:sz w:val="26"/>
          <w:szCs w:val="26"/>
        </w:rPr>
        <w:t>hoặc</w:t>
      </w:r>
      <w:r>
        <w:rPr>
          <w:sz w:val="26"/>
          <w:szCs w:val="26"/>
        </w:rPr>
        <w:t xml:space="preserve"> </w:t>
      </w:r>
      <w:r>
        <w:rPr>
          <w:w w:val="99"/>
          <w:sz w:val="26"/>
          <w:szCs w:val="26"/>
        </w:rPr>
        <w:t>viêm</w:t>
      </w:r>
      <w:r>
        <w:rPr>
          <w:sz w:val="26"/>
          <w:szCs w:val="26"/>
        </w:rPr>
        <w:t xml:space="preserve"> </w:t>
      </w:r>
      <w:r>
        <w:rPr>
          <w:w w:val="99"/>
          <w:sz w:val="26"/>
          <w:szCs w:val="26"/>
        </w:rPr>
        <w:t>mũi</w:t>
      </w:r>
      <w:r>
        <w:rPr>
          <w:sz w:val="26"/>
          <w:szCs w:val="26"/>
        </w:rPr>
        <w:t xml:space="preserve"> </w:t>
      </w:r>
      <w:r>
        <w:rPr>
          <w:w w:val="99"/>
          <w:sz w:val="26"/>
          <w:szCs w:val="26"/>
        </w:rPr>
        <w:t>xoang</w:t>
      </w:r>
      <w:r>
        <w:rPr>
          <w:sz w:val="26"/>
          <w:szCs w:val="26"/>
        </w:rPr>
        <w:t xml:space="preserve"> </w:t>
      </w:r>
      <w:r>
        <w:rPr>
          <w:w w:val="99"/>
          <w:sz w:val="26"/>
          <w:szCs w:val="26"/>
        </w:rPr>
        <w:t>mạn</w:t>
      </w:r>
      <w:r>
        <w:rPr>
          <w:sz w:val="26"/>
          <w:szCs w:val="26"/>
        </w:rPr>
        <w:t xml:space="preserve"> </w:t>
      </w:r>
      <w:r>
        <w:rPr>
          <w:w w:val="99"/>
          <w:sz w:val="26"/>
          <w:szCs w:val="26"/>
        </w:rPr>
        <w:t>tính</w:t>
      </w:r>
      <w:r>
        <w:rPr>
          <w:sz w:val="26"/>
          <w:szCs w:val="26"/>
        </w:rPr>
        <w:t xml:space="preserve"> </w:t>
      </w:r>
      <w:r>
        <w:rPr>
          <w:w w:val="99"/>
          <w:sz w:val="26"/>
          <w:szCs w:val="26"/>
        </w:rPr>
        <w:t>để giảm</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tại</w:t>
      </w:r>
      <w:r>
        <w:rPr>
          <w:sz w:val="26"/>
          <w:szCs w:val="26"/>
        </w:rPr>
        <w:t xml:space="preserve"> </w:t>
      </w:r>
      <w:r>
        <w:rPr>
          <w:w w:val="99"/>
          <w:sz w:val="26"/>
          <w:szCs w:val="26"/>
        </w:rPr>
        <w:t>mũi.</w:t>
      </w:r>
      <w:proofErr w:type="gramEnd"/>
      <w:r>
        <w:rPr>
          <w:sz w:val="26"/>
          <w:szCs w:val="26"/>
        </w:rPr>
        <w:t xml:space="preserve"> </w:t>
      </w:r>
      <w:proofErr w:type="gramStart"/>
      <w:r>
        <w:rPr>
          <w:w w:val="99"/>
          <w:sz w:val="26"/>
          <w:szCs w:val="26"/>
        </w:rPr>
        <w:t>Nếu</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hen</w:t>
      </w:r>
      <w:r>
        <w:rPr>
          <w:sz w:val="26"/>
          <w:szCs w:val="26"/>
        </w:rPr>
        <w:t xml:space="preserve"> </w:t>
      </w:r>
      <w:r>
        <w:rPr>
          <w:w w:val="99"/>
          <w:sz w:val="26"/>
          <w:szCs w:val="26"/>
        </w:rPr>
        <w:t>kèm</w:t>
      </w:r>
      <w:r>
        <w:rPr>
          <w:sz w:val="26"/>
          <w:szCs w:val="26"/>
        </w:rPr>
        <w:t xml:space="preserve"> </w:t>
      </w:r>
      <w:r>
        <w:rPr>
          <w:w w:val="99"/>
          <w:sz w:val="26"/>
          <w:szCs w:val="26"/>
        </w:rPr>
        <w:t>viêm</w:t>
      </w:r>
      <w:r>
        <w:rPr>
          <w:sz w:val="26"/>
          <w:szCs w:val="26"/>
        </w:rPr>
        <w:t xml:space="preserve"> </w:t>
      </w:r>
      <w:r>
        <w:rPr>
          <w:w w:val="99"/>
          <w:sz w:val="26"/>
          <w:szCs w:val="26"/>
        </w:rPr>
        <w:t>mũi</w:t>
      </w:r>
      <w:r>
        <w:rPr>
          <w:sz w:val="26"/>
          <w:szCs w:val="26"/>
        </w:rPr>
        <w:t xml:space="preserve"> </w:t>
      </w:r>
      <w:r>
        <w:rPr>
          <w:w w:val="99"/>
          <w:sz w:val="26"/>
          <w:szCs w:val="26"/>
        </w:rPr>
        <w:t>dị</w:t>
      </w:r>
      <w:r>
        <w:rPr>
          <w:sz w:val="26"/>
          <w:szCs w:val="26"/>
        </w:rPr>
        <w:t xml:space="preserve"> </w:t>
      </w:r>
      <w:r>
        <w:rPr>
          <w:w w:val="99"/>
          <w:sz w:val="26"/>
          <w:szCs w:val="26"/>
        </w:rPr>
        <w:t>ứng,</w:t>
      </w:r>
      <w:r>
        <w:rPr>
          <w:sz w:val="26"/>
          <w:szCs w:val="26"/>
        </w:rPr>
        <w:t xml:space="preserve"> </w:t>
      </w:r>
      <w:r>
        <w:rPr>
          <w:w w:val="99"/>
          <w:sz w:val="26"/>
          <w:szCs w:val="26"/>
        </w:rPr>
        <w:t>nên</w:t>
      </w:r>
      <w:r>
        <w:rPr>
          <w:sz w:val="26"/>
          <w:szCs w:val="26"/>
        </w:rPr>
        <w:t xml:space="preserve"> </w:t>
      </w:r>
      <w:r>
        <w:rPr>
          <w:w w:val="99"/>
          <w:sz w:val="26"/>
          <w:szCs w:val="26"/>
        </w:rPr>
        <w:t>kết</w:t>
      </w:r>
      <w:r>
        <w:rPr>
          <w:sz w:val="26"/>
          <w:szCs w:val="26"/>
        </w:rPr>
        <w:t xml:space="preserve"> </w:t>
      </w:r>
      <w:r>
        <w:rPr>
          <w:w w:val="99"/>
          <w:sz w:val="26"/>
          <w:szCs w:val="26"/>
        </w:rPr>
        <w:t>hợp thuốc</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w:t>
      </w:r>
      <w:r>
        <w:rPr>
          <w:sz w:val="26"/>
          <w:szCs w:val="26"/>
        </w:rPr>
        <w:t xml:space="preserve"> </w:t>
      </w:r>
      <w:r>
        <w:rPr>
          <w:w w:val="99"/>
          <w:sz w:val="26"/>
          <w:szCs w:val="26"/>
        </w:rPr>
        <w:t>với</w:t>
      </w:r>
      <w:r>
        <w:rPr>
          <w:sz w:val="26"/>
          <w:szCs w:val="26"/>
        </w:rPr>
        <w:t xml:space="preserve"> </w:t>
      </w:r>
      <w:r>
        <w:rPr>
          <w:w w:val="99"/>
          <w:sz w:val="26"/>
          <w:szCs w:val="26"/>
        </w:rPr>
        <w:t>corticoid</w:t>
      </w:r>
      <w:r>
        <w:rPr>
          <w:sz w:val="26"/>
          <w:szCs w:val="26"/>
        </w:rPr>
        <w:t xml:space="preserve"> </w:t>
      </w:r>
      <w:r>
        <w:rPr>
          <w:w w:val="99"/>
          <w:sz w:val="26"/>
          <w:szCs w:val="26"/>
        </w:rPr>
        <w:t>xịt</w:t>
      </w:r>
      <w:r>
        <w:rPr>
          <w:sz w:val="26"/>
          <w:szCs w:val="26"/>
        </w:rPr>
        <w:t xml:space="preserve"> </w:t>
      </w:r>
      <w:r>
        <w:rPr>
          <w:w w:val="99"/>
          <w:sz w:val="26"/>
          <w:szCs w:val="26"/>
        </w:rPr>
        <w:t>mũi</w:t>
      </w:r>
      <w:r>
        <w:rPr>
          <w:sz w:val="26"/>
          <w:szCs w:val="26"/>
        </w:rPr>
        <w:t xml:space="preserve"> </w:t>
      </w:r>
      <w:r>
        <w:rPr>
          <w:w w:val="99"/>
          <w:sz w:val="26"/>
          <w:szCs w:val="26"/>
        </w:rPr>
        <w:t>hoặc</w:t>
      </w:r>
      <w:r>
        <w:rPr>
          <w:sz w:val="26"/>
          <w:szCs w:val="26"/>
        </w:rPr>
        <w:t xml:space="preserve"> </w:t>
      </w:r>
      <w:r>
        <w:rPr>
          <w:w w:val="99"/>
          <w:sz w:val="26"/>
          <w:szCs w:val="26"/>
        </w:rPr>
        <w:t>montelukast</w:t>
      </w:r>
      <w:r>
        <w:rPr>
          <w:sz w:val="26"/>
          <w:szCs w:val="26"/>
        </w:rPr>
        <w:t xml:space="preserve"> </w:t>
      </w:r>
      <w:r>
        <w:rPr>
          <w:w w:val="99"/>
          <w:sz w:val="26"/>
          <w:szCs w:val="26"/>
        </w:rPr>
        <w:t>dạng</w:t>
      </w:r>
      <w:r>
        <w:rPr>
          <w:sz w:val="26"/>
          <w:szCs w:val="26"/>
        </w:rPr>
        <w:t xml:space="preserve"> </w:t>
      </w:r>
      <w:r>
        <w:rPr>
          <w:w w:val="99"/>
          <w:sz w:val="26"/>
          <w:szCs w:val="26"/>
        </w:rPr>
        <w:t>uống.</w:t>
      </w:r>
      <w:proofErr w:type="gramEnd"/>
    </w:p>
    <w:p w:rsidR="009E612E" w:rsidRDefault="009E612E">
      <w:pPr>
        <w:spacing w:before="1" w:line="120" w:lineRule="exact"/>
        <w:rPr>
          <w:sz w:val="12"/>
          <w:szCs w:val="12"/>
        </w:rPr>
      </w:pPr>
    </w:p>
    <w:p w:rsidR="009E612E" w:rsidRDefault="00971C29">
      <w:pPr>
        <w:ind w:left="102" w:right="1394"/>
        <w:jc w:val="both"/>
        <w:rPr>
          <w:sz w:val="26"/>
          <w:szCs w:val="26"/>
        </w:rPr>
      </w:pPr>
      <w:r>
        <w:rPr>
          <w:w w:val="99"/>
          <w:sz w:val="26"/>
          <w:szCs w:val="26"/>
        </w:rPr>
        <w:t>3.4.2.</w:t>
      </w:r>
      <w:r>
        <w:rPr>
          <w:sz w:val="26"/>
          <w:szCs w:val="26"/>
        </w:rPr>
        <w:t xml:space="preserve">    </w:t>
      </w:r>
      <w:proofErr w:type="gramStart"/>
      <w:r>
        <w:rPr>
          <w:w w:val="99"/>
          <w:sz w:val="26"/>
          <w:szCs w:val="26"/>
        </w:rPr>
        <w:t>ử</w:t>
      </w:r>
      <w:proofErr w:type="gramEnd"/>
      <w:r>
        <w:rPr>
          <w:sz w:val="26"/>
          <w:szCs w:val="26"/>
        </w:rPr>
        <w:t xml:space="preserve"> </w:t>
      </w:r>
      <w:r>
        <w:rPr>
          <w:w w:val="99"/>
          <w:sz w:val="26"/>
          <w:szCs w:val="26"/>
        </w:rPr>
        <w:t>trí</w:t>
      </w:r>
      <w:r>
        <w:rPr>
          <w:sz w:val="26"/>
          <w:szCs w:val="26"/>
        </w:rPr>
        <w:t xml:space="preserve"> </w:t>
      </w:r>
      <w:r>
        <w:rPr>
          <w:w w:val="99"/>
          <w:sz w:val="26"/>
          <w:szCs w:val="26"/>
        </w:rPr>
        <w:t>hen</w:t>
      </w:r>
      <w:r>
        <w:rPr>
          <w:sz w:val="26"/>
          <w:szCs w:val="26"/>
        </w:rPr>
        <w:t xml:space="preserve"> </w:t>
      </w:r>
      <w:r>
        <w:rPr>
          <w:w w:val="99"/>
          <w:sz w:val="26"/>
          <w:szCs w:val="26"/>
        </w:rPr>
        <w:t>trong</w:t>
      </w:r>
      <w:r>
        <w:rPr>
          <w:sz w:val="26"/>
          <w:szCs w:val="26"/>
        </w:rPr>
        <w:t xml:space="preserve"> </w:t>
      </w:r>
      <w:r>
        <w:rPr>
          <w:w w:val="99"/>
          <w:sz w:val="26"/>
          <w:szCs w:val="26"/>
        </w:rPr>
        <w:t>những</w:t>
      </w:r>
      <w:r>
        <w:rPr>
          <w:sz w:val="26"/>
          <w:szCs w:val="26"/>
        </w:rPr>
        <w:t xml:space="preserve"> </w:t>
      </w:r>
      <w:r>
        <w:rPr>
          <w:w w:val="99"/>
          <w:sz w:val="26"/>
          <w:szCs w:val="26"/>
        </w:rPr>
        <w:t>nhóm</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hoặc</w:t>
      </w:r>
      <w:r>
        <w:rPr>
          <w:sz w:val="26"/>
          <w:szCs w:val="26"/>
        </w:rPr>
        <w:t xml:space="preserve"> </w:t>
      </w:r>
      <w:r>
        <w:rPr>
          <w:w w:val="99"/>
          <w:sz w:val="26"/>
          <w:szCs w:val="26"/>
        </w:rPr>
        <w:t>tình</w:t>
      </w:r>
      <w:r>
        <w:rPr>
          <w:sz w:val="26"/>
          <w:szCs w:val="26"/>
        </w:rPr>
        <w:t xml:space="preserve"> </w:t>
      </w:r>
      <w:r>
        <w:rPr>
          <w:w w:val="99"/>
          <w:sz w:val="26"/>
          <w:szCs w:val="26"/>
        </w:rPr>
        <w:t>huống</w:t>
      </w:r>
      <w:r>
        <w:rPr>
          <w:sz w:val="26"/>
          <w:szCs w:val="26"/>
        </w:rPr>
        <w:t xml:space="preserve"> </w:t>
      </w:r>
      <w:r>
        <w:rPr>
          <w:w w:val="99"/>
          <w:sz w:val="26"/>
          <w:szCs w:val="26"/>
        </w:rPr>
        <w:t>đặc</w:t>
      </w:r>
      <w:r>
        <w:rPr>
          <w:sz w:val="26"/>
          <w:szCs w:val="26"/>
        </w:rPr>
        <w:t xml:space="preserve"> </w:t>
      </w:r>
      <w:r>
        <w:rPr>
          <w:w w:val="99"/>
          <w:sz w:val="26"/>
          <w:szCs w:val="26"/>
        </w:rPr>
        <w:t>biệt</w:t>
      </w:r>
    </w:p>
    <w:p w:rsidR="009E612E" w:rsidRDefault="009E612E">
      <w:pPr>
        <w:spacing w:before="9" w:line="100" w:lineRule="exact"/>
        <w:rPr>
          <w:sz w:val="11"/>
          <w:szCs w:val="11"/>
        </w:rPr>
      </w:pPr>
    </w:p>
    <w:p w:rsidR="009E612E" w:rsidRDefault="00971C29">
      <w:pPr>
        <w:ind w:left="102" w:right="73"/>
        <w:jc w:val="both"/>
        <w:rPr>
          <w:sz w:val="26"/>
          <w:szCs w:val="26"/>
        </w:rPr>
      </w:pPr>
      <w:r>
        <w:rPr>
          <w:rFonts w:ascii="Liberation Serif" w:eastAsia="Liberation Serif" w:hAnsi="Liberation Serif" w:cs="Liberation Serif"/>
          <w:b/>
          <w:w w:val="99"/>
          <w:sz w:val="26"/>
          <w:szCs w:val="26"/>
        </w:rPr>
        <w:t>Co</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thắt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phế</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quản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do</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gắng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sức:</w:t>
      </w:r>
      <w:r>
        <w:rPr>
          <w:rFonts w:ascii="Liberation Serif" w:eastAsia="Liberation Serif" w:hAnsi="Liberation Serif" w:cs="Liberation Serif"/>
          <w:b/>
          <w:sz w:val="26"/>
          <w:szCs w:val="26"/>
        </w:rPr>
        <w:t xml:space="preserve"> </w:t>
      </w:r>
      <w:r>
        <w:rPr>
          <w:w w:val="99"/>
          <w:sz w:val="26"/>
          <w:szCs w:val="26"/>
        </w:rPr>
        <w:t>vận</w:t>
      </w:r>
      <w:r>
        <w:rPr>
          <w:sz w:val="26"/>
          <w:szCs w:val="26"/>
        </w:rPr>
        <w:t xml:space="preserve"> </w:t>
      </w:r>
      <w:r>
        <w:rPr>
          <w:w w:val="99"/>
          <w:sz w:val="26"/>
          <w:szCs w:val="26"/>
        </w:rPr>
        <w:t>động</w:t>
      </w:r>
      <w:r>
        <w:rPr>
          <w:sz w:val="26"/>
          <w:szCs w:val="26"/>
        </w:rPr>
        <w:t xml:space="preserve"> </w:t>
      </w:r>
      <w:r>
        <w:rPr>
          <w:w w:val="99"/>
          <w:sz w:val="26"/>
          <w:szCs w:val="26"/>
        </w:rPr>
        <w:t>thể</w:t>
      </w:r>
      <w:r>
        <w:rPr>
          <w:sz w:val="26"/>
          <w:szCs w:val="26"/>
        </w:rPr>
        <w:t xml:space="preserve"> </w:t>
      </w:r>
      <w:r>
        <w:rPr>
          <w:w w:val="99"/>
          <w:sz w:val="26"/>
          <w:szCs w:val="26"/>
        </w:rPr>
        <w:t>lực</w:t>
      </w:r>
      <w:r>
        <w:rPr>
          <w:sz w:val="26"/>
          <w:szCs w:val="26"/>
        </w:rPr>
        <w:t xml:space="preserve"> </w:t>
      </w:r>
      <w:r>
        <w:rPr>
          <w:w w:val="99"/>
          <w:sz w:val="26"/>
          <w:szCs w:val="26"/>
        </w:rPr>
        <w:t>là</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khởi</w:t>
      </w:r>
      <w:r>
        <w:rPr>
          <w:sz w:val="26"/>
          <w:szCs w:val="26"/>
        </w:rPr>
        <w:t xml:space="preserve"> </w:t>
      </w:r>
      <w:r>
        <w:rPr>
          <w:w w:val="99"/>
          <w:sz w:val="26"/>
          <w:szCs w:val="26"/>
        </w:rPr>
        <w:t>phát</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ở nhiều</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hen,</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của</w:t>
      </w:r>
      <w:r>
        <w:rPr>
          <w:sz w:val="26"/>
          <w:szCs w:val="26"/>
        </w:rPr>
        <w:t xml:space="preserve"> </w:t>
      </w:r>
      <w:r>
        <w:rPr>
          <w:w w:val="99"/>
          <w:sz w:val="26"/>
          <w:szCs w:val="26"/>
        </w:rPr>
        <w:t>co</w:t>
      </w:r>
      <w:r>
        <w:rPr>
          <w:sz w:val="26"/>
          <w:szCs w:val="26"/>
        </w:rPr>
        <w:t xml:space="preserve"> </w:t>
      </w:r>
      <w:r>
        <w:rPr>
          <w:w w:val="99"/>
          <w:sz w:val="26"/>
          <w:szCs w:val="26"/>
        </w:rPr>
        <w:t>thắt</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thường</w:t>
      </w:r>
      <w:r>
        <w:rPr>
          <w:sz w:val="26"/>
          <w:szCs w:val="26"/>
        </w:rPr>
        <w:t xml:space="preserve"> </w:t>
      </w:r>
      <w:r>
        <w:rPr>
          <w:w w:val="99"/>
          <w:sz w:val="26"/>
          <w:szCs w:val="26"/>
        </w:rPr>
        <w:t>xuất</w:t>
      </w:r>
      <w:r>
        <w:rPr>
          <w:sz w:val="26"/>
          <w:szCs w:val="26"/>
        </w:rPr>
        <w:t xml:space="preserve"> </w:t>
      </w:r>
      <w:r>
        <w:rPr>
          <w:w w:val="99"/>
          <w:sz w:val="26"/>
          <w:szCs w:val="26"/>
        </w:rPr>
        <w:t>hiện</w:t>
      </w:r>
      <w:r>
        <w:rPr>
          <w:sz w:val="26"/>
          <w:szCs w:val="26"/>
        </w:rPr>
        <w:t xml:space="preserve"> </w:t>
      </w:r>
      <w:r>
        <w:rPr>
          <w:w w:val="99"/>
          <w:sz w:val="26"/>
          <w:szCs w:val="26"/>
        </w:rPr>
        <w:t>khi</w:t>
      </w:r>
      <w:r>
        <w:rPr>
          <w:sz w:val="26"/>
          <w:szCs w:val="26"/>
        </w:rPr>
        <w:t xml:space="preserve"> </w:t>
      </w:r>
      <w:r>
        <w:rPr>
          <w:w w:val="99"/>
          <w:sz w:val="26"/>
          <w:szCs w:val="26"/>
        </w:rPr>
        <w:t>ngưng vận</w:t>
      </w:r>
      <w:r>
        <w:rPr>
          <w:sz w:val="26"/>
          <w:szCs w:val="26"/>
        </w:rPr>
        <w:t xml:space="preserve"> </w:t>
      </w:r>
      <w:r>
        <w:rPr>
          <w:w w:val="99"/>
          <w:sz w:val="26"/>
          <w:szCs w:val="26"/>
        </w:rPr>
        <w:t>động.</w:t>
      </w:r>
      <w:r>
        <w:rPr>
          <w:sz w:val="26"/>
          <w:szCs w:val="26"/>
        </w:rPr>
        <w:t xml:space="preserve"> </w:t>
      </w:r>
      <w:r>
        <w:rPr>
          <w:w w:val="99"/>
          <w:sz w:val="26"/>
          <w:szCs w:val="26"/>
        </w:rPr>
        <w:t>Dùng</w:t>
      </w:r>
      <w:r>
        <w:rPr>
          <w:sz w:val="26"/>
          <w:szCs w:val="26"/>
        </w:rPr>
        <w:t xml:space="preserve"> </w:t>
      </w:r>
      <w:r>
        <w:rPr>
          <w:w w:val="99"/>
          <w:sz w:val="26"/>
          <w:szCs w:val="26"/>
        </w:rPr>
        <w:t>đều</w:t>
      </w:r>
      <w:r>
        <w:rPr>
          <w:sz w:val="26"/>
          <w:szCs w:val="26"/>
        </w:rPr>
        <w:t xml:space="preserve"> </w:t>
      </w:r>
      <w:r>
        <w:rPr>
          <w:w w:val="99"/>
          <w:sz w:val="26"/>
          <w:szCs w:val="26"/>
        </w:rPr>
        <w:t>đặn</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có</w:t>
      </w:r>
      <w:r>
        <w:rPr>
          <w:sz w:val="26"/>
          <w:szCs w:val="26"/>
        </w:rPr>
        <w:t xml:space="preserve"> </w:t>
      </w:r>
      <w:r>
        <w:rPr>
          <w:w w:val="99"/>
          <w:sz w:val="26"/>
          <w:szCs w:val="26"/>
        </w:rPr>
        <w:t>chứa</w:t>
      </w:r>
      <w:r>
        <w:rPr>
          <w:sz w:val="26"/>
          <w:szCs w:val="26"/>
        </w:rPr>
        <w:t xml:space="preserve"> </w:t>
      </w:r>
      <w:r>
        <w:rPr>
          <w:w w:val="99"/>
          <w:sz w:val="26"/>
          <w:szCs w:val="26"/>
        </w:rPr>
        <w:t>ICS</w:t>
      </w:r>
      <w:r>
        <w:rPr>
          <w:sz w:val="26"/>
          <w:szCs w:val="26"/>
        </w:rPr>
        <w:t xml:space="preserve"> </w:t>
      </w:r>
      <w:r>
        <w:rPr>
          <w:w w:val="99"/>
          <w:sz w:val="26"/>
          <w:szCs w:val="26"/>
        </w:rPr>
        <w:t>sẽ</w:t>
      </w:r>
      <w:r>
        <w:rPr>
          <w:sz w:val="26"/>
          <w:szCs w:val="26"/>
        </w:rPr>
        <w:t xml:space="preserve"> </w:t>
      </w:r>
      <w:r>
        <w:rPr>
          <w:w w:val="99"/>
          <w:sz w:val="26"/>
          <w:szCs w:val="26"/>
        </w:rPr>
        <w:t>giảm</w:t>
      </w:r>
      <w:r>
        <w:rPr>
          <w:sz w:val="26"/>
          <w:szCs w:val="26"/>
        </w:rPr>
        <w:t xml:space="preserve"> </w:t>
      </w:r>
      <w:r>
        <w:rPr>
          <w:w w:val="99"/>
          <w:sz w:val="26"/>
          <w:szCs w:val="26"/>
        </w:rPr>
        <w:t>đáng</w:t>
      </w:r>
      <w:r>
        <w:rPr>
          <w:sz w:val="26"/>
          <w:szCs w:val="26"/>
        </w:rPr>
        <w:t xml:space="preserve"> </w:t>
      </w:r>
      <w:r>
        <w:rPr>
          <w:w w:val="99"/>
          <w:sz w:val="26"/>
          <w:szCs w:val="26"/>
        </w:rPr>
        <w:t>kể</w:t>
      </w:r>
      <w:r>
        <w:rPr>
          <w:sz w:val="26"/>
          <w:szCs w:val="26"/>
        </w:rPr>
        <w:t xml:space="preserve"> </w:t>
      </w:r>
      <w:r>
        <w:rPr>
          <w:w w:val="99"/>
          <w:sz w:val="26"/>
          <w:szCs w:val="26"/>
        </w:rPr>
        <w:t>co</w:t>
      </w:r>
      <w:r>
        <w:rPr>
          <w:sz w:val="26"/>
          <w:szCs w:val="26"/>
        </w:rPr>
        <w:t xml:space="preserve"> </w:t>
      </w:r>
      <w:r>
        <w:rPr>
          <w:w w:val="99"/>
          <w:sz w:val="26"/>
          <w:szCs w:val="26"/>
        </w:rPr>
        <w:t>thắt phế</w:t>
      </w:r>
      <w:r>
        <w:rPr>
          <w:sz w:val="26"/>
          <w:szCs w:val="26"/>
        </w:rPr>
        <w:t xml:space="preserve"> </w:t>
      </w:r>
      <w:r>
        <w:rPr>
          <w:w w:val="99"/>
          <w:sz w:val="26"/>
          <w:szCs w:val="26"/>
        </w:rPr>
        <w:t>quản</w:t>
      </w:r>
      <w:r>
        <w:rPr>
          <w:sz w:val="26"/>
          <w:szCs w:val="26"/>
        </w:rPr>
        <w:t xml:space="preserve"> </w:t>
      </w:r>
      <w:r>
        <w:rPr>
          <w:w w:val="99"/>
          <w:sz w:val="26"/>
          <w:szCs w:val="26"/>
        </w:rPr>
        <w:t>do</w:t>
      </w:r>
      <w:r>
        <w:rPr>
          <w:sz w:val="26"/>
          <w:szCs w:val="26"/>
        </w:rPr>
        <w:t xml:space="preserve"> </w:t>
      </w:r>
      <w:r>
        <w:rPr>
          <w:w w:val="99"/>
          <w:sz w:val="26"/>
          <w:szCs w:val="26"/>
        </w:rPr>
        <w:t>gắng</w:t>
      </w:r>
      <w:r>
        <w:rPr>
          <w:sz w:val="26"/>
          <w:szCs w:val="26"/>
        </w:rPr>
        <w:t xml:space="preserve"> </w:t>
      </w:r>
      <w:r>
        <w:rPr>
          <w:w w:val="99"/>
          <w:sz w:val="26"/>
          <w:szCs w:val="26"/>
        </w:rPr>
        <w:t>sức.</w:t>
      </w:r>
      <w:r>
        <w:rPr>
          <w:sz w:val="26"/>
          <w:szCs w:val="26"/>
        </w:rPr>
        <w:t xml:space="preserve"> </w:t>
      </w:r>
      <w:r>
        <w:rPr>
          <w:w w:val="99"/>
          <w:sz w:val="26"/>
          <w:szCs w:val="26"/>
        </w:rPr>
        <w:t>Làm</w:t>
      </w:r>
      <w:r>
        <w:rPr>
          <w:sz w:val="26"/>
          <w:szCs w:val="26"/>
        </w:rPr>
        <w:t xml:space="preserve"> </w:t>
      </w:r>
      <w:r>
        <w:rPr>
          <w:w w:val="99"/>
          <w:sz w:val="26"/>
          <w:szCs w:val="26"/>
        </w:rPr>
        <w:t>nóng</w:t>
      </w:r>
      <w:r>
        <w:rPr>
          <w:sz w:val="26"/>
          <w:szCs w:val="26"/>
        </w:rPr>
        <w:t xml:space="preserve">  </w:t>
      </w:r>
      <w:r>
        <w:rPr>
          <w:w w:val="99"/>
          <w:sz w:val="26"/>
          <w:szCs w:val="26"/>
        </w:rPr>
        <w:t>bằng</w:t>
      </w:r>
      <w:r>
        <w:rPr>
          <w:sz w:val="26"/>
          <w:szCs w:val="26"/>
        </w:rPr>
        <w:t xml:space="preserve"> </w:t>
      </w:r>
      <w:r>
        <w:rPr>
          <w:w w:val="99"/>
          <w:sz w:val="26"/>
          <w:szCs w:val="26"/>
        </w:rPr>
        <w:t>cách</w:t>
      </w:r>
      <w:r>
        <w:rPr>
          <w:sz w:val="26"/>
          <w:szCs w:val="26"/>
        </w:rPr>
        <w:t xml:space="preserve"> </w:t>
      </w:r>
      <w:r>
        <w:rPr>
          <w:w w:val="99"/>
          <w:sz w:val="26"/>
          <w:szCs w:val="26"/>
        </w:rPr>
        <w:t>khởi</w:t>
      </w:r>
      <w:r>
        <w:rPr>
          <w:sz w:val="26"/>
          <w:szCs w:val="26"/>
        </w:rPr>
        <w:t xml:space="preserve"> </w:t>
      </w:r>
      <w:r>
        <w:rPr>
          <w:w w:val="99"/>
          <w:sz w:val="26"/>
          <w:szCs w:val="26"/>
        </w:rPr>
        <w:t>động</w:t>
      </w:r>
      <w:r>
        <w:rPr>
          <w:sz w:val="26"/>
          <w:szCs w:val="26"/>
        </w:rPr>
        <w:t xml:space="preserve"> </w:t>
      </w:r>
      <w:r>
        <w:rPr>
          <w:w w:val="99"/>
          <w:sz w:val="26"/>
          <w:szCs w:val="26"/>
        </w:rPr>
        <w:t>tốt</w:t>
      </w:r>
      <w:r>
        <w:rPr>
          <w:sz w:val="26"/>
          <w:szCs w:val="26"/>
        </w:rPr>
        <w:t xml:space="preserve">  </w:t>
      </w:r>
      <w:r>
        <w:rPr>
          <w:w w:val="99"/>
          <w:sz w:val="26"/>
          <w:szCs w:val="26"/>
        </w:rPr>
        <w:t>trước</w:t>
      </w:r>
      <w:r>
        <w:rPr>
          <w:sz w:val="26"/>
          <w:szCs w:val="26"/>
        </w:rPr>
        <w:t xml:space="preserve"> </w:t>
      </w:r>
      <w:r>
        <w:rPr>
          <w:w w:val="99"/>
          <w:sz w:val="26"/>
          <w:szCs w:val="26"/>
        </w:rPr>
        <w:t>khi</w:t>
      </w:r>
      <w:r>
        <w:rPr>
          <w:sz w:val="26"/>
          <w:szCs w:val="26"/>
        </w:rPr>
        <w:t xml:space="preserve"> </w:t>
      </w:r>
      <w:r>
        <w:rPr>
          <w:w w:val="99"/>
          <w:sz w:val="26"/>
          <w:szCs w:val="26"/>
        </w:rPr>
        <w:t>vận</w:t>
      </w:r>
      <w:r>
        <w:rPr>
          <w:sz w:val="26"/>
          <w:szCs w:val="26"/>
        </w:rPr>
        <w:t xml:space="preserve"> </w:t>
      </w:r>
      <w:r>
        <w:rPr>
          <w:w w:val="99"/>
          <w:sz w:val="26"/>
          <w:szCs w:val="26"/>
        </w:rPr>
        <w:t>động</w:t>
      </w:r>
      <w:r>
        <w:rPr>
          <w:sz w:val="26"/>
          <w:szCs w:val="26"/>
        </w:rPr>
        <w:t xml:space="preserve"> </w:t>
      </w:r>
      <w:r>
        <w:rPr>
          <w:w w:val="99"/>
          <w:sz w:val="26"/>
          <w:szCs w:val="26"/>
        </w:rPr>
        <w:t>sẽ làm</w:t>
      </w:r>
      <w:r>
        <w:rPr>
          <w:sz w:val="26"/>
          <w:szCs w:val="26"/>
        </w:rPr>
        <w:t xml:space="preserve">  </w:t>
      </w:r>
      <w:r>
        <w:rPr>
          <w:w w:val="99"/>
          <w:sz w:val="26"/>
          <w:szCs w:val="26"/>
        </w:rPr>
        <w:t>giảm</w:t>
      </w:r>
      <w:r>
        <w:rPr>
          <w:sz w:val="26"/>
          <w:szCs w:val="26"/>
        </w:rPr>
        <w:t xml:space="preserve">  </w:t>
      </w:r>
      <w:r>
        <w:rPr>
          <w:w w:val="99"/>
          <w:sz w:val="26"/>
          <w:szCs w:val="26"/>
        </w:rPr>
        <w:t>tần</w:t>
      </w:r>
      <w:r>
        <w:rPr>
          <w:sz w:val="26"/>
          <w:szCs w:val="26"/>
        </w:rPr>
        <w:t xml:space="preserve">  </w:t>
      </w:r>
      <w:r>
        <w:rPr>
          <w:w w:val="99"/>
          <w:sz w:val="26"/>
          <w:szCs w:val="26"/>
        </w:rPr>
        <w:t>suất</w:t>
      </w:r>
      <w:r>
        <w:rPr>
          <w:sz w:val="26"/>
          <w:szCs w:val="26"/>
        </w:rPr>
        <w:t xml:space="preserve">  </w:t>
      </w:r>
      <w:r>
        <w:rPr>
          <w:w w:val="99"/>
          <w:sz w:val="26"/>
          <w:szCs w:val="26"/>
        </w:rPr>
        <w:t>và</w:t>
      </w:r>
      <w:r>
        <w:rPr>
          <w:sz w:val="26"/>
          <w:szCs w:val="26"/>
        </w:rPr>
        <w:t xml:space="preserve">  </w:t>
      </w:r>
      <w:r>
        <w:rPr>
          <w:w w:val="99"/>
          <w:sz w:val="26"/>
          <w:szCs w:val="26"/>
        </w:rPr>
        <w:t>độ</w:t>
      </w:r>
      <w:r>
        <w:rPr>
          <w:sz w:val="26"/>
          <w:szCs w:val="26"/>
        </w:rPr>
        <w:t xml:space="preserve">  </w:t>
      </w:r>
      <w:r>
        <w:rPr>
          <w:w w:val="99"/>
          <w:sz w:val="26"/>
          <w:szCs w:val="26"/>
        </w:rPr>
        <w:t>nặng</w:t>
      </w:r>
      <w:r>
        <w:rPr>
          <w:sz w:val="26"/>
          <w:szCs w:val="26"/>
        </w:rPr>
        <w:t xml:space="preserve">  </w:t>
      </w:r>
      <w:r>
        <w:rPr>
          <w:w w:val="99"/>
          <w:sz w:val="26"/>
          <w:szCs w:val="26"/>
        </w:rPr>
        <w:t>của</w:t>
      </w:r>
      <w:r>
        <w:rPr>
          <w:sz w:val="26"/>
          <w:szCs w:val="26"/>
        </w:rPr>
        <w:t xml:space="preserve">  </w:t>
      </w:r>
      <w:r>
        <w:rPr>
          <w:w w:val="99"/>
          <w:sz w:val="26"/>
          <w:szCs w:val="26"/>
        </w:rPr>
        <w:t>co</w:t>
      </w:r>
      <w:r>
        <w:rPr>
          <w:sz w:val="26"/>
          <w:szCs w:val="26"/>
        </w:rPr>
        <w:t xml:space="preserve">  </w:t>
      </w:r>
      <w:r>
        <w:rPr>
          <w:w w:val="99"/>
          <w:sz w:val="26"/>
          <w:szCs w:val="26"/>
        </w:rPr>
        <w:t>thắt</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do</w:t>
      </w:r>
      <w:r>
        <w:rPr>
          <w:sz w:val="26"/>
          <w:szCs w:val="26"/>
        </w:rPr>
        <w:t xml:space="preserve">  </w:t>
      </w:r>
      <w:r>
        <w:rPr>
          <w:w w:val="99"/>
          <w:sz w:val="26"/>
          <w:szCs w:val="26"/>
        </w:rPr>
        <w:t>gắng</w:t>
      </w:r>
      <w:r>
        <w:rPr>
          <w:sz w:val="26"/>
          <w:szCs w:val="26"/>
        </w:rPr>
        <w:t xml:space="preserve">  </w:t>
      </w:r>
      <w:r>
        <w:rPr>
          <w:w w:val="99"/>
          <w:sz w:val="26"/>
          <w:szCs w:val="26"/>
        </w:rPr>
        <w:t>sức.</w:t>
      </w:r>
      <w:r>
        <w:rPr>
          <w:sz w:val="26"/>
          <w:szCs w:val="26"/>
        </w:rPr>
        <w:t xml:space="preserve">    </w:t>
      </w:r>
      <w:r>
        <w:rPr>
          <w:w w:val="99"/>
          <w:sz w:val="26"/>
          <w:szCs w:val="26"/>
        </w:rPr>
        <w:t>em</w:t>
      </w:r>
      <w:r>
        <w:rPr>
          <w:sz w:val="26"/>
          <w:szCs w:val="26"/>
        </w:rPr>
        <w:t xml:space="preserve">  </w:t>
      </w:r>
      <w:r>
        <w:rPr>
          <w:w w:val="99"/>
          <w:sz w:val="26"/>
          <w:szCs w:val="26"/>
        </w:rPr>
        <w:t>xét</w:t>
      </w:r>
      <w:r>
        <w:rPr>
          <w:sz w:val="26"/>
          <w:szCs w:val="26"/>
        </w:rPr>
        <w:t xml:space="preserve">  </w:t>
      </w:r>
      <w:r>
        <w:rPr>
          <w:w w:val="99"/>
          <w:sz w:val="26"/>
          <w:szCs w:val="26"/>
        </w:rPr>
        <w:t>dùng budesonide/formoterol</w:t>
      </w:r>
      <w:r>
        <w:rPr>
          <w:sz w:val="26"/>
          <w:szCs w:val="26"/>
        </w:rPr>
        <w:t xml:space="preserve">  </w:t>
      </w:r>
      <w:r>
        <w:rPr>
          <w:w w:val="99"/>
          <w:sz w:val="26"/>
          <w:szCs w:val="26"/>
        </w:rPr>
        <w:t>hoặc</w:t>
      </w:r>
      <w:r>
        <w:rPr>
          <w:sz w:val="26"/>
          <w:szCs w:val="26"/>
        </w:rPr>
        <w:t xml:space="preserve">  </w:t>
      </w:r>
      <w:r>
        <w:rPr>
          <w:w w:val="99"/>
          <w:sz w:val="26"/>
          <w:szCs w:val="26"/>
        </w:rPr>
        <w:t>SABA</w:t>
      </w:r>
      <w:r>
        <w:rPr>
          <w:sz w:val="26"/>
          <w:szCs w:val="26"/>
        </w:rPr>
        <w:t xml:space="preserve">  </w:t>
      </w:r>
      <w:r>
        <w:rPr>
          <w:w w:val="99"/>
          <w:sz w:val="26"/>
          <w:szCs w:val="26"/>
        </w:rPr>
        <w:t>ngay</w:t>
      </w:r>
      <w:r>
        <w:rPr>
          <w:sz w:val="26"/>
          <w:szCs w:val="26"/>
        </w:rPr>
        <w:t xml:space="preserve">  </w:t>
      </w:r>
      <w:r>
        <w:rPr>
          <w:w w:val="99"/>
          <w:sz w:val="26"/>
          <w:szCs w:val="26"/>
        </w:rPr>
        <w:t>trước</w:t>
      </w:r>
      <w:r>
        <w:rPr>
          <w:sz w:val="26"/>
          <w:szCs w:val="26"/>
        </w:rPr>
        <w:t xml:space="preserve">  </w:t>
      </w:r>
      <w:r>
        <w:rPr>
          <w:w w:val="99"/>
          <w:sz w:val="26"/>
          <w:szCs w:val="26"/>
        </w:rPr>
        <w:t>khi</w:t>
      </w:r>
      <w:r>
        <w:rPr>
          <w:sz w:val="26"/>
          <w:szCs w:val="26"/>
        </w:rPr>
        <w:t xml:space="preserve">  </w:t>
      </w:r>
      <w:r>
        <w:rPr>
          <w:w w:val="99"/>
          <w:sz w:val="26"/>
          <w:szCs w:val="26"/>
        </w:rPr>
        <w:t>vận</w:t>
      </w:r>
      <w:r>
        <w:rPr>
          <w:sz w:val="26"/>
          <w:szCs w:val="26"/>
        </w:rPr>
        <w:t xml:space="preserve">  </w:t>
      </w:r>
      <w:r>
        <w:rPr>
          <w:w w:val="99"/>
          <w:sz w:val="26"/>
          <w:szCs w:val="26"/>
        </w:rPr>
        <w:t>động</w:t>
      </w:r>
      <w:r>
        <w:rPr>
          <w:sz w:val="26"/>
          <w:szCs w:val="26"/>
        </w:rPr>
        <w:t xml:space="preserve">  </w:t>
      </w:r>
      <w:r>
        <w:rPr>
          <w:w w:val="99"/>
          <w:sz w:val="26"/>
          <w:szCs w:val="26"/>
        </w:rPr>
        <w:t>hoặc</w:t>
      </w:r>
      <w:r>
        <w:rPr>
          <w:sz w:val="26"/>
          <w:szCs w:val="26"/>
        </w:rPr>
        <w:t xml:space="preserve">  </w:t>
      </w:r>
      <w:r>
        <w:rPr>
          <w:w w:val="99"/>
          <w:sz w:val="26"/>
          <w:szCs w:val="26"/>
        </w:rPr>
        <w:t>khi</w:t>
      </w:r>
      <w:r>
        <w:rPr>
          <w:sz w:val="26"/>
          <w:szCs w:val="26"/>
        </w:rPr>
        <w:t xml:space="preserve">  </w:t>
      </w:r>
      <w:r>
        <w:rPr>
          <w:w w:val="99"/>
          <w:sz w:val="26"/>
          <w:szCs w:val="26"/>
        </w:rPr>
        <w:t>có</w:t>
      </w:r>
      <w:r>
        <w:rPr>
          <w:sz w:val="26"/>
          <w:szCs w:val="26"/>
        </w:rPr>
        <w:t xml:space="preserve">  </w:t>
      </w:r>
      <w:r>
        <w:rPr>
          <w:w w:val="99"/>
          <w:sz w:val="26"/>
          <w:szCs w:val="26"/>
        </w:rPr>
        <w:t>triệu chứng</w:t>
      </w:r>
      <w:r>
        <w:rPr>
          <w:sz w:val="26"/>
          <w:szCs w:val="26"/>
        </w:rPr>
        <w:t xml:space="preserve"> </w:t>
      </w:r>
      <w:r>
        <w:rPr>
          <w:w w:val="99"/>
          <w:sz w:val="26"/>
          <w:szCs w:val="26"/>
        </w:rPr>
        <w:t>để</w:t>
      </w:r>
      <w:r>
        <w:rPr>
          <w:sz w:val="26"/>
          <w:szCs w:val="26"/>
        </w:rPr>
        <w:t xml:space="preserve"> </w:t>
      </w:r>
      <w:r>
        <w:rPr>
          <w:w w:val="99"/>
          <w:sz w:val="26"/>
          <w:szCs w:val="26"/>
        </w:rPr>
        <w:t>tránh</w:t>
      </w:r>
      <w:r>
        <w:rPr>
          <w:sz w:val="26"/>
          <w:szCs w:val="26"/>
        </w:rPr>
        <w:t xml:space="preserve"> </w:t>
      </w:r>
      <w:r>
        <w:rPr>
          <w:w w:val="99"/>
          <w:sz w:val="26"/>
          <w:szCs w:val="26"/>
        </w:rPr>
        <w:t>hoặc</w:t>
      </w:r>
      <w:r>
        <w:rPr>
          <w:sz w:val="26"/>
          <w:szCs w:val="26"/>
        </w:rPr>
        <w:t xml:space="preserve"> </w:t>
      </w:r>
      <w:r>
        <w:rPr>
          <w:w w:val="99"/>
          <w:sz w:val="26"/>
          <w:szCs w:val="26"/>
        </w:rPr>
        <w:t>giảm</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co</w:t>
      </w:r>
      <w:r>
        <w:rPr>
          <w:sz w:val="26"/>
          <w:szCs w:val="26"/>
        </w:rPr>
        <w:t xml:space="preserve"> </w:t>
      </w:r>
      <w:r>
        <w:rPr>
          <w:w w:val="99"/>
          <w:sz w:val="26"/>
          <w:szCs w:val="26"/>
        </w:rPr>
        <w:t>thắt</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do</w:t>
      </w:r>
      <w:r>
        <w:rPr>
          <w:sz w:val="26"/>
          <w:szCs w:val="26"/>
        </w:rPr>
        <w:t xml:space="preserve"> </w:t>
      </w:r>
      <w:r>
        <w:rPr>
          <w:w w:val="99"/>
          <w:sz w:val="26"/>
          <w:szCs w:val="26"/>
        </w:rPr>
        <w:t>gắng</w:t>
      </w:r>
      <w:r>
        <w:rPr>
          <w:sz w:val="26"/>
          <w:szCs w:val="26"/>
        </w:rPr>
        <w:t xml:space="preserve"> </w:t>
      </w:r>
      <w:r>
        <w:rPr>
          <w:w w:val="99"/>
          <w:sz w:val="26"/>
          <w:szCs w:val="26"/>
        </w:rPr>
        <w:t>sức.</w:t>
      </w:r>
    </w:p>
    <w:p w:rsidR="009E612E" w:rsidRDefault="009E612E">
      <w:pPr>
        <w:spacing w:before="8" w:line="100" w:lineRule="exact"/>
        <w:rPr>
          <w:sz w:val="11"/>
          <w:szCs w:val="11"/>
        </w:rPr>
      </w:pPr>
    </w:p>
    <w:p w:rsidR="009E612E" w:rsidRDefault="00971C29">
      <w:pPr>
        <w:ind w:left="102" w:right="72"/>
        <w:jc w:val="both"/>
        <w:rPr>
          <w:sz w:val="26"/>
          <w:szCs w:val="26"/>
        </w:rPr>
      </w:pPr>
      <w:r>
        <w:rPr>
          <w:rFonts w:ascii="Liberation Serif" w:eastAsia="Liberation Serif" w:hAnsi="Liberation Serif" w:cs="Liberation Serif"/>
          <w:b/>
          <w:w w:val="99"/>
          <w:sz w:val="26"/>
          <w:szCs w:val="26"/>
        </w:rPr>
        <w:t>Vận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động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viên:</w:t>
      </w:r>
      <w:r>
        <w:rPr>
          <w:rFonts w:ascii="Liberation Serif" w:eastAsia="Liberation Serif" w:hAnsi="Liberation Serif" w:cs="Liberation Serif"/>
          <w:b/>
          <w:sz w:val="26"/>
          <w:szCs w:val="26"/>
        </w:rPr>
        <w:t xml:space="preserve"> </w:t>
      </w:r>
      <w:r>
        <w:rPr>
          <w:w w:val="99"/>
          <w:sz w:val="26"/>
          <w:szCs w:val="26"/>
        </w:rPr>
        <w:t>hen</w:t>
      </w:r>
      <w:r>
        <w:rPr>
          <w:sz w:val="26"/>
          <w:szCs w:val="26"/>
        </w:rPr>
        <w:t xml:space="preserve"> </w:t>
      </w:r>
      <w:r>
        <w:rPr>
          <w:w w:val="99"/>
          <w:sz w:val="26"/>
          <w:szCs w:val="26"/>
        </w:rPr>
        <w:t>ở</w:t>
      </w:r>
      <w:r>
        <w:rPr>
          <w:sz w:val="26"/>
          <w:szCs w:val="26"/>
        </w:rPr>
        <w:t xml:space="preserve"> </w:t>
      </w:r>
      <w:r>
        <w:rPr>
          <w:w w:val="99"/>
          <w:sz w:val="26"/>
          <w:szCs w:val="26"/>
        </w:rPr>
        <w:t>vận</w:t>
      </w:r>
      <w:r>
        <w:rPr>
          <w:sz w:val="26"/>
          <w:szCs w:val="26"/>
        </w:rPr>
        <w:t xml:space="preserve"> </w:t>
      </w:r>
      <w:r>
        <w:rPr>
          <w:w w:val="99"/>
          <w:sz w:val="26"/>
          <w:szCs w:val="26"/>
        </w:rPr>
        <w:t>động</w:t>
      </w:r>
      <w:r>
        <w:rPr>
          <w:sz w:val="26"/>
          <w:szCs w:val="26"/>
        </w:rPr>
        <w:t xml:space="preserve"> </w:t>
      </w:r>
      <w:r>
        <w:rPr>
          <w:w w:val="99"/>
          <w:sz w:val="26"/>
          <w:szCs w:val="26"/>
        </w:rPr>
        <w:t>viên</w:t>
      </w:r>
      <w:r>
        <w:rPr>
          <w:sz w:val="26"/>
          <w:szCs w:val="26"/>
        </w:rPr>
        <w:t xml:space="preserve"> </w:t>
      </w:r>
      <w:r>
        <w:rPr>
          <w:w w:val="99"/>
          <w:sz w:val="26"/>
          <w:szCs w:val="26"/>
        </w:rPr>
        <w:t>thường</w:t>
      </w:r>
      <w:r>
        <w:rPr>
          <w:sz w:val="26"/>
          <w:szCs w:val="26"/>
        </w:rPr>
        <w:t xml:space="preserve"> </w:t>
      </w:r>
      <w:r>
        <w:rPr>
          <w:w w:val="99"/>
          <w:sz w:val="26"/>
          <w:szCs w:val="26"/>
        </w:rPr>
        <w:t>đặc</w:t>
      </w:r>
      <w:r>
        <w:rPr>
          <w:sz w:val="26"/>
          <w:szCs w:val="26"/>
        </w:rPr>
        <w:t xml:space="preserve"> </w:t>
      </w:r>
      <w:r>
        <w:rPr>
          <w:w w:val="99"/>
          <w:sz w:val="26"/>
          <w:szCs w:val="26"/>
        </w:rPr>
        <w:t>trưng</w:t>
      </w:r>
      <w:r>
        <w:rPr>
          <w:sz w:val="26"/>
          <w:szCs w:val="26"/>
        </w:rPr>
        <w:t xml:space="preserve"> </w:t>
      </w:r>
      <w:r>
        <w:rPr>
          <w:w w:val="99"/>
          <w:sz w:val="26"/>
          <w:szCs w:val="26"/>
        </w:rPr>
        <w:t>bởi</w:t>
      </w:r>
      <w:r>
        <w:rPr>
          <w:sz w:val="26"/>
          <w:szCs w:val="26"/>
        </w:rPr>
        <w:t xml:space="preserve"> </w:t>
      </w:r>
      <w:r>
        <w:rPr>
          <w:w w:val="99"/>
          <w:sz w:val="26"/>
          <w:szCs w:val="26"/>
        </w:rPr>
        <w:t>sự</w:t>
      </w:r>
      <w:r>
        <w:rPr>
          <w:sz w:val="26"/>
          <w:szCs w:val="26"/>
        </w:rPr>
        <w:t xml:space="preserve"> </w:t>
      </w:r>
      <w:r>
        <w:rPr>
          <w:w w:val="99"/>
          <w:sz w:val="26"/>
          <w:szCs w:val="26"/>
        </w:rPr>
        <w:t>tương</w:t>
      </w:r>
      <w:r>
        <w:rPr>
          <w:sz w:val="26"/>
          <w:szCs w:val="26"/>
        </w:rPr>
        <w:t xml:space="preserve"> </w:t>
      </w:r>
      <w:r>
        <w:rPr>
          <w:w w:val="99"/>
          <w:sz w:val="26"/>
          <w:szCs w:val="26"/>
        </w:rPr>
        <w:t>quan</w:t>
      </w:r>
      <w:r>
        <w:rPr>
          <w:sz w:val="26"/>
          <w:szCs w:val="26"/>
        </w:rPr>
        <w:t xml:space="preserve"> </w:t>
      </w:r>
      <w:r>
        <w:rPr>
          <w:w w:val="99"/>
          <w:sz w:val="26"/>
          <w:szCs w:val="26"/>
        </w:rPr>
        <w:t>yếu</w:t>
      </w:r>
      <w:r>
        <w:rPr>
          <w:sz w:val="26"/>
          <w:szCs w:val="26"/>
        </w:rPr>
        <w:t xml:space="preserve"> </w:t>
      </w:r>
      <w:r>
        <w:rPr>
          <w:w w:val="99"/>
          <w:sz w:val="26"/>
          <w:szCs w:val="26"/>
        </w:rPr>
        <w:t>giữa triệu</w:t>
      </w:r>
      <w:r>
        <w:rPr>
          <w:sz w:val="26"/>
          <w:szCs w:val="26"/>
        </w:rPr>
        <w:t xml:space="preserve"> </w:t>
      </w:r>
      <w:r>
        <w:rPr>
          <w:w w:val="99"/>
          <w:sz w:val="26"/>
          <w:szCs w:val="26"/>
        </w:rPr>
        <w:t>chứng</w:t>
      </w:r>
      <w:r>
        <w:rPr>
          <w:sz w:val="26"/>
          <w:szCs w:val="26"/>
        </w:rPr>
        <w:t xml:space="preserve"> </w:t>
      </w:r>
      <w:r>
        <w:rPr>
          <w:w w:val="99"/>
          <w:sz w:val="26"/>
          <w:szCs w:val="26"/>
        </w:rPr>
        <w:t>và</w:t>
      </w:r>
      <w:r>
        <w:rPr>
          <w:sz w:val="26"/>
          <w:szCs w:val="26"/>
        </w:rPr>
        <w:t xml:space="preserve"> </w:t>
      </w:r>
      <w:r>
        <w:rPr>
          <w:w w:val="99"/>
          <w:sz w:val="26"/>
          <w:szCs w:val="26"/>
        </w:rPr>
        <w:t>chức</w:t>
      </w:r>
      <w:r>
        <w:rPr>
          <w:sz w:val="26"/>
          <w:szCs w:val="26"/>
        </w:rPr>
        <w:t xml:space="preserve"> </w:t>
      </w:r>
      <w:r>
        <w:rPr>
          <w:w w:val="99"/>
          <w:sz w:val="26"/>
          <w:szCs w:val="26"/>
        </w:rPr>
        <w:t>năng</w:t>
      </w:r>
      <w:r>
        <w:rPr>
          <w:sz w:val="26"/>
          <w:szCs w:val="26"/>
        </w:rPr>
        <w:t xml:space="preserve"> </w:t>
      </w:r>
      <w:r>
        <w:rPr>
          <w:w w:val="99"/>
          <w:sz w:val="26"/>
          <w:szCs w:val="26"/>
        </w:rPr>
        <w:t>hô</w:t>
      </w:r>
      <w:r>
        <w:rPr>
          <w:sz w:val="26"/>
          <w:szCs w:val="26"/>
        </w:rPr>
        <w:t xml:space="preserve"> </w:t>
      </w:r>
      <w:r>
        <w:rPr>
          <w:w w:val="99"/>
          <w:sz w:val="26"/>
          <w:szCs w:val="26"/>
        </w:rPr>
        <w:t>hấp:</w:t>
      </w:r>
      <w:r>
        <w:rPr>
          <w:sz w:val="26"/>
          <w:szCs w:val="26"/>
        </w:rPr>
        <w:t xml:space="preserve"> </w:t>
      </w:r>
      <w:r>
        <w:rPr>
          <w:w w:val="99"/>
          <w:sz w:val="26"/>
          <w:szCs w:val="26"/>
        </w:rPr>
        <w:t>thể</w:t>
      </w:r>
      <w:r>
        <w:rPr>
          <w:sz w:val="26"/>
          <w:szCs w:val="26"/>
        </w:rPr>
        <w:t xml:space="preserve"> </w:t>
      </w:r>
      <w:r>
        <w:rPr>
          <w:w w:val="99"/>
          <w:sz w:val="26"/>
          <w:szCs w:val="26"/>
        </w:rPr>
        <w:t>tích</w:t>
      </w:r>
      <w:r>
        <w:rPr>
          <w:sz w:val="26"/>
          <w:szCs w:val="26"/>
        </w:rPr>
        <w:t xml:space="preserve"> </w:t>
      </w:r>
      <w:r>
        <w:rPr>
          <w:w w:val="99"/>
          <w:sz w:val="26"/>
          <w:szCs w:val="26"/>
        </w:rPr>
        <w:t>và</w:t>
      </w:r>
      <w:r>
        <w:rPr>
          <w:sz w:val="26"/>
          <w:szCs w:val="26"/>
        </w:rPr>
        <w:t xml:space="preserve"> </w:t>
      </w:r>
      <w:r>
        <w:rPr>
          <w:w w:val="99"/>
          <w:sz w:val="26"/>
          <w:szCs w:val="26"/>
        </w:rPr>
        <w:t>lưu</w:t>
      </w:r>
      <w:r>
        <w:rPr>
          <w:sz w:val="26"/>
          <w:szCs w:val="26"/>
        </w:rPr>
        <w:t xml:space="preserve"> </w:t>
      </w:r>
      <w:r>
        <w:rPr>
          <w:w w:val="99"/>
          <w:sz w:val="26"/>
          <w:szCs w:val="26"/>
        </w:rPr>
        <w:t>lượng</w:t>
      </w:r>
      <w:r>
        <w:rPr>
          <w:sz w:val="26"/>
          <w:szCs w:val="26"/>
        </w:rPr>
        <w:t xml:space="preserve"> </w:t>
      </w:r>
      <w:r>
        <w:rPr>
          <w:w w:val="99"/>
          <w:sz w:val="26"/>
          <w:szCs w:val="26"/>
        </w:rPr>
        <w:t>thở</w:t>
      </w:r>
      <w:r>
        <w:rPr>
          <w:sz w:val="26"/>
          <w:szCs w:val="26"/>
        </w:rPr>
        <w:t xml:space="preserve"> </w:t>
      </w:r>
      <w:r>
        <w:rPr>
          <w:w w:val="99"/>
          <w:sz w:val="26"/>
          <w:szCs w:val="26"/>
        </w:rPr>
        <w:t>ra</w:t>
      </w:r>
      <w:r>
        <w:rPr>
          <w:sz w:val="26"/>
          <w:szCs w:val="26"/>
        </w:rPr>
        <w:t xml:space="preserve"> </w:t>
      </w:r>
      <w:r>
        <w:rPr>
          <w:w w:val="99"/>
          <w:sz w:val="26"/>
          <w:szCs w:val="26"/>
        </w:rPr>
        <w:t>cao</w:t>
      </w:r>
      <w:r>
        <w:rPr>
          <w:sz w:val="26"/>
          <w:szCs w:val="26"/>
        </w:rPr>
        <w:t xml:space="preserve"> </w:t>
      </w:r>
      <w:r>
        <w:rPr>
          <w:w w:val="99"/>
          <w:sz w:val="26"/>
          <w:szCs w:val="26"/>
        </w:rPr>
        <w:t>hơn</w:t>
      </w:r>
      <w:r>
        <w:rPr>
          <w:sz w:val="26"/>
          <w:szCs w:val="26"/>
        </w:rPr>
        <w:t xml:space="preserve"> </w:t>
      </w:r>
      <w:r>
        <w:rPr>
          <w:w w:val="99"/>
          <w:sz w:val="26"/>
          <w:szCs w:val="26"/>
        </w:rPr>
        <w:t>nhưng</w:t>
      </w:r>
      <w:r>
        <w:rPr>
          <w:sz w:val="26"/>
          <w:szCs w:val="26"/>
        </w:rPr>
        <w:t xml:space="preserve"> </w:t>
      </w:r>
      <w:r>
        <w:rPr>
          <w:w w:val="99"/>
          <w:sz w:val="26"/>
          <w:szCs w:val="26"/>
        </w:rPr>
        <w:t>triệu chứng</w:t>
      </w:r>
      <w:r>
        <w:rPr>
          <w:sz w:val="26"/>
          <w:szCs w:val="26"/>
        </w:rPr>
        <w:t xml:space="preserve"> </w:t>
      </w:r>
      <w:r>
        <w:rPr>
          <w:w w:val="99"/>
          <w:sz w:val="26"/>
          <w:szCs w:val="26"/>
        </w:rPr>
        <w:t>hen</w:t>
      </w:r>
      <w:r>
        <w:rPr>
          <w:sz w:val="26"/>
          <w:szCs w:val="26"/>
        </w:rPr>
        <w:t xml:space="preserve"> </w:t>
      </w:r>
      <w:r>
        <w:rPr>
          <w:w w:val="99"/>
          <w:sz w:val="26"/>
          <w:szCs w:val="26"/>
        </w:rPr>
        <w:t>khó</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hơn.</w:t>
      </w:r>
      <w:r>
        <w:rPr>
          <w:sz w:val="26"/>
          <w:szCs w:val="26"/>
        </w:rPr>
        <w:t xml:space="preserve"> </w:t>
      </w:r>
      <w:proofErr w:type="gramStart"/>
      <w:r>
        <w:rPr>
          <w:w w:val="99"/>
          <w:sz w:val="26"/>
          <w:szCs w:val="26"/>
        </w:rPr>
        <w:t>Trong</w:t>
      </w:r>
      <w:r>
        <w:rPr>
          <w:sz w:val="26"/>
          <w:szCs w:val="26"/>
        </w:rPr>
        <w:t xml:space="preserve"> </w:t>
      </w:r>
      <w:r>
        <w:rPr>
          <w:w w:val="99"/>
          <w:sz w:val="26"/>
          <w:szCs w:val="26"/>
        </w:rPr>
        <w:t>những</w:t>
      </w:r>
      <w:r>
        <w:rPr>
          <w:sz w:val="26"/>
          <w:szCs w:val="26"/>
        </w:rPr>
        <w:t xml:space="preserve"> </w:t>
      </w:r>
      <w:r>
        <w:rPr>
          <w:w w:val="99"/>
          <w:sz w:val="26"/>
          <w:szCs w:val="26"/>
        </w:rPr>
        <w:t>đợt</w:t>
      </w:r>
      <w:r>
        <w:rPr>
          <w:sz w:val="26"/>
          <w:szCs w:val="26"/>
        </w:rPr>
        <w:t xml:space="preserve"> </w:t>
      </w:r>
      <w:r>
        <w:rPr>
          <w:w w:val="99"/>
          <w:sz w:val="26"/>
          <w:szCs w:val="26"/>
        </w:rPr>
        <w:t>huấn</w:t>
      </w:r>
      <w:r>
        <w:rPr>
          <w:sz w:val="26"/>
          <w:szCs w:val="26"/>
        </w:rPr>
        <w:t xml:space="preserve"> </w:t>
      </w:r>
      <w:r>
        <w:rPr>
          <w:w w:val="99"/>
          <w:sz w:val="26"/>
          <w:szCs w:val="26"/>
        </w:rPr>
        <w:t>luyện</w:t>
      </w:r>
      <w:r>
        <w:rPr>
          <w:sz w:val="26"/>
          <w:szCs w:val="26"/>
        </w:rPr>
        <w:t xml:space="preserve"> </w:t>
      </w:r>
      <w:r>
        <w:rPr>
          <w:w w:val="99"/>
          <w:sz w:val="26"/>
          <w:szCs w:val="26"/>
        </w:rPr>
        <w:t>cường</w:t>
      </w:r>
      <w:r>
        <w:rPr>
          <w:sz w:val="26"/>
          <w:szCs w:val="26"/>
        </w:rPr>
        <w:t xml:space="preserve"> </w:t>
      </w:r>
      <w:r>
        <w:rPr>
          <w:w w:val="99"/>
          <w:sz w:val="26"/>
          <w:szCs w:val="26"/>
        </w:rPr>
        <w:t>độ</w:t>
      </w:r>
      <w:r>
        <w:rPr>
          <w:sz w:val="26"/>
          <w:szCs w:val="26"/>
        </w:rPr>
        <w:t xml:space="preserve"> </w:t>
      </w:r>
      <w:r>
        <w:rPr>
          <w:w w:val="99"/>
          <w:sz w:val="26"/>
          <w:szCs w:val="26"/>
        </w:rPr>
        <w:t>cao,</w:t>
      </w:r>
      <w:r>
        <w:rPr>
          <w:sz w:val="26"/>
          <w:szCs w:val="26"/>
        </w:rPr>
        <w:t xml:space="preserve"> </w:t>
      </w:r>
      <w:r>
        <w:rPr>
          <w:w w:val="99"/>
          <w:sz w:val="26"/>
          <w:szCs w:val="26"/>
        </w:rPr>
        <w:t>cố</w:t>
      </w:r>
      <w:r>
        <w:rPr>
          <w:sz w:val="26"/>
          <w:szCs w:val="26"/>
        </w:rPr>
        <w:t xml:space="preserve"> </w:t>
      </w:r>
      <w:r>
        <w:rPr>
          <w:w w:val="99"/>
          <w:sz w:val="26"/>
          <w:szCs w:val="26"/>
        </w:rPr>
        <w:t>gắng tránh</w:t>
      </w:r>
      <w:r>
        <w:rPr>
          <w:sz w:val="26"/>
          <w:szCs w:val="26"/>
        </w:rPr>
        <w:t xml:space="preserve"> </w:t>
      </w:r>
      <w:r>
        <w:rPr>
          <w:w w:val="99"/>
          <w:sz w:val="26"/>
          <w:szCs w:val="26"/>
        </w:rPr>
        <w:t>không</w:t>
      </w:r>
      <w:r>
        <w:rPr>
          <w:sz w:val="26"/>
          <w:szCs w:val="26"/>
        </w:rPr>
        <w:t xml:space="preserve"> </w:t>
      </w:r>
      <w:r>
        <w:rPr>
          <w:w w:val="99"/>
          <w:sz w:val="26"/>
          <w:szCs w:val="26"/>
        </w:rPr>
        <w:t>khí</w:t>
      </w:r>
      <w:r>
        <w:rPr>
          <w:sz w:val="26"/>
          <w:szCs w:val="26"/>
        </w:rPr>
        <w:t xml:space="preserve"> </w:t>
      </w:r>
      <w:r>
        <w:rPr>
          <w:w w:val="99"/>
          <w:sz w:val="26"/>
          <w:szCs w:val="26"/>
        </w:rPr>
        <w:t>ô</w:t>
      </w:r>
      <w:r>
        <w:rPr>
          <w:sz w:val="26"/>
          <w:szCs w:val="26"/>
        </w:rPr>
        <w:t xml:space="preserve"> </w:t>
      </w:r>
      <w:r>
        <w:rPr>
          <w:w w:val="99"/>
          <w:sz w:val="26"/>
          <w:szCs w:val="26"/>
        </w:rPr>
        <w:t>nhiễm,</w:t>
      </w:r>
      <w:r>
        <w:rPr>
          <w:sz w:val="26"/>
          <w:szCs w:val="26"/>
        </w:rPr>
        <w:t xml:space="preserve"> </w:t>
      </w:r>
      <w:r>
        <w:rPr>
          <w:w w:val="99"/>
          <w:sz w:val="26"/>
          <w:szCs w:val="26"/>
        </w:rPr>
        <w:t>dị</w:t>
      </w:r>
      <w:r>
        <w:rPr>
          <w:sz w:val="26"/>
          <w:szCs w:val="26"/>
        </w:rPr>
        <w:t xml:space="preserve"> </w:t>
      </w:r>
      <w:r>
        <w:rPr>
          <w:w w:val="99"/>
          <w:sz w:val="26"/>
          <w:szCs w:val="26"/>
        </w:rPr>
        <w:t>nguyên,</w:t>
      </w:r>
      <w:r>
        <w:rPr>
          <w:sz w:val="26"/>
          <w:szCs w:val="26"/>
        </w:rPr>
        <w:t xml:space="preserve"> </w:t>
      </w:r>
      <w:r>
        <w:rPr>
          <w:w w:val="99"/>
          <w:sz w:val="26"/>
          <w:szCs w:val="26"/>
        </w:rPr>
        <w:t>khí</w:t>
      </w:r>
      <w:r>
        <w:rPr>
          <w:sz w:val="26"/>
          <w:szCs w:val="26"/>
        </w:rPr>
        <w:t xml:space="preserve"> </w:t>
      </w:r>
      <w:r>
        <w:rPr>
          <w:w w:val="99"/>
          <w:sz w:val="26"/>
          <w:szCs w:val="26"/>
        </w:rPr>
        <w:t>hậu</w:t>
      </w:r>
      <w:r>
        <w:rPr>
          <w:sz w:val="26"/>
          <w:szCs w:val="26"/>
        </w:rPr>
        <w:t xml:space="preserve"> </w:t>
      </w:r>
      <w:r>
        <w:rPr>
          <w:w w:val="99"/>
          <w:sz w:val="26"/>
          <w:szCs w:val="26"/>
        </w:rPr>
        <w:t>quá</w:t>
      </w:r>
      <w:r>
        <w:rPr>
          <w:sz w:val="26"/>
          <w:szCs w:val="26"/>
        </w:rPr>
        <w:t xml:space="preserve"> </w:t>
      </w:r>
      <w:r>
        <w:rPr>
          <w:w w:val="99"/>
          <w:sz w:val="26"/>
          <w:szCs w:val="26"/>
        </w:rPr>
        <w:t>lạnh.</w:t>
      </w:r>
      <w:proofErr w:type="gramEnd"/>
      <w:r>
        <w:rPr>
          <w:sz w:val="26"/>
          <w:szCs w:val="26"/>
        </w:rPr>
        <w:t xml:space="preserve"> </w:t>
      </w:r>
      <w:r>
        <w:rPr>
          <w:w w:val="99"/>
          <w:sz w:val="26"/>
          <w:szCs w:val="26"/>
        </w:rPr>
        <w:t>Khuyên</w:t>
      </w:r>
      <w:r>
        <w:rPr>
          <w:sz w:val="26"/>
          <w:szCs w:val="26"/>
        </w:rPr>
        <w:t xml:space="preserve"> </w:t>
      </w:r>
      <w:r>
        <w:rPr>
          <w:w w:val="99"/>
          <w:sz w:val="26"/>
          <w:szCs w:val="26"/>
        </w:rPr>
        <w:t>vận</w:t>
      </w:r>
      <w:r>
        <w:rPr>
          <w:sz w:val="26"/>
          <w:szCs w:val="26"/>
        </w:rPr>
        <w:t xml:space="preserve"> </w:t>
      </w:r>
      <w:r>
        <w:rPr>
          <w:w w:val="99"/>
          <w:sz w:val="26"/>
          <w:szCs w:val="26"/>
        </w:rPr>
        <w:t>động</w:t>
      </w:r>
      <w:r>
        <w:rPr>
          <w:sz w:val="26"/>
          <w:szCs w:val="26"/>
        </w:rPr>
        <w:t xml:space="preserve"> </w:t>
      </w:r>
      <w:r>
        <w:rPr>
          <w:w w:val="99"/>
          <w:sz w:val="26"/>
          <w:szCs w:val="26"/>
        </w:rPr>
        <w:t>viên</w:t>
      </w:r>
      <w:r>
        <w:rPr>
          <w:sz w:val="26"/>
          <w:szCs w:val="26"/>
        </w:rPr>
        <w:t xml:space="preserve"> </w:t>
      </w:r>
      <w:r>
        <w:rPr>
          <w:w w:val="99"/>
          <w:sz w:val="26"/>
          <w:szCs w:val="26"/>
        </w:rPr>
        <w:t>dùng đầy</w:t>
      </w:r>
      <w:r>
        <w:rPr>
          <w:sz w:val="26"/>
          <w:szCs w:val="26"/>
        </w:rPr>
        <w:t xml:space="preserve">  </w:t>
      </w:r>
      <w:r>
        <w:rPr>
          <w:w w:val="99"/>
          <w:sz w:val="26"/>
          <w:szCs w:val="26"/>
        </w:rPr>
        <w:t>đủ</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có</w:t>
      </w:r>
      <w:r>
        <w:rPr>
          <w:sz w:val="26"/>
          <w:szCs w:val="26"/>
        </w:rPr>
        <w:t xml:space="preserve">  </w:t>
      </w:r>
      <w:r>
        <w:rPr>
          <w:w w:val="99"/>
          <w:sz w:val="26"/>
          <w:szCs w:val="26"/>
        </w:rPr>
        <w:t>chứa</w:t>
      </w:r>
      <w:r>
        <w:rPr>
          <w:sz w:val="26"/>
          <w:szCs w:val="26"/>
        </w:rPr>
        <w:t xml:space="preserve">  </w:t>
      </w:r>
      <w:r>
        <w:rPr>
          <w:w w:val="99"/>
          <w:sz w:val="26"/>
          <w:szCs w:val="26"/>
        </w:rPr>
        <w:t>ICS,</w:t>
      </w:r>
      <w:r>
        <w:rPr>
          <w:sz w:val="26"/>
          <w:szCs w:val="26"/>
        </w:rPr>
        <w:t xml:space="preserve">  </w:t>
      </w:r>
      <w:r>
        <w:rPr>
          <w:w w:val="99"/>
          <w:sz w:val="26"/>
          <w:szCs w:val="26"/>
        </w:rPr>
        <w:t>giảm</w:t>
      </w:r>
      <w:r>
        <w:rPr>
          <w:sz w:val="26"/>
          <w:szCs w:val="26"/>
        </w:rPr>
        <w:t xml:space="preserve">  </w:t>
      </w:r>
      <w:r>
        <w:rPr>
          <w:w w:val="99"/>
          <w:sz w:val="26"/>
          <w:szCs w:val="26"/>
        </w:rPr>
        <w:t>thiểu</w:t>
      </w:r>
      <w:r>
        <w:rPr>
          <w:sz w:val="26"/>
          <w:szCs w:val="26"/>
        </w:rPr>
        <w:t xml:space="preserve">  </w:t>
      </w:r>
      <w:r>
        <w:rPr>
          <w:w w:val="99"/>
          <w:sz w:val="26"/>
          <w:szCs w:val="26"/>
        </w:rPr>
        <w:t>dùng</w:t>
      </w:r>
      <w:r>
        <w:rPr>
          <w:sz w:val="26"/>
          <w:szCs w:val="26"/>
        </w:rPr>
        <w:t xml:space="preserve">  </w:t>
      </w:r>
      <w:r>
        <w:rPr>
          <w:w w:val="99"/>
          <w:sz w:val="26"/>
          <w:szCs w:val="26"/>
        </w:rPr>
        <w:t>SABA</w:t>
      </w:r>
      <w:r>
        <w:rPr>
          <w:sz w:val="26"/>
          <w:szCs w:val="26"/>
        </w:rPr>
        <w:t xml:space="preserve">  </w:t>
      </w:r>
      <w:r>
        <w:rPr>
          <w:w w:val="99"/>
          <w:sz w:val="26"/>
          <w:szCs w:val="26"/>
        </w:rPr>
        <w:t>để</w:t>
      </w:r>
      <w:r>
        <w:rPr>
          <w:sz w:val="26"/>
          <w:szCs w:val="26"/>
        </w:rPr>
        <w:t xml:space="preserve">  </w:t>
      </w:r>
      <w:r>
        <w:rPr>
          <w:w w:val="99"/>
          <w:sz w:val="26"/>
          <w:szCs w:val="26"/>
        </w:rPr>
        <w:t>tránh</w:t>
      </w:r>
      <w:r>
        <w:rPr>
          <w:sz w:val="26"/>
          <w:szCs w:val="26"/>
        </w:rPr>
        <w:t xml:space="preserve">  </w:t>
      </w:r>
      <w:r>
        <w:rPr>
          <w:w w:val="99"/>
          <w:sz w:val="26"/>
          <w:szCs w:val="26"/>
        </w:rPr>
        <w:t>lờn thuốc.</w:t>
      </w:r>
    </w:p>
    <w:p w:rsidR="009E612E" w:rsidRDefault="009E612E">
      <w:pPr>
        <w:spacing w:before="1" w:line="120" w:lineRule="exact"/>
        <w:rPr>
          <w:sz w:val="12"/>
          <w:szCs w:val="12"/>
        </w:rPr>
      </w:pPr>
    </w:p>
    <w:p w:rsidR="009E612E" w:rsidRDefault="00971C29">
      <w:pPr>
        <w:ind w:left="102" w:right="72"/>
        <w:jc w:val="both"/>
        <w:rPr>
          <w:sz w:val="26"/>
          <w:szCs w:val="26"/>
        </w:rPr>
        <w:sectPr w:rsidR="009E612E">
          <w:pgSz w:w="11920" w:h="16840"/>
          <w:pgMar w:top="1000" w:right="1300" w:bottom="280" w:left="1600" w:header="0" w:footer="711" w:gutter="0"/>
          <w:cols w:space="720"/>
        </w:sectPr>
      </w:pPr>
      <w:r>
        <w:rPr>
          <w:rFonts w:ascii="Liberation Serif" w:eastAsia="Liberation Serif" w:hAnsi="Liberation Serif" w:cs="Liberation Serif"/>
          <w:b/>
          <w:w w:val="99"/>
          <w:sz w:val="26"/>
          <w:szCs w:val="26"/>
        </w:rPr>
        <w:t>Phụ</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nữ</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có</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thai:</w:t>
      </w:r>
      <w:r>
        <w:rPr>
          <w:rFonts w:ascii="Liberation Serif" w:eastAsia="Liberation Serif" w:hAnsi="Liberation Serif" w:cs="Liberation Serif"/>
          <w:b/>
          <w:sz w:val="26"/>
          <w:szCs w:val="26"/>
        </w:rPr>
        <w:t xml:space="preserve"> </w:t>
      </w:r>
      <w:r>
        <w:rPr>
          <w:w w:val="99"/>
          <w:sz w:val="26"/>
          <w:szCs w:val="26"/>
        </w:rPr>
        <w:t>phụ</w:t>
      </w:r>
      <w:r>
        <w:rPr>
          <w:sz w:val="26"/>
          <w:szCs w:val="26"/>
        </w:rPr>
        <w:t xml:space="preserve"> </w:t>
      </w:r>
      <w:r>
        <w:rPr>
          <w:w w:val="99"/>
          <w:sz w:val="26"/>
          <w:szCs w:val="26"/>
        </w:rPr>
        <w:t>nữ</w:t>
      </w:r>
      <w:r>
        <w:rPr>
          <w:sz w:val="26"/>
          <w:szCs w:val="26"/>
        </w:rPr>
        <w:t xml:space="preserve"> </w:t>
      </w:r>
      <w:r>
        <w:rPr>
          <w:w w:val="99"/>
          <w:sz w:val="26"/>
          <w:szCs w:val="26"/>
        </w:rPr>
        <w:t>có</w:t>
      </w:r>
      <w:r>
        <w:rPr>
          <w:sz w:val="26"/>
          <w:szCs w:val="26"/>
        </w:rPr>
        <w:t xml:space="preserve"> </w:t>
      </w:r>
      <w:r>
        <w:rPr>
          <w:w w:val="99"/>
          <w:sz w:val="26"/>
          <w:szCs w:val="26"/>
        </w:rPr>
        <w:t>thai</w:t>
      </w:r>
      <w:r>
        <w:rPr>
          <w:sz w:val="26"/>
          <w:szCs w:val="26"/>
        </w:rPr>
        <w:t xml:space="preserve"> </w:t>
      </w:r>
      <w:r>
        <w:rPr>
          <w:w w:val="99"/>
          <w:sz w:val="26"/>
          <w:szCs w:val="26"/>
        </w:rPr>
        <w:t>nên</w:t>
      </w:r>
      <w:r>
        <w:rPr>
          <w:sz w:val="26"/>
          <w:szCs w:val="26"/>
        </w:rPr>
        <w:t xml:space="preserve"> </w:t>
      </w:r>
      <w:r>
        <w:rPr>
          <w:w w:val="99"/>
          <w:sz w:val="26"/>
          <w:szCs w:val="26"/>
        </w:rPr>
        <w:t>được</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w:t>
      </w:r>
      <w:r>
        <w:rPr>
          <w:sz w:val="26"/>
          <w:szCs w:val="26"/>
        </w:rPr>
        <w:t xml:space="preserve"> </w:t>
      </w:r>
      <w:r>
        <w:rPr>
          <w:w w:val="99"/>
          <w:sz w:val="26"/>
          <w:szCs w:val="26"/>
        </w:rPr>
        <w:t>bằng</w:t>
      </w:r>
      <w:r>
        <w:rPr>
          <w:sz w:val="26"/>
          <w:szCs w:val="26"/>
        </w:rPr>
        <w:t xml:space="preserve"> </w:t>
      </w:r>
      <w:r>
        <w:rPr>
          <w:w w:val="99"/>
          <w:sz w:val="26"/>
          <w:szCs w:val="26"/>
        </w:rPr>
        <w:t>các</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 và</w:t>
      </w:r>
      <w:r>
        <w:rPr>
          <w:sz w:val="26"/>
          <w:szCs w:val="26"/>
        </w:rPr>
        <w:t xml:space="preserve"> </w:t>
      </w:r>
      <w:r>
        <w:rPr>
          <w:w w:val="99"/>
          <w:sz w:val="26"/>
          <w:szCs w:val="26"/>
        </w:rPr>
        <w:t>cắt</w:t>
      </w:r>
      <w:r>
        <w:rPr>
          <w:sz w:val="26"/>
          <w:szCs w:val="26"/>
        </w:rPr>
        <w:t xml:space="preserve"> </w:t>
      </w:r>
      <w:r>
        <w:rPr>
          <w:w w:val="99"/>
          <w:sz w:val="26"/>
          <w:szCs w:val="26"/>
        </w:rPr>
        <w:t>cơn</w:t>
      </w:r>
      <w:r>
        <w:rPr>
          <w:sz w:val="26"/>
          <w:szCs w:val="26"/>
        </w:rPr>
        <w:t xml:space="preserve"> </w:t>
      </w:r>
      <w:r>
        <w:rPr>
          <w:w w:val="99"/>
          <w:sz w:val="26"/>
          <w:szCs w:val="26"/>
        </w:rPr>
        <w:t>hen</w:t>
      </w:r>
      <w:r>
        <w:rPr>
          <w:sz w:val="26"/>
          <w:szCs w:val="26"/>
        </w:rPr>
        <w:t xml:space="preserve"> </w:t>
      </w:r>
      <w:r>
        <w:rPr>
          <w:w w:val="99"/>
          <w:sz w:val="26"/>
          <w:szCs w:val="26"/>
        </w:rPr>
        <w:t>như</w:t>
      </w:r>
      <w:r>
        <w:rPr>
          <w:sz w:val="26"/>
          <w:szCs w:val="26"/>
        </w:rPr>
        <w:t xml:space="preserve"> </w:t>
      </w:r>
      <w:r>
        <w:rPr>
          <w:w w:val="99"/>
          <w:sz w:val="26"/>
          <w:szCs w:val="26"/>
        </w:rPr>
        <w:t>người</w:t>
      </w:r>
      <w:r>
        <w:rPr>
          <w:sz w:val="26"/>
          <w:szCs w:val="26"/>
        </w:rPr>
        <w:t xml:space="preserve"> </w:t>
      </w:r>
      <w:r>
        <w:rPr>
          <w:w w:val="99"/>
          <w:sz w:val="26"/>
          <w:szCs w:val="26"/>
        </w:rPr>
        <w:t>không</w:t>
      </w:r>
      <w:r>
        <w:rPr>
          <w:sz w:val="26"/>
          <w:szCs w:val="26"/>
        </w:rPr>
        <w:t xml:space="preserve"> </w:t>
      </w:r>
      <w:r>
        <w:rPr>
          <w:w w:val="99"/>
          <w:sz w:val="26"/>
          <w:szCs w:val="26"/>
        </w:rPr>
        <w:t>có</w:t>
      </w:r>
      <w:r>
        <w:rPr>
          <w:sz w:val="26"/>
          <w:szCs w:val="26"/>
        </w:rPr>
        <w:t xml:space="preserve"> </w:t>
      </w:r>
      <w:r>
        <w:rPr>
          <w:w w:val="99"/>
          <w:sz w:val="26"/>
          <w:szCs w:val="26"/>
        </w:rPr>
        <w:t>thai</w:t>
      </w:r>
      <w:r>
        <w:rPr>
          <w:sz w:val="26"/>
          <w:szCs w:val="26"/>
        </w:rPr>
        <w:t xml:space="preserve"> </w:t>
      </w:r>
      <w:r>
        <w:rPr>
          <w:w w:val="99"/>
          <w:sz w:val="26"/>
          <w:szCs w:val="26"/>
        </w:rPr>
        <w:t>vì</w:t>
      </w:r>
      <w:r>
        <w:rPr>
          <w:sz w:val="26"/>
          <w:szCs w:val="26"/>
        </w:rPr>
        <w:t xml:space="preserve"> </w:t>
      </w:r>
      <w:r>
        <w:rPr>
          <w:w w:val="99"/>
          <w:sz w:val="26"/>
          <w:szCs w:val="26"/>
        </w:rPr>
        <w:t>lợi</w:t>
      </w:r>
      <w:r>
        <w:rPr>
          <w:sz w:val="26"/>
          <w:szCs w:val="26"/>
        </w:rPr>
        <w:t xml:space="preserve"> </w:t>
      </w:r>
      <w:r>
        <w:rPr>
          <w:w w:val="99"/>
          <w:sz w:val="26"/>
          <w:szCs w:val="26"/>
        </w:rPr>
        <w:t>ích</w:t>
      </w:r>
      <w:r>
        <w:rPr>
          <w:sz w:val="26"/>
          <w:szCs w:val="26"/>
        </w:rPr>
        <w:t xml:space="preserve"> </w:t>
      </w:r>
      <w:r>
        <w:rPr>
          <w:w w:val="99"/>
          <w:sz w:val="26"/>
          <w:szCs w:val="26"/>
        </w:rPr>
        <w:t>của</w:t>
      </w:r>
      <w:r>
        <w:rPr>
          <w:sz w:val="26"/>
          <w:szCs w:val="26"/>
        </w:rPr>
        <w:t xml:space="preserve"> </w:t>
      </w:r>
      <w:r>
        <w:rPr>
          <w:w w:val="99"/>
          <w:sz w:val="26"/>
          <w:szCs w:val="26"/>
        </w:rPr>
        <w:t>việc</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này</w:t>
      </w:r>
      <w:r>
        <w:rPr>
          <w:sz w:val="26"/>
          <w:szCs w:val="26"/>
        </w:rPr>
        <w:t xml:space="preserve"> </w:t>
      </w:r>
      <w:r>
        <w:rPr>
          <w:w w:val="99"/>
          <w:sz w:val="26"/>
          <w:szCs w:val="26"/>
        </w:rPr>
        <w:t>cho</w:t>
      </w:r>
      <w:r>
        <w:rPr>
          <w:sz w:val="26"/>
          <w:szCs w:val="26"/>
        </w:rPr>
        <w:t xml:space="preserve"> </w:t>
      </w:r>
      <w:r>
        <w:rPr>
          <w:w w:val="99"/>
          <w:sz w:val="26"/>
          <w:szCs w:val="26"/>
        </w:rPr>
        <w:t>mẹ</w:t>
      </w:r>
      <w:r>
        <w:rPr>
          <w:sz w:val="26"/>
          <w:szCs w:val="26"/>
        </w:rPr>
        <w:t xml:space="preserve"> </w:t>
      </w:r>
      <w:r>
        <w:rPr>
          <w:w w:val="99"/>
          <w:sz w:val="26"/>
          <w:szCs w:val="26"/>
        </w:rPr>
        <w:t>và</w:t>
      </w:r>
      <w:r>
        <w:rPr>
          <w:sz w:val="26"/>
          <w:szCs w:val="26"/>
        </w:rPr>
        <w:t xml:space="preserve"> </w:t>
      </w:r>
      <w:r>
        <w:rPr>
          <w:w w:val="99"/>
          <w:sz w:val="26"/>
          <w:szCs w:val="26"/>
        </w:rPr>
        <w:t>bé lấn</w:t>
      </w:r>
      <w:r>
        <w:rPr>
          <w:sz w:val="26"/>
          <w:szCs w:val="26"/>
        </w:rPr>
        <w:t xml:space="preserve"> </w:t>
      </w:r>
      <w:r>
        <w:rPr>
          <w:w w:val="99"/>
          <w:sz w:val="26"/>
          <w:szCs w:val="26"/>
        </w:rPr>
        <w:t>át</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có</w:t>
      </w:r>
      <w:r>
        <w:rPr>
          <w:sz w:val="26"/>
          <w:szCs w:val="26"/>
        </w:rPr>
        <w:t xml:space="preserve"> </w:t>
      </w:r>
      <w:r>
        <w:rPr>
          <w:w w:val="99"/>
          <w:sz w:val="26"/>
          <w:szCs w:val="26"/>
        </w:rPr>
        <w:t>hại.</w:t>
      </w:r>
      <w:r>
        <w:rPr>
          <w:sz w:val="26"/>
          <w:szCs w:val="26"/>
        </w:rPr>
        <w:t xml:space="preserve"> </w:t>
      </w:r>
      <w:r>
        <w:rPr>
          <w:w w:val="99"/>
          <w:sz w:val="26"/>
          <w:szCs w:val="26"/>
        </w:rPr>
        <w:t>Khi</w:t>
      </w:r>
      <w:r>
        <w:rPr>
          <w:sz w:val="26"/>
          <w:szCs w:val="26"/>
        </w:rPr>
        <w:t xml:space="preserve"> </w:t>
      </w:r>
      <w:r>
        <w:rPr>
          <w:w w:val="99"/>
          <w:sz w:val="26"/>
          <w:szCs w:val="26"/>
        </w:rPr>
        <w:t>phụ</w:t>
      </w:r>
      <w:r>
        <w:rPr>
          <w:sz w:val="26"/>
          <w:szCs w:val="26"/>
        </w:rPr>
        <w:t xml:space="preserve"> </w:t>
      </w:r>
      <w:r>
        <w:rPr>
          <w:w w:val="99"/>
          <w:sz w:val="26"/>
          <w:szCs w:val="26"/>
        </w:rPr>
        <w:t>nữ</w:t>
      </w:r>
      <w:r>
        <w:rPr>
          <w:sz w:val="26"/>
          <w:szCs w:val="26"/>
        </w:rPr>
        <w:t xml:space="preserve"> </w:t>
      </w:r>
      <w:r>
        <w:rPr>
          <w:w w:val="99"/>
          <w:sz w:val="26"/>
          <w:szCs w:val="26"/>
        </w:rPr>
        <w:t>có</w:t>
      </w:r>
      <w:r>
        <w:rPr>
          <w:sz w:val="26"/>
          <w:szCs w:val="26"/>
        </w:rPr>
        <w:t xml:space="preserve"> </w:t>
      </w:r>
      <w:proofErr w:type="gramStart"/>
      <w:r>
        <w:rPr>
          <w:w w:val="99"/>
          <w:sz w:val="26"/>
          <w:szCs w:val="26"/>
        </w:rPr>
        <w:t>thai</w:t>
      </w:r>
      <w:proofErr w:type="gramEnd"/>
      <w:r>
        <w:rPr>
          <w:w w:val="99"/>
          <w:sz w:val="26"/>
          <w:szCs w:val="26"/>
        </w:rPr>
        <w:t>,</w:t>
      </w:r>
      <w:r>
        <w:rPr>
          <w:sz w:val="26"/>
          <w:szCs w:val="26"/>
        </w:rPr>
        <w:t xml:space="preserve"> </w:t>
      </w:r>
      <w:r>
        <w:rPr>
          <w:w w:val="99"/>
          <w:sz w:val="26"/>
          <w:szCs w:val="26"/>
        </w:rPr>
        <w:t>1/3</w:t>
      </w:r>
      <w:r>
        <w:rPr>
          <w:sz w:val="26"/>
          <w:szCs w:val="26"/>
        </w:rPr>
        <w:t xml:space="preserve"> </w:t>
      </w:r>
      <w:r>
        <w:rPr>
          <w:w w:val="99"/>
          <w:sz w:val="26"/>
          <w:szCs w:val="26"/>
        </w:rPr>
        <w:t>khả</w:t>
      </w:r>
      <w:r>
        <w:rPr>
          <w:sz w:val="26"/>
          <w:szCs w:val="26"/>
        </w:rPr>
        <w:t xml:space="preserve"> </w:t>
      </w:r>
      <w:r>
        <w:rPr>
          <w:w w:val="99"/>
          <w:sz w:val="26"/>
          <w:szCs w:val="26"/>
        </w:rPr>
        <w:t>năng</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hen</w:t>
      </w:r>
      <w:r>
        <w:rPr>
          <w:sz w:val="26"/>
          <w:szCs w:val="26"/>
        </w:rPr>
        <w:t xml:space="preserve"> </w:t>
      </w:r>
      <w:r>
        <w:rPr>
          <w:w w:val="99"/>
          <w:sz w:val="26"/>
          <w:szCs w:val="26"/>
        </w:rPr>
        <w:t>giống</w:t>
      </w:r>
      <w:r>
        <w:rPr>
          <w:sz w:val="26"/>
          <w:szCs w:val="26"/>
        </w:rPr>
        <w:t xml:space="preserve"> </w:t>
      </w:r>
      <w:r>
        <w:rPr>
          <w:w w:val="99"/>
          <w:sz w:val="26"/>
          <w:szCs w:val="26"/>
        </w:rPr>
        <w:t>như trước</w:t>
      </w:r>
      <w:r>
        <w:rPr>
          <w:sz w:val="26"/>
          <w:szCs w:val="26"/>
        </w:rPr>
        <w:t xml:space="preserve"> </w:t>
      </w:r>
      <w:r>
        <w:rPr>
          <w:w w:val="99"/>
          <w:sz w:val="26"/>
          <w:szCs w:val="26"/>
        </w:rPr>
        <w:t>có</w:t>
      </w:r>
      <w:r>
        <w:rPr>
          <w:sz w:val="26"/>
          <w:szCs w:val="26"/>
        </w:rPr>
        <w:t xml:space="preserve"> </w:t>
      </w:r>
      <w:r>
        <w:rPr>
          <w:w w:val="99"/>
          <w:sz w:val="26"/>
          <w:szCs w:val="26"/>
        </w:rPr>
        <w:t>thai,</w:t>
      </w:r>
      <w:r>
        <w:rPr>
          <w:sz w:val="26"/>
          <w:szCs w:val="26"/>
        </w:rPr>
        <w:t xml:space="preserve"> </w:t>
      </w:r>
      <w:r>
        <w:rPr>
          <w:w w:val="99"/>
          <w:sz w:val="26"/>
          <w:szCs w:val="26"/>
        </w:rPr>
        <w:t>1/3</w:t>
      </w:r>
      <w:r>
        <w:rPr>
          <w:sz w:val="26"/>
          <w:szCs w:val="26"/>
        </w:rPr>
        <w:t xml:space="preserve"> </w:t>
      </w:r>
      <w:r>
        <w:rPr>
          <w:w w:val="99"/>
          <w:sz w:val="26"/>
          <w:szCs w:val="26"/>
        </w:rPr>
        <w:t>khả</w:t>
      </w:r>
      <w:r>
        <w:rPr>
          <w:sz w:val="26"/>
          <w:szCs w:val="26"/>
        </w:rPr>
        <w:t xml:space="preserve"> </w:t>
      </w:r>
      <w:r>
        <w:rPr>
          <w:w w:val="99"/>
          <w:sz w:val="26"/>
          <w:szCs w:val="26"/>
        </w:rPr>
        <w:t>năng</w:t>
      </w:r>
      <w:r>
        <w:rPr>
          <w:sz w:val="26"/>
          <w:szCs w:val="26"/>
        </w:rPr>
        <w:t xml:space="preserve"> </w:t>
      </w:r>
      <w:r>
        <w:rPr>
          <w:w w:val="99"/>
          <w:sz w:val="26"/>
          <w:szCs w:val="26"/>
        </w:rPr>
        <w:t>xấu</w:t>
      </w:r>
      <w:r>
        <w:rPr>
          <w:sz w:val="26"/>
          <w:szCs w:val="26"/>
        </w:rPr>
        <w:t xml:space="preserve"> </w:t>
      </w:r>
      <w:r>
        <w:rPr>
          <w:w w:val="99"/>
          <w:sz w:val="26"/>
          <w:szCs w:val="26"/>
        </w:rPr>
        <w:t>hơn</w:t>
      </w:r>
      <w:r>
        <w:rPr>
          <w:sz w:val="26"/>
          <w:szCs w:val="26"/>
        </w:rPr>
        <w:t xml:space="preserve"> </w:t>
      </w:r>
      <w:r>
        <w:rPr>
          <w:w w:val="99"/>
          <w:sz w:val="26"/>
          <w:szCs w:val="26"/>
        </w:rPr>
        <w:t>và</w:t>
      </w:r>
      <w:r>
        <w:rPr>
          <w:sz w:val="26"/>
          <w:szCs w:val="26"/>
        </w:rPr>
        <w:t xml:space="preserve"> </w:t>
      </w:r>
      <w:r>
        <w:rPr>
          <w:w w:val="99"/>
          <w:sz w:val="26"/>
          <w:szCs w:val="26"/>
        </w:rPr>
        <w:t>1/3</w:t>
      </w:r>
      <w:r>
        <w:rPr>
          <w:sz w:val="26"/>
          <w:szCs w:val="26"/>
        </w:rPr>
        <w:t xml:space="preserve"> </w:t>
      </w:r>
      <w:r>
        <w:rPr>
          <w:w w:val="99"/>
          <w:sz w:val="26"/>
          <w:szCs w:val="26"/>
        </w:rPr>
        <w:t>khả</w:t>
      </w:r>
      <w:r>
        <w:rPr>
          <w:sz w:val="26"/>
          <w:szCs w:val="26"/>
        </w:rPr>
        <w:t xml:space="preserve"> </w:t>
      </w:r>
      <w:r>
        <w:rPr>
          <w:w w:val="99"/>
          <w:sz w:val="26"/>
          <w:szCs w:val="26"/>
        </w:rPr>
        <w:t>năng</w:t>
      </w:r>
      <w:r>
        <w:rPr>
          <w:sz w:val="26"/>
          <w:szCs w:val="26"/>
        </w:rPr>
        <w:t xml:space="preserve"> </w:t>
      </w:r>
      <w:r>
        <w:rPr>
          <w:w w:val="99"/>
          <w:sz w:val="26"/>
          <w:szCs w:val="26"/>
        </w:rPr>
        <w:t>tốt</w:t>
      </w:r>
      <w:r>
        <w:rPr>
          <w:sz w:val="26"/>
          <w:szCs w:val="26"/>
        </w:rPr>
        <w:t xml:space="preserve"> </w:t>
      </w:r>
      <w:r>
        <w:rPr>
          <w:w w:val="99"/>
          <w:sz w:val="26"/>
          <w:szCs w:val="26"/>
        </w:rPr>
        <w:t>hơn.</w:t>
      </w:r>
      <w:r>
        <w:rPr>
          <w:sz w:val="26"/>
          <w:szCs w:val="26"/>
        </w:rPr>
        <w:t xml:space="preserve"> </w:t>
      </w:r>
      <w:r>
        <w:rPr>
          <w:w w:val="99"/>
          <w:sz w:val="26"/>
          <w:szCs w:val="26"/>
        </w:rPr>
        <w:t>Tuy</w:t>
      </w:r>
      <w:r>
        <w:rPr>
          <w:sz w:val="26"/>
          <w:szCs w:val="26"/>
        </w:rPr>
        <w:t xml:space="preserve"> </w:t>
      </w:r>
      <w:r>
        <w:rPr>
          <w:w w:val="99"/>
          <w:sz w:val="26"/>
          <w:szCs w:val="26"/>
        </w:rPr>
        <w:t>nhiên,</w:t>
      </w:r>
      <w:r>
        <w:rPr>
          <w:sz w:val="26"/>
          <w:szCs w:val="26"/>
        </w:rPr>
        <w:t xml:space="preserve"> </w:t>
      </w:r>
      <w:r>
        <w:rPr>
          <w:w w:val="99"/>
          <w:sz w:val="26"/>
          <w:szCs w:val="26"/>
        </w:rPr>
        <w:t>do</w:t>
      </w:r>
      <w:r>
        <w:rPr>
          <w:sz w:val="26"/>
          <w:szCs w:val="26"/>
        </w:rPr>
        <w:t xml:space="preserve"> </w:t>
      </w:r>
      <w:r>
        <w:rPr>
          <w:w w:val="99"/>
          <w:sz w:val="26"/>
          <w:szCs w:val="26"/>
        </w:rPr>
        <w:t>chúng</w:t>
      </w:r>
      <w:r>
        <w:rPr>
          <w:sz w:val="26"/>
          <w:szCs w:val="26"/>
        </w:rPr>
        <w:t xml:space="preserve"> </w:t>
      </w:r>
      <w:r>
        <w:rPr>
          <w:w w:val="99"/>
          <w:sz w:val="26"/>
          <w:szCs w:val="26"/>
        </w:rPr>
        <w:t>ta không</w:t>
      </w:r>
      <w:r>
        <w:rPr>
          <w:sz w:val="26"/>
          <w:szCs w:val="26"/>
        </w:rPr>
        <w:t xml:space="preserve"> </w:t>
      </w:r>
      <w:r>
        <w:rPr>
          <w:w w:val="99"/>
          <w:sz w:val="26"/>
          <w:szCs w:val="26"/>
        </w:rPr>
        <w:t>tiên</w:t>
      </w:r>
      <w:r>
        <w:rPr>
          <w:sz w:val="26"/>
          <w:szCs w:val="26"/>
        </w:rPr>
        <w:t xml:space="preserve"> </w:t>
      </w:r>
      <w:r>
        <w:rPr>
          <w:w w:val="99"/>
          <w:sz w:val="26"/>
          <w:szCs w:val="26"/>
        </w:rPr>
        <w:t>đoán</w:t>
      </w:r>
      <w:r>
        <w:rPr>
          <w:sz w:val="26"/>
          <w:szCs w:val="26"/>
        </w:rPr>
        <w:t xml:space="preserve"> </w:t>
      </w:r>
      <w:r>
        <w:rPr>
          <w:w w:val="99"/>
          <w:sz w:val="26"/>
          <w:szCs w:val="26"/>
        </w:rPr>
        <w:t>được</w:t>
      </w:r>
      <w:r>
        <w:rPr>
          <w:sz w:val="26"/>
          <w:szCs w:val="26"/>
        </w:rPr>
        <w:t xml:space="preserve"> </w:t>
      </w:r>
      <w:r>
        <w:rPr>
          <w:w w:val="99"/>
          <w:sz w:val="26"/>
          <w:szCs w:val="26"/>
        </w:rPr>
        <w:t>khả</w:t>
      </w:r>
      <w:r>
        <w:rPr>
          <w:sz w:val="26"/>
          <w:szCs w:val="26"/>
        </w:rPr>
        <w:t xml:space="preserve"> </w:t>
      </w:r>
      <w:r>
        <w:rPr>
          <w:w w:val="99"/>
          <w:sz w:val="26"/>
          <w:szCs w:val="26"/>
        </w:rPr>
        <w:t>năng</w:t>
      </w:r>
      <w:r>
        <w:rPr>
          <w:sz w:val="26"/>
          <w:szCs w:val="26"/>
        </w:rPr>
        <w:t xml:space="preserve"> </w:t>
      </w:r>
      <w:r>
        <w:rPr>
          <w:w w:val="99"/>
          <w:sz w:val="26"/>
          <w:szCs w:val="26"/>
        </w:rPr>
        <w:t>nào</w:t>
      </w:r>
      <w:r>
        <w:rPr>
          <w:sz w:val="26"/>
          <w:szCs w:val="26"/>
        </w:rPr>
        <w:t xml:space="preserve"> </w:t>
      </w:r>
      <w:r>
        <w:rPr>
          <w:w w:val="99"/>
          <w:sz w:val="26"/>
          <w:szCs w:val="26"/>
        </w:rPr>
        <w:t>nên</w:t>
      </w:r>
      <w:r>
        <w:rPr>
          <w:sz w:val="26"/>
          <w:szCs w:val="26"/>
        </w:rPr>
        <w:t xml:space="preserve"> </w:t>
      </w:r>
      <w:r>
        <w:rPr>
          <w:w w:val="99"/>
          <w:sz w:val="26"/>
          <w:szCs w:val="26"/>
        </w:rPr>
        <w:t>việc</w:t>
      </w:r>
      <w:r>
        <w:rPr>
          <w:sz w:val="26"/>
          <w:szCs w:val="26"/>
        </w:rPr>
        <w:t xml:space="preserve"> </w:t>
      </w:r>
      <w:r>
        <w:rPr>
          <w:w w:val="99"/>
          <w:sz w:val="26"/>
          <w:szCs w:val="26"/>
        </w:rPr>
        <w:t>hạ</w:t>
      </w:r>
      <w:r>
        <w:rPr>
          <w:sz w:val="26"/>
          <w:szCs w:val="26"/>
        </w:rPr>
        <w:t xml:space="preserve"> </w:t>
      </w:r>
      <w:r>
        <w:rPr>
          <w:w w:val="99"/>
          <w:sz w:val="26"/>
          <w:szCs w:val="26"/>
        </w:rPr>
        <w:t>bậc</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henkhi</w:t>
      </w:r>
      <w:r>
        <w:rPr>
          <w:sz w:val="26"/>
          <w:szCs w:val="26"/>
        </w:rPr>
        <w:t xml:space="preserve"> </w:t>
      </w:r>
      <w:r>
        <w:rPr>
          <w:w w:val="99"/>
          <w:sz w:val="26"/>
          <w:szCs w:val="26"/>
        </w:rPr>
        <w:t>có</w:t>
      </w:r>
      <w:r>
        <w:rPr>
          <w:sz w:val="26"/>
          <w:szCs w:val="26"/>
        </w:rPr>
        <w:t xml:space="preserve"> </w:t>
      </w:r>
      <w:proofErr w:type="gramStart"/>
      <w:r>
        <w:rPr>
          <w:w w:val="99"/>
          <w:sz w:val="26"/>
          <w:szCs w:val="26"/>
        </w:rPr>
        <w:t>thai</w:t>
      </w:r>
      <w:proofErr w:type="gramEnd"/>
    </w:p>
    <w:p w:rsidR="009E612E" w:rsidRDefault="00971C29">
      <w:pPr>
        <w:spacing w:before="59"/>
        <w:ind w:left="102" w:right="70"/>
        <w:jc w:val="both"/>
        <w:rPr>
          <w:sz w:val="26"/>
          <w:szCs w:val="26"/>
        </w:rPr>
      </w:pPr>
      <w:proofErr w:type="gramStart"/>
      <w:r>
        <w:rPr>
          <w:w w:val="99"/>
          <w:sz w:val="26"/>
          <w:szCs w:val="26"/>
        </w:rPr>
        <w:lastRenderedPageBreak/>
        <w:t>là</w:t>
      </w:r>
      <w:proofErr w:type="gramEnd"/>
      <w:r>
        <w:rPr>
          <w:sz w:val="26"/>
          <w:szCs w:val="26"/>
        </w:rPr>
        <w:t xml:space="preserve"> </w:t>
      </w:r>
      <w:r>
        <w:rPr>
          <w:w w:val="99"/>
          <w:sz w:val="26"/>
          <w:szCs w:val="26"/>
        </w:rPr>
        <w:t>không</w:t>
      </w:r>
      <w:r>
        <w:rPr>
          <w:sz w:val="26"/>
          <w:szCs w:val="26"/>
        </w:rPr>
        <w:t xml:space="preserve"> </w:t>
      </w:r>
      <w:r>
        <w:rPr>
          <w:w w:val="99"/>
          <w:sz w:val="26"/>
          <w:szCs w:val="26"/>
        </w:rPr>
        <w:t>được</w:t>
      </w:r>
      <w:r>
        <w:rPr>
          <w:sz w:val="26"/>
          <w:szCs w:val="26"/>
        </w:rPr>
        <w:t xml:space="preserve"> </w:t>
      </w:r>
      <w:r>
        <w:rPr>
          <w:w w:val="99"/>
          <w:sz w:val="26"/>
          <w:szCs w:val="26"/>
        </w:rPr>
        <w:t>khuyến</w:t>
      </w:r>
      <w:r>
        <w:rPr>
          <w:sz w:val="26"/>
          <w:szCs w:val="26"/>
        </w:rPr>
        <w:t xml:space="preserve"> </w:t>
      </w:r>
      <w:r>
        <w:rPr>
          <w:w w:val="99"/>
          <w:sz w:val="26"/>
          <w:szCs w:val="26"/>
        </w:rPr>
        <w:t>khích.</w:t>
      </w:r>
      <w:r>
        <w:rPr>
          <w:sz w:val="26"/>
          <w:szCs w:val="26"/>
        </w:rPr>
        <w:t xml:space="preserve"> </w:t>
      </w:r>
      <w:r>
        <w:rPr>
          <w:w w:val="99"/>
          <w:sz w:val="26"/>
          <w:szCs w:val="26"/>
        </w:rPr>
        <w:t>Khi</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hen</w:t>
      </w:r>
      <w:r>
        <w:rPr>
          <w:sz w:val="26"/>
          <w:szCs w:val="26"/>
        </w:rPr>
        <w:t xml:space="preserve"> </w:t>
      </w:r>
      <w:r>
        <w:rPr>
          <w:w w:val="99"/>
          <w:sz w:val="26"/>
          <w:szCs w:val="26"/>
        </w:rPr>
        <w:t>xảy</w:t>
      </w:r>
      <w:r>
        <w:rPr>
          <w:sz w:val="26"/>
          <w:szCs w:val="26"/>
        </w:rPr>
        <w:t xml:space="preserve"> </w:t>
      </w:r>
      <w:r>
        <w:rPr>
          <w:w w:val="99"/>
          <w:sz w:val="26"/>
          <w:szCs w:val="26"/>
        </w:rPr>
        <w:t>ra,</w:t>
      </w:r>
      <w:r>
        <w:rPr>
          <w:sz w:val="26"/>
          <w:szCs w:val="26"/>
        </w:rPr>
        <w:t xml:space="preserve"> </w:t>
      </w:r>
      <w:r>
        <w:rPr>
          <w:w w:val="99"/>
          <w:sz w:val="26"/>
          <w:szCs w:val="26"/>
        </w:rPr>
        <w:t>phụ</w:t>
      </w:r>
      <w:r>
        <w:rPr>
          <w:sz w:val="26"/>
          <w:szCs w:val="26"/>
        </w:rPr>
        <w:t xml:space="preserve"> </w:t>
      </w:r>
      <w:r>
        <w:rPr>
          <w:w w:val="99"/>
          <w:sz w:val="26"/>
          <w:szCs w:val="26"/>
        </w:rPr>
        <w:t>nữ</w:t>
      </w:r>
      <w:r>
        <w:rPr>
          <w:sz w:val="26"/>
          <w:szCs w:val="26"/>
        </w:rPr>
        <w:t xml:space="preserve"> </w:t>
      </w:r>
      <w:r>
        <w:rPr>
          <w:w w:val="99"/>
          <w:sz w:val="26"/>
          <w:szCs w:val="26"/>
        </w:rPr>
        <w:t>có</w:t>
      </w:r>
      <w:r>
        <w:rPr>
          <w:sz w:val="26"/>
          <w:szCs w:val="26"/>
        </w:rPr>
        <w:t xml:space="preserve"> </w:t>
      </w:r>
      <w:proofErr w:type="gramStart"/>
      <w:r>
        <w:rPr>
          <w:w w:val="99"/>
          <w:sz w:val="26"/>
          <w:szCs w:val="26"/>
        </w:rPr>
        <w:t>thai</w:t>
      </w:r>
      <w:proofErr w:type="gramEnd"/>
      <w:r>
        <w:rPr>
          <w:sz w:val="26"/>
          <w:szCs w:val="26"/>
        </w:rPr>
        <w:t xml:space="preserve"> </w:t>
      </w:r>
      <w:r>
        <w:rPr>
          <w:w w:val="99"/>
          <w:sz w:val="26"/>
          <w:szCs w:val="26"/>
        </w:rPr>
        <w:t>nên</w:t>
      </w:r>
      <w:r>
        <w:rPr>
          <w:sz w:val="26"/>
          <w:szCs w:val="26"/>
        </w:rPr>
        <w:t xml:space="preserve"> </w:t>
      </w:r>
      <w:r>
        <w:rPr>
          <w:w w:val="99"/>
          <w:sz w:val="26"/>
          <w:szCs w:val="26"/>
        </w:rPr>
        <w:t>được</w:t>
      </w:r>
      <w:r>
        <w:rPr>
          <w:sz w:val="26"/>
          <w:szCs w:val="26"/>
        </w:rPr>
        <w:t xml:space="preserve"> </w:t>
      </w:r>
      <w:r>
        <w:rPr>
          <w:w w:val="99"/>
          <w:sz w:val="26"/>
          <w:szCs w:val="26"/>
        </w:rPr>
        <w:t>điều trị</w:t>
      </w:r>
      <w:r>
        <w:rPr>
          <w:sz w:val="26"/>
          <w:szCs w:val="26"/>
        </w:rPr>
        <w:t xml:space="preserve"> </w:t>
      </w:r>
      <w:r>
        <w:rPr>
          <w:w w:val="99"/>
          <w:sz w:val="26"/>
          <w:szCs w:val="26"/>
        </w:rPr>
        <w:t>đầy</w:t>
      </w:r>
      <w:r>
        <w:rPr>
          <w:sz w:val="26"/>
          <w:szCs w:val="26"/>
        </w:rPr>
        <w:t xml:space="preserve"> </w:t>
      </w:r>
      <w:r>
        <w:rPr>
          <w:w w:val="99"/>
          <w:sz w:val="26"/>
          <w:szCs w:val="26"/>
        </w:rPr>
        <w:t>đủ</w:t>
      </w:r>
      <w:r>
        <w:rPr>
          <w:sz w:val="26"/>
          <w:szCs w:val="26"/>
        </w:rPr>
        <w:t xml:space="preserve"> </w:t>
      </w:r>
      <w:r>
        <w:rPr>
          <w:w w:val="99"/>
          <w:sz w:val="26"/>
          <w:szCs w:val="26"/>
        </w:rPr>
        <w:t>như</w:t>
      </w:r>
      <w:r>
        <w:rPr>
          <w:sz w:val="26"/>
          <w:szCs w:val="26"/>
        </w:rPr>
        <w:t xml:space="preserve"> </w:t>
      </w:r>
      <w:r>
        <w:rPr>
          <w:w w:val="99"/>
          <w:sz w:val="26"/>
          <w:szCs w:val="26"/>
        </w:rPr>
        <w:t>khi</w:t>
      </w:r>
      <w:r>
        <w:rPr>
          <w:sz w:val="26"/>
          <w:szCs w:val="26"/>
        </w:rPr>
        <w:t xml:space="preserve"> </w:t>
      </w:r>
      <w:r>
        <w:rPr>
          <w:w w:val="99"/>
          <w:sz w:val="26"/>
          <w:szCs w:val="26"/>
        </w:rPr>
        <w:t>không</w:t>
      </w:r>
      <w:r>
        <w:rPr>
          <w:sz w:val="26"/>
          <w:szCs w:val="26"/>
        </w:rPr>
        <w:t xml:space="preserve"> </w:t>
      </w:r>
      <w:r>
        <w:rPr>
          <w:w w:val="99"/>
          <w:sz w:val="26"/>
          <w:szCs w:val="26"/>
        </w:rPr>
        <w:t>có</w:t>
      </w:r>
      <w:r>
        <w:rPr>
          <w:sz w:val="26"/>
          <w:szCs w:val="26"/>
        </w:rPr>
        <w:t xml:space="preserve"> </w:t>
      </w:r>
      <w:r>
        <w:rPr>
          <w:w w:val="99"/>
          <w:sz w:val="26"/>
          <w:szCs w:val="26"/>
        </w:rPr>
        <w:t>thai.</w:t>
      </w:r>
      <w:r>
        <w:rPr>
          <w:sz w:val="26"/>
          <w:szCs w:val="26"/>
        </w:rPr>
        <w:t xml:space="preserve"> </w:t>
      </w:r>
      <w:proofErr w:type="gramStart"/>
      <w:r>
        <w:rPr>
          <w:w w:val="99"/>
          <w:sz w:val="26"/>
          <w:szCs w:val="26"/>
        </w:rPr>
        <w:t>Khi</w:t>
      </w:r>
      <w:r>
        <w:rPr>
          <w:sz w:val="26"/>
          <w:szCs w:val="26"/>
        </w:rPr>
        <w:t xml:space="preserve"> </w:t>
      </w:r>
      <w:r>
        <w:rPr>
          <w:w w:val="99"/>
          <w:sz w:val="26"/>
          <w:szCs w:val="26"/>
        </w:rPr>
        <w:t>sinh,</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nên</w:t>
      </w:r>
      <w:r>
        <w:rPr>
          <w:sz w:val="26"/>
          <w:szCs w:val="26"/>
        </w:rPr>
        <w:t xml:space="preserve"> </w:t>
      </w:r>
      <w:r>
        <w:rPr>
          <w:w w:val="99"/>
          <w:sz w:val="26"/>
          <w:szCs w:val="26"/>
        </w:rPr>
        <w:t>tiếp</w:t>
      </w:r>
      <w:r>
        <w:rPr>
          <w:sz w:val="26"/>
          <w:szCs w:val="26"/>
        </w:rPr>
        <w:t xml:space="preserve"> </w:t>
      </w:r>
      <w:r>
        <w:rPr>
          <w:w w:val="99"/>
          <w:sz w:val="26"/>
          <w:szCs w:val="26"/>
        </w:rPr>
        <w:t>tục</w:t>
      </w:r>
      <w:r>
        <w:rPr>
          <w:sz w:val="26"/>
          <w:szCs w:val="26"/>
        </w:rPr>
        <w:t xml:space="preserve"> </w:t>
      </w:r>
      <w:r>
        <w:rPr>
          <w:w w:val="99"/>
          <w:sz w:val="26"/>
          <w:szCs w:val="26"/>
        </w:rPr>
        <w:t>dùng</w:t>
      </w:r>
      <w:r>
        <w:rPr>
          <w:sz w:val="26"/>
          <w:szCs w:val="26"/>
        </w:rPr>
        <w:t xml:space="preserve"> </w:t>
      </w:r>
      <w:r>
        <w:rPr>
          <w:w w:val="99"/>
          <w:sz w:val="26"/>
          <w:szCs w:val="26"/>
        </w:rPr>
        <w:t>thuốc</w:t>
      </w:r>
      <w:r>
        <w:rPr>
          <w:sz w:val="26"/>
          <w:szCs w:val="26"/>
        </w:rPr>
        <w:t xml:space="preserve"> </w:t>
      </w:r>
      <w:r>
        <w:rPr>
          <w:w w:val="99"/>
          <w:sz w:val="26"/>
          <w:szCs w:val="26"/>
        </w:rPr>
        <w:t>kiểm soát</w:t>
      </w:r>
      <w:r>
        <w:rPr>
          <w:sz w:val="26"/>
          <w:szCs w:val="26"/>
        </w:rPr>
        <w:t xml:space="preserve"> </w:t>
      </w:r>
      <w:r>
        <w:rPr>
          <w:w w:val="99"/>
          <w:sz w:val="26"/>
          <w:szCs w:val="26"/>
        </w:rPr>
        <w:t>hen</w:t>
      </w:r>
      <w:r>
        <w:rPr>
          <w:sz w:val="26"/>
          <w:szCs w:val="26"/>
        </w:rPr>
        <w:t xml:space="preserve"> </w:t>
      </w:r>
      <w:r>
        <w:rPr>
          <w:w w:val="99"/>
          <w:sz w:val="26"/>
          <w:szCs w:val="26"/>
        </w:rPr>
        <w:t>hen,</w:t>
      </w:r>
      <w:r>
        <w:rPr>
          <w:sz w:val="26"/>
          <w:szCs w:val="26"/>
        </w:rPr>
        <w:t xml:space="preserve"> </w:t>
      </w:r>
      <w:r>
        <w:rPr>
          <w:w w:val="99"/>
          <w:sz w:val="26"/>
          <w:szCs w:val="26"/>
        </w:rPr>
        <w:t>dùng</w:t>
      </w:r>
      <w:r>
        <w:rPr>
          <w:sz w:val="26"/>
          <w:szCs w:val="26"/>
        </w:rPr>
        <w:t xml:space="preserve"> </w:t>
      </w:r>
      <w:r>
        <w:rPr>
          <w:w w:val="99"/>
          <w:sz w:val="26"/>
          <w:szCs w:val="26"/>
        </w:rPr>
        <w:t>thuốc</w:t>
      </w:r>
      <w:r>
        <w:rPr>
          <w:sz w:val="26"/>
          <w:szCs w:val="26"/>
        </w:rPr>
        <w:t xml:space="preserve"> </w:t>
      </w:r>
      <w:r>
        <w:rPr>
          <w:w w:val="99"/>
          <w:sz w:val="26"/>
          <w:szCs w:val="26"/>
        </w:rPr>
        <w:t>cắt</w:t>
      </w:r>
      <w:r>
        <w:rPr>
          <w:sz w:val="26"/>
          <w:szCs w:val="26"/>
        </w:rPr>
        <w:t xml:space="preserve"> </w:t>
      </w:r>
      <w:r>
        <w:rPr>
          <w:w w:val="99"/>
          <w:sz w:val="26"/>
          <w:szCs w:val="26"/>
        </w:rPr>
        <w:t>cơn</w:t>
      </w:r>
      <w:r>
        <w:rPr>
          <w:sz w:val="26"/>
          <w:szCs w:val="26"/>
        </w:rPr>
        <w:t xml:space="preserve"> </w:t>
      </w:r>
      <w:r>
        <w:rPr>
          <w:w w:val="99"/>
          <w:sz w:val="26"/>
          <w:szCs w:val="26"/>
        </w:rPr>
        <w:t>hen</w:t>
      </w:r>
      <w:r>
        <w:rPr>
          <w:sz w:val="26"/>
          <w:szCs w:val="26"/>
        </w:rPr>
        <w:t xml:space="preserve"> </w:t>
      </w:r>
      <w:r>
        <w:rPr>
          <w:w w:val="99"/>
          <w:sz w:val="26"/>
          <w:szCs w:val="26"/>
        </w:rPr>
        <w:t>nếu</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co</w:t>
      </w:r>
      <w:r>
        <w:rPr>
          <w:sz w:val="26"/>
          <w:szCs w:val="26"/>
        </w:rPr>
        <w:t xml:space="preserve"> </w:t>
      </w:r>
      <w:r>
        <w:rPr>
          <w:w w:val="99"/>
          <w:sz w:val="26"/>
          <w:szCs w:val="26"/>
        </w:rPr>
        <w:t>thắt</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xuất</w:t>
      </w:r>
      <w:r>
        <w:rPr>
          <w:sz w:val="26"/>
          <w:szCs w:val="26"/>
        </w:rPr>
        <w:t xml:space="preserve"> </w:t>
      </w:r>
      <w:r>
        <w:rPr>
          <w:w w:val="99"/>
          <w:sz w:val="26"/>
          <w:szCs w:val="26"/>
        </w:rPr>
        <w:t>hiện.</w:t>
      </w:r>
      <w:proofErr w:type="gramEnd"/>
    </w:p>
    <w:p w:rsidR="009E612E" w:rsidRDefault="009E612E">
      <w:pPr>
        <w:spacing w:before="1" w:line="120" w:lineRule="exact"/>
        <w:rPr>
          <w:sz w:val="12"/>
          <w:szCs w:val="12"/>
        </w:rPr>
      </w:pPr>
    </w:p>
    <w:p w:rsidR="009E612E" w:rsidRDefault="00971C29">
      <w:pPr>
        <w:ind w:left="102" w:right="82"/>
        <w:jc w:val="both"/>
        <w:rPr>
          <w:sz w:val="26"/>
          <w:szCs w:val="26"/>
        </w:rPr>
      </w:pP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liên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quan</w:t>
      </w:r>
      <w:r>
        <w:rPr>
          <w:rFonts w:ascii="Liberation Serif" w:eastAsia="Liberation Serif" w:hAnsi="Liberation Serif" w:cs="Liberation Serif"/>
          <w:b/>
          <w:sz w:val="26"/>
          <w:szCs w:val="26"/>
        </w:rPr>
        <w:t xml:space="preserve"> </w:t>
      </w:r>
      <w:proofErr w:type="gramStart"/>
      <w:r>
        <w:rPr>
          <w:rFonts w:ascii="Liberation Serif" w:eastAsia="Liberation Serif" w:hAnsi="Liberation Serif" w:cs="Liberation Serif"/>
          <w:b/>
          <w:w w:val="99"/>
          <w:sz w:val="26"/>
          <w:szCs w:val="26"/>
        </w:rPr>
        <w:t>chu</w:t>
      </w:r>
      <w:proofErr w:type="gramEnd"/>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kỳ</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kinh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nguyệt:</w:t>
      </w:r>
      <w:r>
        <w:rPr>
          <w:rFonts w:ascii="Liberation Serif" w:eastAsia="Liberation Serif" w:hAnsi="Liberation Serif" w:cs="Liberation Serif"/>
          <w:b/>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hen</w:t>
      </w:r>
      <w:r>
        <w:rPr>
          <w:sz w:val="26"/>
          <w:szCs w:val="26"/>
        </w:rPr>
        <w:t xml:space="preserve"> </w:t>
      </w:r>
      <w:r>
        <w:rPr>
          <w:w w:val="99"/>
          <w:sz w:val="26"/>
          <w:szCs w:val="26"/>
        </w:rPr>
        <w:t>nặng</w:t>
      </w:r>
      <w:r>
        <w:rPr>
          <w:sz w:val="26"/>
          <w:szCs w:val="26"/>
        </w:rPr>
        <w:t xml:space="preserve"> </w:t>
      </w:r>
      <w:r>
        <w:rPr>
          <w:w w:val="99"/>
          <w:sz w:val="26"/>
          <w:szCs w:val="26"/>
        </w:rPr>
        <w:t>hơn</w:t>
      </w:r>
      <w:r>
        <w:rPr>
          <w:sz w:val="26"/>
          <w:szCs w:val="26"/>
        </w:rPr>
        <w:t xml:space="preserve"> </w:t>
      </w:r>
      <w:r>
        <w:rPr>
          <w:w w:val="99"/>
          <w:sz w:val="26"/>
          <w:szCs w:val="26"/>
        </w:rPr>
        <w:t>vài</w:t>
      </w:r>
      <w:r>
        <w:rPr>
          <w:sz w:val="26"/>
          <w:szCs w:val="26"/>
        </w:rPr>
        <w:t xml:space="preserve"> </w:t>
      </w:r>
      <w:r>
        <w:rPr>
          <w:w w:val="99"/>
          <w:sz w:val="26"/>
          <w:szCs w:val="26"/>
        </w:rPr>
        <w:t>ngày</w:t>
      </w:r>
      <w:r>
        <w:rPr>
          <w:sz w:val="26"/>
          <w:szCs w:val="26"/>
        </w:rPr>
        <w:t xml:space="preserve"> </w:t>
      </w:r>
      <w:r>
        <w:rPr>
          <w:w w:val="99"/>
          <w:sz w:val="26"/>
          <w:szCs w:val="26"/>
        </w:rPr>
        <w:t>tiền</w:t>
      </w:r>
      <w:r>
        <w:rPr>
          <w:sz w:val="26"/>
          <w:szCs w:val="26"/>
        </w:rPr>
        <w:t xml:space="preserve"> </w:t>
      </w:r>
      <w:r>
        <w:rPr>
          <w:w w:val="99"/>
          <w:sz w:val="26"/>
          <w:szCs w:val="26"/>
        </w:rPr>
        <w:t>kinh</w:t>
      </w:r>
      <w:r>
        <w:rPr>
          <w:sz w:val="26"/>
          <w:szCs w:val="26"/>
        </w:rPr>
        <w:t xml:space="preserve"> </w:t>
      </w:r>
      <w:r>
        <w:rPr>
          <w:w w:val="99"/>
          <w:sz w:val="26"/>
          <w:szCs w:val="26"/>
        </w:rPr>
        <w:t>ở</w:t>
      </w:r>
    </w:p>
    <w:p w:rsidR="009E612E" w:rsidRDefault="00971C29">
      <w:pPr>
        <w:spacing w:before="1" w:line="300" w:lineRule="exact"/>
        <w:ind w:left="102" w:right="79"/>
        <w:jc w:val="both"/>
        <w:rPr>
          <w:sz w:val="26"/>
          <w:szCs w:val="26"/>
        </w:rPr>
      </w:pPr>
      <w:proofErr w:type="gramStart"/>
      <w:r>
        <w:rPr>
          <w:w w:val="99"/>
          <w:sz w:val="26"/>
          <w:szCs w:val="26"/>
        </w:rPr>
        <w:t>20%</w:t>
      </w:r>
      <w:r>
        <w:rPr>
          <w:sz w:val="26"/>
          <w:szCs w:val="26"/>
        </w:rPr>
        <w:t xml:space="preserve"> </w:t>
      </w:r>
      <w:r>
        <w:rPr>
          <w:w w:val="99"/>
          <w:sz w:val="26"/>
          <w:szCs w:val="26"/>
        </w:rPr>
        <w:t>phụ</w:t>
      </w:r>
      <w:r>
        <w:rPr>
          <w:sz w:val="26"/>
          <w:szCs w:val="26"/>
        </w:rPr>
        <w:t xml:space="preserve"> </w:t>
      </w:r>
      <w:r>
        <w:rPr>
          <w:w w:val="99"/>
          <w:sz w:val="26"/>
          <w:szCs w:val="26"/>
        </w:rPr>
        <w:t>nữ</w:t>
      </w:r>
      <w:r>
        <w:rPr>
          <w:sz w:val="26"/>
          <w:szCs w:val="26"/>
        </w:rPr>
        <w:t xml:space="preserve"> </w:t>
      </w:r>
      <w:r>
        <w:rPr>
          <w:w w:val="99"/>
          <w:sz w:val="26"/>
          <w:szCs w:val="26"/>
        </w:rPr>
        <w:t>bị</w:t>
      </w:r>
      <w:r>
        <w:rPr>
          <w:sz w:val="26"/>
          <w:szCs w:val="26"/>
        </w:rPr>
        <w:t xml:space="preserve"> </w:t>
      </w:r>
      <w:r>
        <w:rPr>
          <w:w w:val="99"/>
          <w:sz w:val="26"/>
          <w:szCs w:val="26"/>
        </w:rPr>
        <w:t>hen.</w:t>
      </w:r>
      <w:proofErr w:type="gramEnd"/>
      <w:r>
        <w:rPr>
          <w:sz w:val="26"/>
          <w:szCs w:val="26"/>
        </w:rPr>
        <w:t xml:space="preserve"> </w:t>
      </w:r>
      <w:r>
        <w:rPr>
          <w:w w:val="99"/>
          <w:sz w:val="26"/>
          <w:szCs w:val="26"/>
        </w:rPr>
        <w:t>Bên</w:t>
      </w:r>
      <w:r>
        <w:rPr>
          <w:sz w:val="26"/>
          <w:szCs w:val="26"/>
        </w:rPr>
        <w:t xml:space="preserve"> </w:t>
      </w:r>
      <w:r>
        <w:rPr>
          <w:w w:val="99"/>
          <w:sz w:val="26"/>
          <w:szCs w:val="26"/>
        </w:rPr>
        <w:t>cạnh</w:t>
      </w:r>
      <w:r>
        <w:rPr>
          <w:sz w:val="26"/>
          <w:szCs w:val="26"/>
        </w:rPr>
        <w:t xml:space="preserve"> </w:t>
      </w:r>
      <w:r>
        <w:rPr>
          <w:w w:val="99"/>
          <w:sz w:val="26"/>
          <w:szCs w:val="26"/>
        </w:rPr>
        <w:t>dùng</w:t>
      </w:r>
      <w:r>
        <w:rPr>
          <w:sz w:val="26"/>
          <w:szCs w:val="26"/>
        </w:rPr>
        <w:t xml:space="preserve"> </w:t>
      </w:r>
      <w:r>
        <w:rPr>
          <w:w w:val="99"/>
          <w:sz w:val="26"/>
          <w:szCs w:val="26"/>
        </w:rPr>
        <w:t>các</w:t>
      </w:r>
      <w:r>
        <w:rPr>
          <w:sz w:val="26"/>
          <w:szCs w:val="26"/>
        </w:rPr>
        <w:t xml:space="preserve"> </w:t>
      </w:r>
      <w:r>
        <w:rPr>
          <w:w w:val="99"/>
          <w:sz w:val="26"/>
          <w:szCs w:val="26"/>
        </w:rPr>
        <w:t>chế</w:t>
      </w:r>
      <w:r>
        <w:rPr>
          <w:sz w:val="26"/>
          <w:szCs w:val="26"/>
        </w:rPr>
        <w:t xml:space="preserve"> </w:t>
      </w:r>
      <w:r>
        <w:rPr>
          <w:w w:val="99"/>
          <w:sz w:val="26"/>
          <w:szCs w:val="26"/>
        </w:rPr>
        <w:t>độ</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w:t>
      </w:r>
      <w:r>
        <w:rPr>
          <w:sz w:val="26"/>
          <w:szCs w:val="26"/>
        </w:rPr>
        <w:t xml:space="preserve"> </w:t>
      </w:r>
      <w:r>
        <w:rPr>
          <w:w w:val="99"/>
          <w:sz w:val="26"/>
          <w:szCs w:val="26"/>
        </w:rPr>
        <w:t>thông</w:t>
      </w:r>
      <w:r>
        <w:rPr>
          <w:sz w:val="26"/>
          <w:szCs w:val="26"/>
        </w:rPr>
        <w:t xml:space="preserve"> </w:t>
      </w:r>
      <w:r>
        <w:rPr>
          <w:w w:val="99"/>
          <w:sz w:val="26"/>
          <w:szCs w:val="26"/>
        </w:rPr>
        <w:t>thường,</w:t>
      </w:r>
      <w:r>
        <w:rPr>
          <w:sz w:val="26"/>
          <w:szCs w:val="26"/>
        </w:rPr>
        <w:t xml:space="preserve"> </w:t>
      </w:r>
      <w:r>
        <w:rPr>
          <w:w w:val="99"/>
          <w:sz w:val="26"/>
          <w:szCs w:val="26"/>
        </w:rPr>
        <w:t>xem</w:t>
      </w:r>
      <w:r>
        <w:rPr>
          <w:sz w:val="26"/>
          <w:szCs w:val="26"/>
        </w:rPr>
        <w:t xml:space="preserve"> </w:t>
      </w:r>
      <w:r>
        <w:rPr>
          <w:w w:val="99"/>
          <w:sz w:val="26"/>
          <w:szCs w:val="26"/>
        </w:rPr>
        <w:t>xét dùng</w:t>
      </w:r>
      <w:r>
        <w:rPr>
          <w:sz w:val="26"/>
          <w:szCs w:val="26"/>
        </w:rPr>
        <w:t xml:space="preserve"> </w:t>
      </w:r>
      <w:r>
        <w:rPr>
          <w:w w:val="99"/>
          <w:sz w:val="26"/>
          <w:szCs w:val="26"/>
        </w:rPr>
        <w:t>thêm</w:t>
      </w:r>
      <w:r>
        <w:rPr>
          <w:sz w:val="26"/>
          <w:szCs w:val="26"/>
        </w:rPr>
        <w:t xml:space="preserve"> </w:t>
      </w:r>
      <w:r>
        <w:rPr>
          <w:w w:val="99"/>
          <w:sz w:val="26"/>
          <w:szCs w:val="26"/>
        </w:rPr>
        <w:t>thuốc</w:t>
      </w:r>
      <w:r>
        <w:rPr>
          <w:sz w:val="26"/>
          <w:szCs w:val="26"/>
        </w:rPr>
        <w:t xml:space="preserve"> </w:t>
      </w:r>
      <w:r>
        <w:rPr>
          <w:w w:val="99"/>
          <w:sz w:val="26"/>
          <w:szCs w:val="26"/>
        </w:rPr>
        <w:t>ngừa</w:t>
      </w:r>
      <w:r>
        <w:rPr>
          <w:sz w:val="26"/>
          <w:szCs w:val="26"/>
        </w:rPr>
        <w:t xml:space="preserve"> </w:t>
      </w:r>
      <w:proofErr w:type="gramStart"/>
      <w:r>
        <w:rPr>
          <w:w w:val="99"/>
          <w:sz w:val="26"/>
          <w:szCs w:val="26"/>
        </w:rPr>
        <w:t>thai</w:t>
      </w:r>
      <w:proofErr w:type="gramEnd"/>
      <w:r>
        <w:rPr>
          <w:sz w:val="26"/>
          <w:szCs w:val="26"/>
        </w:rPr>
        <w:t xml:space="preserve"> </w:t>
      </w:r>
      <w:r>
        <w:rPr>
          <w:w w:val="99"/>
          <w:sz w:val="26"/>
          <w:szCs w:val="26"/>
        </w:rPr>
        <w:t>dạng</w:t>
      </w:r>
      <w:r>
        <w:rPr>
          <w:sz w:val="26"/>
          <w:szCs w:val="26"/>
        </w:rPr>
        <w:t xml:space="preserve"> </w:t>
      </w:r>
      <w:r>
        <w:rPr>
          <w:w w:val="99"/>
          <w:sz w:val="26"/>
          <w:szCs w:val="26"/>
        </w:rPr>
        <w:t>uống</w:t>
      </w:r>
      <w:r>
        <w:rPr>
          <w:sz w:val="26"/>
          <w:szCs w:val="26"/>
        </w:rPr>
        <w:t xml:space="preserve"> </w:t>
      </w:r>
      <w:r>
        <w:rPr>
          <w:w w:val="99"/>
          <w:sz w:val="26"/>
          <w:szCs w:val="26"/>
        </w:rPr>
        <w:t>và/hoặc</w:t>
      </w:r>
      <w:r>
        <w:rPr>
          <w:sz w:val="26"/>
          <w:szCs w:val="26"/>
        </w:rPr>
        <w:t xml:space="preserve"> </w:t>
      </w:r>
      <w:r>
        <w:rPr>
          <w:w w:val="99"/>
          <w:sz w:val="26"/>
          <w:szCs w:val="26"/>
        </w:rPr>
        <w:t>montelukast.</w:t>
      </w:r>
    </w:p>
    <w:p w:rsidR="009E612E" w:rsidRDefault="009E612E">
      <w:pPr>
        <w:spacing w:before="5" w:line="100" w:lineRule="exact"/>
        <w:rPr>
          <w:sz w:val="11"/>
          <w:szCs w:val="11"/>
        </w:rPr>
      </w:pPr>
    </w:p>
    <w:p w:rsidR="009E612E" w:rsidRDefault="00971C29">
      <w:pPr>
        <w:ind w:left="102" w:right="72"/>
        <w:jc w:val="both"/>
        <w:rPr>
          <w:sz w:val="26"/>
          <w:szCs w:val="26"/>
        </w:rPr>
      </w:pP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nghề</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nghiệp:</w:t>
      </w:r>
      <w:r>
        <w:rPr>
          <w:rFonts w:ascii="Liberation Serif" w:eastAsia="Liberation Serif" w:hAnsi="Liberation Serif" w:cs="Liberation Serif"/>
          <w:b/>
          <w:sz w:val="26"/>
          <w:szCs w:val="26"/>
        </w:rPr>
        <w:t xml:space="preserve"> </w:t>
      </w:r>
      <w:r>
        <w:rPr>
          <w:w w:val="99"/>
          <w:sz w:val="26"/>
          <w:szCs w:val="26"/>
        </w:rPr>
        <w:t>hỏi</w:t>
      </w:r>
      <w:r>
        <w:rPr>
          <w:sz w:val="26"/>
          <w:szCs w:val="26"/>
        </w:rPr>
        <w:t xml:space="preserve"> </w:t>
      </w:r>
      <w:r>
        <w:rPr>
          <w:w w:val="99"/>
          <w:sz w:val="26"/>
          <w:szCs w:val="26"/>
        </w:rPr>
        <w:t>các</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có</w:t>
      </w:r>
      <w:r>
        <w:rPr>
          <w:sz w:val="26"/>
          <w:szCs w:val="26"/>
        </w:rPr>
        <w:t xml:space="preserve"> </w:t>
      </w:r>
      <w:r>
        <w:rPr>
          <w:w w:val="99"/>
          <w:sz w:val="26"/>
          <w:szCs w:val="26"/>
        </w:rPr>
        <w:t>hen</w:t>
      </w:r>
      <w:r>
        <w:rPr>
          <w:sz w:val="26"/>
          <w:szCs w:val="26"/>
        </w:rPr>
        <w:t xml:space="preserve"> </w:t>
      </w:r>
      <w:r>
        <w:rPr>
          <w:w w:val="99"/>
          <w:sz w:val="26"/>
          <w:szCs w:val="26"/>
        </w:rPr>
        <w:t>khởi</w:t>
      </w:r>
      <w:r>
        <w:rPr>
          <w:sz w:val="26"/>
          <w:szCs w:val="26"/>
        </w:rPr>
        <w:t xml:space="preserve"> </w:t>
      </w:r>
      <w:r>
        <w:rPr>
          <w:w w:val="99"/>
          <w:sz w:val="26"/>
          <w:szCs w:val="26"/>
        </w:rPr>
        <w:t>phát</w:t>
      </w:r>
      <w:r>
        <w:rPr>
          <w:sz w:val="26"/>
          <w:szCs w:val="26"/>
        </w:rPr>
        <w:t xml:space="preserve"> </w:t>
      </w:r>
      <w:r>
        <w:rPr>
          <w:w w:val="99"/>
          <w:sz w:val="26"/>
          <w:szCs w:val="26"/>
        </w:rPr>
        <w:t>ở</w:t>
      </w:r>
      <w:r>
        <w:rPr>
          <w:sz w:val="26"/>
          <w:szCs w:val="26"/>
        </w:rPr>
        <w:t xml:space="preserve"> </w:t>
      </w:r>
      <w:r>
        <w:rPr>
          <w:w w:val="99"/>
          <w:sz w:val="26"/>
          <w:szCs w:val="26"/>
        </w:rPr>
        <w:t>tuổi</w:t>
      </w:r>
      <w:r>
        <w:rPr>
          <w:sz w:val="26"/>
          <w:szCs w:val="26"/>
        </w:rPr>
        <w:t xml:space="preserve"> </w:t>
      </w:r>
      <w:r>
        <w:rPr>
          <w:w w:val="99"/>
          <w:sz w:val="26"/>
          <w:szCs w:val="26"/>
        </w:rPr>
        <w:t>trưởng</w:t>
      </w:r>
      <w:r>
        <w:rPr>
          <w:sz w:val="26"/>
          <w:szCs w:val="26"/>
        </w:rPr>
        <w:t xml:space="preserve"> </w:t>
      </w:r>
      <w:r>
        <w:rPr>
          <w:w w:val="99"/>
          <w:sz w:val="26"/>
          <w:szCs w:val="26"/>
        </w:rPr>
        <w:t>thành</w:t>
      </w:r>
      <w:r>
        <w:rPr>
          <w:sz w:val="26"/>
          <w:szCs w:val="26"/>
        </w:rPr>
        <w:t xml:space="preserve"> </w:t>
      </w:r>
      <w:r>
        <w:rPr>
          <w:w w:val="99"/>
          <w:sz w:val="26"/>
          <w:szCs w:val="26"/>
        </w:rPr>
        <w:t>về</w:t>
      </w:r>
      <w:r>
        <w:rPr>
          <w:sz w:val="26"/>
          <w:szCs w:val="26"/>
        </w:rPr>
        <w:t xml:space="preserve"> </w:t>
      </w:r>
      <w:r>
        <w:rPr>
          <w:w w:val="99"/>
          <w:sz w:val="26"/>
          <w:szCs w:val="26"/>
        </w:rPr>
        <w:t>tiền sử</w:t>
      </w:r>
      <w:r>
        <w:rPr>
          <w:sz w:val="26"/>
          <w:szCs w:val="26"/>
        </w:rPr>
        <w:t xml:space="preserve"> </w:t>
      </w:r>
      <w:r>
        <w:rPr>
          <w:w w:val="99"/>
          <w:sz w:val="26"/>
          <w:szCs w:val="26"/>
        </w:rPr>
        <w:t>nghề</w:t>
      </w:r>
      <w:r>
        <w:rPr>
          <w:sz w:val="26"/>
          <w:szCs w:val="26"/>
        </w:rPr>
        <w:t xml:space="preserve"> </w:t>
      </w:r>
      <w:r>
        <w:rPr>
          <w:w w:val="99"/>
          <w:sz w:val="26"/>
          <w:szCs w:val="26"/>
        </w:rPr>
        <w:t>nghiệp</w:t>
      </w:r>
      <w:r>
        <w:rPr>
          <w:sz w:val="26"/>
          <w:szCs w:val="26"/>
        </w:rPr>
        <w:t xml:space="preserve"> </w:t>
      </w:r>
      <w:r>
        <w:rPr>
          <w:w w:val="99"/>
          <w:sz w:val="26"/>
          <w:szCs w:val="26"/>
        </w:rPr>
        <w:t>và</w:t>
      </w:r>
      <w:r>
        <w:rPr>
          <w:sz w:val="26"/>
          <w:szCs w:val="26"/>
        </w:rPr>
        <w:t xml:space="preserve"> </w:t>
      </w:r>
      <w:r>
        <w:rPr>
          <w:w w:val="99"/>
          <w:sz w:val="26"/>
          <w:szCs w:val="26"/>
        </w:rPr>
        <w:t>phơi</w:t>
      </w:r>
      <w:r>
        <w:rPr>
          <w:sz w:val="26"/>
          <w:szCs w:val="26"/>
        </w:rPr>
        <w:t xml:space="preserve"> </w:t>
      </w:r>
      <w:r>
        <w:rPr>
          <w:w w:val="99"/>
          <w:sz w:val="26"/>
          <w:szCs w:val="26"/>
        </w:rPr>
        <w:t>nhiễm</w:t>
      </w:r>
      <w:r>
        <w:rPr>
          <w:sz w:val="26"/>
          <w:szCs w:val="26"/>
        </w:rPr>
        <w:t xml:space="preserve"> </w:t>
      </w:r>
      <w:r>
        <w:rPr>
          <w:w w:val="99"/>
          <w:sz w:val="26"/>
          <w:szCs w:val="26"/>
        </w:rPr>
        <w:t>nghề</w:t>
      </w:r>
      <w:r>
        <w:rPr>
          <w:sz w:val="26"/>
          <w:szCs w:val="26"/>
        </w:rPr>
        <w:t xml:space="preserve"> </w:t>
      </w:r>
      <w:r>
        <w:rPr>
          <w:w w:val="99"/>
          <w:sz w:val="26"/>
          <w:szCs w:val="26"/>
        </w:rPr>
        <w:t>nghiệp.</w:t>
      </w:r>
      <w:r>
        <w:rPr>
          <w:sz w:val="26"/>
          <w:szCs w:val="26"/>
        </w:rPr>
        <w:t xml:space="preserve"> </w:t>
      </w:r>
      <w:proofErr w:type="gramStart"/>
      <w:r>
        <w:rPr>
          <w:w w:val="99"/>
          <w:sz w:val="26"/>
          <w:szCs w:val="26"/>
        </w:rPr>
        <w:t>Nhận</w:t>
      </w:r>
      <w:r>
        <w:rPr>
          <w:sz w:val="26"/>
          <w:szCs w:val="26"/>
        </w:rPr>
        <w:t xml:space="preserve"> </w:t>
      </w:r>
      <w:r>
        <w:rPr>
          <w:w w:val="99"/>
          <w:sz w:val="26"/>
          <w:szCs w:val="26"/>
        </w:rPr>
        <w:t>dạng</w:t>
      </w:r>
      <w:r>
        <w:rPr>
          <w:sz w:val="26"/>
          <w:szCs w:val="26"/>
        </w:rPr>
        <w:t xml:space="preserve"> </w:t>
      </w:r>
      <w:r>
        <w:rPr>
          <w:w w:val="99"/>
          <w:sz w:val="26"/>
          <w:szCs w:val="26"/>
        </w:rPr>
        <w:t>và</w:t>
      </w:r>
      <w:r>
        <w:rPr>
          <w:sz w:val="26"/>
          <w:szCs w:val="26"/>
        </w:rPr>
        <w:t xml:space="preserve"> </w:t>
      </w:r>
      <w:r>
        <w:rPr>
          <w:w w:val="99"/>
          <w:sz w:val="26"/>
          <w:szCs w:val="26"/>
        </w:rPr>
        <w:t>loại</w:t>
      </w:r>
      <w:r>
        <w:rPr>
          <w:sz w:val="26"/>
          <w:szCs w:val="26"/>
        </w:rPr>
        <w:t xml:space="preserve"> </w:t>
      </w:r>
      <w:r>
        <w:rPr>
          <w:w w:val="99"/>
          <w:sz w:val="26"/>
          <w:szCs w:val="26"/>
        </w:rPr>
        <w:t>bỏ</w:t>
      </w:r>
      <w:r>
        <w:rPr>
          <w:sz w:val="26"/>
          <w:szCs w:val="26"/>
        </w:rPr>
        <w:t xml:space="preserve"> </w:t>
      </w:r>
      <w:r>
        <w:rPr>
          <w:w w:val="99"/>
          <w:sz w:val="26"/>
          <w:szCs w:val="26"/>
        </w:rPr>
        <w:t>các</w:t>
      </w:r>
      <w:r>
        <w:rPr>
          <w:sz w:val="26"/>
          <w:szCs w:val="26"/>
        </w:rPr>
        <w:t xml:space="preserve"> </w:t>
      </w:r>
      <w:r>
        <w:rPr>
          <w:w w:val="99"/>
          <w:sz w:val="26"/>
          <w:szCs w:val="26"/>
        </w:rPr>
        <w:t>chất</w:t>
      </w:r>
      <w:r>
        <w:rPr>
          <w:sz w:val="26"/>
          <w:szCs w:val="26"/>
        </w:rPr>
        <w:t xml:space="preserve"> </w:t>
      </w:r>
      <w:r>
        <w:rPr>
          <w:w w:val="99"/>
          <w:sz w:val="26"/>
          <w:szCs w:val="26"/>
        </w:rPr>
        <w:t>kích</w:t>
      </w:r>
      <w:r>
        <w:rPr>
          <w:sz w:val="26"/>
          <w:szCs w:val="26"/>
        </w:rPr>
        <w:t xml:space="preserve"> </w:t>
      </w:r>
      <w:r>
        <w:rPr>
          <w:w w:val="99"/>
          <w:sz w:val="26"/>
          <w:szCs w:val="26"/>
        </w:rPr>
        <w:t>ứng nghề</w:t>
      </w:r>
      <w:r>
        <w:rPr>
          <w:sz w:val="26"/>
          <w:szCs w:val="26"/>
        </w:rPr>
        <w:t xml:space="preserve"> </w:t>
      </w:r>
      <w:r>
        <w:rPr>
          <w:w w:val="99"/>
          <w:sz w:val="26"/>
          <w:szCs w:val="26"/>
        </w:rPr>
        <w:t>nghiệp</w:t>
      </w:r>
      <w:r>
        <w:rPr>
          <w:sz w:val="26"/>
          <w:szCs w:val="26"/>
        </w:rPr>
        <w:t xml:space="preserve"> </w:t>
      </w:r>
      <w:r>
        <w:rPr>
          <w:w w:val="99"/>
          <w:sz w:val="26"/>
          <w:szCs w:val="26"/>
        </w:rPr>
        <w:t>càng</w:t>
      </w:r>
      <w:r>
        <w:rPr>
          <w:sz w:val="26"/>
          <w:szCs w:val="26"/>
        </w:rPr>
        <w:t xml:space="preserve"> </w:t>
      </w:r>
      <w:r>
        <w:rPr>
          <w:w w:val="99"/>
          <w:sz w:val="26"/>
          <w:szCs w:val="26"/>
        </w:rPr>
        <w:t>sớm</w:t>
      </w:r>
      <w:r>
        <w:rPr>
          <w:sz w:val="26"/>
          <w:szCs w:val="26"/>
        </w:rPr>
        <w:t xml:space="preserve"> </w:t>
      </w:r>
      <w:r>
        <w:rPr>
          <w:w w:val="99"/>
          <w:sz w:val="26"/>
          <w:szCs w:val="26"/>
        </w:rPr>
        <w:t>càng</w:t>
      </w:r>
      <w:r>
        <w:rPr>
          <w:sz w:val="26"/>
          <w:szCs w:val="26"/>
        </w:rPr>
        <w:t xml:space="preserve"> </w:t>
      </w:r>
      <w:r>
        <w:rPr>
          <w:w w:val="99"/>
          <w:sz w:val="26"/>
          <w:szCs w:val="26"/>
        </w:rPr>
        <w:t>tốt.</w:t>
      </w:r>
      <w:proofErr w:type="gramEnd"/>
      <w:r>
        <w:rPr>
          <w:sz w:val="26"/>
          <w:szCs w:val="26"/>
        </w:rPr>
        <w:t xml:space="preserve"> </w:t>
      </w:r>
      <w:proofErr w:type="gramStart"/>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nghi</w:t>
      </w:r>
      <w:r>
        <w:rPr>
          <w:sz w:val="26"/>
          <w:szCs w:val="26"/>
        </w:rPr>
        <w:t xml:space="preserve"> </w:t>
      </w:r>
      <w:r>
        <w:rPr>
          <w:w w:val="99"/>
          <w:sz w:val="26"/>
          <w:szCs w:val="26"/>
        </w:rPr>
        <w:t>ngờ</w:t>
      </w:r>
      <w:r>
        <w:rPr>
          <w:sz w:val="26"/>
          <w:szCs w:val="26"/>
        </w:rPr>
        <w:t xml:space="preserve"> </w:t>
      </w:r>
      <w:r>
        <w:rPr>
          <w:w w:val="99"/>
          <w:sz w:val="26"/>
          <w:szCs w:val="26"/>
        </w:rPr>
        <w:t>hoặc</w:t>
      </w:r>
      <w:r>
        <w:rPr>
          <w:sz w:val="26"/>
          <w:szCs w:val="26"/>
        </w:rPr>
        <w:t xml:space="preserve"> </w:t>
      </w:r>
      <w:r>
        <w:rPr>
          <w:w w:val="99"/>
          <w:sz w:val="26"/>
          <w:szCs w:val="26"/>
        </w:rPr>
        <w:t>khẳng</w:t>
      </w:r>
      <w:r>
        <w:rPr>
          <w:sz w:val="26"/>
          <w:szCs w:val="26"/>
        </w:rPr>
        <w:t xml:space="preserve"> </w:t>
      </w:r>
      <w:r>
        <w:rPr>
          <w:w w:val="99"/>
          <w:sz w:val="26"/>
          <w:szCs w:val="26"/>
        </w:rPr>
        <w:t>định</w:t>
      </w:r>
      <w:r>
        <w:rPr>
          <w:sz w:val="26"/>
          <w:szCs w:val="26"/>
        </w:rPr>
        <w:t xml:space="preserve"> </w:t>
      </w:r>
      <w:r>
        <w:rPr>
          <w:w w:val="99"/>
          <w:sz w:val="26"/>
          <w:szCs w:val="26"/>
        </w:rPr>
        <w:t>bị</w:t>
      </w:r>
      <w:r>
        <w:rPr>
          <w:sz w:val="26"/>
          <w:szCs w:val="26"/>
        </w:rPr>
        <w:t xml:space="preserve"> </w:t>
      </w:r>
      <w:r>
        <w:rPr>
          <w:w w:val="99"/>
          <w:sz w:val="26"/>
          <w:szCs w:val="26"/>
        </w:rPr>
        <w:t>hen</w:t>
      </w:r>
      <w:r>
        <w:rPr>
          <w:sz w:val="26"/>
          <w:szCs w:val="26"/>
        </w:rPr>
        <w:t xml:space="preserve"> </w:t>
      </w:r>
      <w:r>
        <w:rPr>
          <w:w w:val="99"/>
          <w:sz w:val="26"/>
          <w:szCs w:val="26"/>
        </w:rPr>
        <w:t>nghề nghiệp</w:t>
      </w:r>
      <w:r>
        <w:rPr>
          <w:sz w:val="26"/>
          <w:szCs w:val="26"/>
        </w:rPr>
        <w:t xml:space="preserve"> </w:t>
      </w:r>
      <w:r>
        <w:rPr>
          <w:w w:val="99"/>
          <w:sz w:val="26"/>
          <w:szCs w:val="26"/>
        </w:rPr>
        <w:t>nên</w:t>
      </w:r>
      <w:r>
        <w:rPr>
          <w:sz w:val="26"/>
          <w:szCs w:val="26"/>
        </w:rPr>
        <w:t xml:space="preserve"> </w:t>
      </w:r>
      <w:r>
        <w:rPr>
          <w:w w:val="99"/>
          <w:sz w:val="26"/>
          <w:szCs w:val="26"/>
        </w:rPr>
        <w:t>được</w:t>
      </w:r>
      <w:r>
        <w:rPr>
          <w:sz w:val="26"/>
          <w:szCs w:val="26"/>
        </w:rPr>
        <w:t xml:space="preserve"> </w:t>
      </w:r>
      <w:r>
        <w:rPr>
          <w:w w:val="99"/>
          <w:sz w:val="26"/>
          <w:szCs w:val="26"/>
        </w:rPr>
        <w:t>giới</w:t>
      </w:r>
      <w:r>
        <w:rPr>
          <w:sz w:val="26"/>
          <w:szCs w:val="26"/>
        </w:rPr>
        <w:t xml:space="preserve"> </w:t>
      </w:r>
      <w:r>
        <w:rPr>
          <w:w w:val="99"/>
          <w:sz w:val="26"/>
          <w:szCs w:val="26"/>
        </w:rPr>
        <w:t>thiệu</w:t>
      </w:r>
      <w:r>
        <w:rPr>
          <w:sz w:val="26"/>
          <w:szCs w:val="26"/>
        </w:rPr>
        <w:t xml:space="preserve"> </w:t>
      </w:r>
      <w:r>
        <w:rPr>
          <w:w w:val="99"/>
          <w:sz w:val="26"/>
          <w:szCs w:val="26"/>
        </w:rPr>
        <w:t>đến</w:t>
      </w:r>
      <w:r>
        <w:rPr>
          <w:sz w:val="26"/>
          <w:szCs w:val="26"/>
        </w:rPr>
        <w:t xml:space="preserve"> </w:t>
      </w:r>
      <w:r>
        <w:rPr>
          <w:w w:val="99"/>
          <w:sz w:val="26"/>
          <w:szCs w:val="26"/>
        </w:rPr>
        <w:t>chuyên</w:t>
      </w:r>
      <w:r>
        <w:rPr>
          <w:sz w:val="26"/>
          <w:szCs w:val="26"/>
        </w:rPr>
        <w:t xml:space="preserve"> </w:t>
      </w:r>
      <w:r>
        <w:rPr>
          <w:w w:val="99"/>
          <w:sz w:val="26"/>
          <w:szCs w:val="26"/>
        </w:rPr>
        <w:t>gia</w:t>
      </w:r>
      <w:r>
        <w:rPr>
          <w:sz w:val="26"/>
          <w:szCs w:val="26"/>
        </w:rPr>
        <w:t xml:space="preserve"> </w:t>
      </w:r>
      <w:r>
        <w:rPr>
          <w:w w:val="99"/>
          <w:sz w:val="26"/>
          <w:szCs w:val="26"/>
        </w:rPr>
        <w:t>để</w:t>
      </w:r>
      <w:r>
        <w:rPr>
          <w:sz w:val="26"/>
          <w:szCs w:val="26"/>
        </w:rPr>
        <w:t xml:space="preserve"> </w:t>
      </w:r>
      <w:r>
        <w:rPr>
          <w:w w:val="99"/>
          <w:sz w:val="26"/>
          <w:szCs w:val="26"/>
        </w:rPr>
        <w:t>được</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và</w:t>
      </w:r>
      <w:r>
        <w:rPr>
          <w:sz w:val="26"/>
          <w:szCs w:val="26"/>
        </w:rPr>
        <w:t xml:space="preserve"> </w:t>
      </w:r>
      <w:r>
        <w:rPr>
          <w:w w:val="99"/>
          <w:sz w:val="26"/>
          <w:szCs w:val="26"/>
        </w:rPr>
        <w:t>tư</w:t>
      </w:r>
      <w:r>
        <w:rPr>
          <w:sz w:val="26"/>
          <w:szCs w:val="26"/>
        </w:rPr>
        <w:t xml:space="preserve"> </w:t>
      </w:r>
      <w:r>
        <w:rPr>
          <w:w w:val="99"/>
          <w:sz w:val="26"/>
          <w:szCs w:val="26"/>
        </w:rPr>
        <w:t>vấn.</w:t>
      </w:r>
      <w:proofErr w:type="gramEnd"/>
    </w:p>
    <w:p w:rsidR="009E612E" w:rsidRDefault="009E612E">
      <w:pPr>
        <w:spacing w:before="2" w:line="120" w:lineRule="exact"/>
        <w:rPr>
          <w:sz w:val="12"/>
          <w:szCs w:val="12"/>
        </w:rPr>
      </w:pPr>
    </w:p>
    <w:p w:rsidR="009E612E" w:rsidRDefault="00971C29">
      <w:pPr>
        <w:ind w:left="102" w:right="72"/>
        <w:jc w:val="both"/>
        <w:rPr>
          <w:sz w:val="26"/>
          <w:szCs w:val="26"/>
        </w:rPr>
      </w:pPr>
      <w:r>
        <w:rPr>
          <w:rFonts w:ascii="Liberation Serif" w:eastAsia="Liberation Serif" w:hAnsi="Liberation Serif" w:cs="Liberation Serif"/>
          <w:b/>
          <w:w w:val="99"/>
          <w:sz w:val="26"/>
          <w:szCs w:val="26"/>
        </w:rPr>
        <w:t>Ngƣời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cao</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tuổi:</w:t>
      </w:r>
      <w:r>
        <w:rPr>
          <w:rFonts w:ascii="Liberation Serif" w:eastAsia="Liberation Serif" w:hAnsi="Liberation Serif" w:cs="Liberation Serif"/>
          <w:b/>
          <w:sz w:val="26"/>
          <w:szCs w:val="26"/>
        </w:rPr>
        <w:t xml:space="preserve"> </w:t>
      </w:r>
      <w:r>
        <w:rPr>
          <w:w w:val="99"/>
          <w:sz w:val="26"/>
          <w:szCs w:val="26"/>
        </w:rPr>
        <w:t>bệnh</w:t>
      </w:r>
      <w:r>
        <w:rPr>
          <w:sz w:val="26"/>
          <w:szCs w:val="26"/>
        </w:rPr>
        <w:t xml:space="preserve"> </w:t>
      </w:r>
      <w:r>
        <w:rPr>
          <w:w w:val="99"/>
          <w:sz w:val="26"/>
          <w:szCs w:val="26"/>
        </w:rPr>
        <w:t>đồng</w:t>
      </w:r>
      <w:r>
        <w:rPr>
          <w:sz w:val="26"/>
          <w:szCs w:val="26"/>
        </w:rPr>
        <w:t xml:space="preserve"> </w:t>
      </w:r>
      <w:r>
        <w:rPr>
          <w:w w:val="99"/>
          <w:sz w:val="26"/>
          <w:szCs w:val="26"/>
        </w:rPr>
        <w:t>mắc</w:t>
      </w:r>
      <w:r>
        <w:rPr>
          <w:sz w:val="26"/>
          <w:szCs w:val="26"/>
        </w:rPr>
        <w:t xml:space="preserve"> </w:t>
      </w:r>
      <w:r>
        <w:rPr>
          <w:w w:val="99"/>
          <w:sz w:val="26"/>
          <w:szCs w:val="26"/>
        </w:rPr>
        <w:t>và</w:t>
      </w:r>
      <w:r>
        <w:rPr>
          <w:sz w:val="26"/>
          <w:szCs w:val="26"/>
        </w:rPr>
        <w:t xml:space="preserve"> </w:t>
      </w:r>
      <w:r>
        <w:rPr>
          <w:w w:val="99"/>
          <w:sz w:val="26"/>
          <w:szCs w:val="26"/>
        </w:rPr>
        <w:t>việc</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các</w:t>
      </w:r>
      <w:r>
        <w:rPr>
          <w:sz w:val="26"/>
          <w:szCs w:val="26"/>
        </w:rPr>
        <w:t xml:space="preserve"> </w:t>
      </w:r>
      <w:r>
        <w:rPr>
          <w:w w:val="99"/>
          <w:sz w:val="26"/>
          <w:szCs w:val="26"/>
        </w:rPr>
        <w:t>bệnh</w:t>
      </w:r>
      <w:r>
        <w:rPr>
          <w:sz w:val="26"/>
          <w:szCs w:val="26"/>
        </w:rPr>
        <w:t xml:space="preserve"> </w:t>
      </w:r>
      <w:r>
        <w:rPr>
          <w:w w:val="99"/>
          <w:sz w:val="26"/>
          <w:szCs w:val="26"/>
        </w:rPr>
        <w:t>đồng</w:t>
      </w:r>
      <w:r>
        <w:rPr>
          <w:sz w:val="26"/>
          <w:szCs w:val="26"/>
        </w:rPr>
        <w:t xml:space="preserve"> </w:t>
      </w:r>
      <w:r>
        <w:rPr>
          <w:w w:val="99"/>
          <w:sz w:val="26"/>
          <w:szCs w:val="26"/>
        </w:rPr>
        <w:t>mắc</w:t>
      </w:r>
      <w:r>
        <w:rPr>
          <w:sz w:val="26"/>
          <w:szCs w:val="26"/>
        </w:rPr>
        <w:t xml:space="preserve"> </w:t>
      </w:r>
      <w:r>
        <w:rPr>
          <w:w w:val="99"/>
          <w:sz w:val="26"/>
          <w:szCs w:val="26"/>
        </w:rPr>
        <w:t>ở</w:t>
      </w:r>
      <w:r>
        <w:rPr>
          <w:sz w:val="26"/>
          <w:szCs w:val="26"/>
        </w:rPr>
        <w:t xml:space="preserve"> </w:t>
      </w:r>
      <w:proofErr w:type="gramStart"/>
      <w:r>
        <w:rPr>
          <w:w w:val="99"/>
          <w:sz w:val="26"/>
          <w:szCs w:val="26"/>
        </w:rPr>
        <w:t>người</w:t>
      </w:r>
      <w:r>
        <w:rPr>
          <w:sz w:val="26"/>
          <w:szCs w:val="26"/>
        </w:rPr>
        <w:t xml:space="preserve">  </w:t>
      </w:r>
      <w:r>
        <w:rPr>
          <w:w w:val="99"/>
          <w:sz w:val="26"/>
          <w:szCs w:val="26"/>
        </w:rPr>
        <w:t>cao</w:t>
      </w:r>
      <w:proofErr w:type="gramEnd"/>
      <w:r>
        <w:rPr>
          <w:w w:val="99"/>
          <w:sz w:val="26"/>
          <w:szCs w:val="26"/>
        </w:rPr>
        <w:t xml:space="preserve"> tuổi</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khiến</w:t>
      </w:r>
      <w:r>
        <w:rPr>
          <w:sz w:val="26"/>
          <w:szCs w:val="26"/>
        </w:rPr>
        <w:t xml:space="preserve"> </w:t>
      </w:r>
      <w:r>
        <w:rPr>
          <w:w w:val="99"/>
          <w:sz w:val="26"/>
          <w:szCs w:val="26"/>
        </w:rPr>
        <w:t>việc</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hen</w:t>
      </w:r>
      <w:r>
        <w:rPr>
          <w:sz w:val="26"/>
          <w:szCs w:val="26"/>
        </w:rPr>
        <w:t xml:space="preserve"> </w:t>
      </w:r>
      <w:r>
        <w:rPr>
          <w:w w:val="99"/>
          <w:sz w:val="26"/>
          <w:szCs w:val="26"/>
        </w:rPr>
        <w:t>phức</w:t>
      </w:r>
      <w:r>
        <w:rPr>
          <w:sz w:val="26"/>
          <w:szCs w:val="26"/>
        </w:rPr>
        <w:t xml:space="preserve"> </w:t>
      </w:r>
      <w:r>
        <w:rPr>
          <w:w w:val="99"/>
          <w:sz w:val="26"/>
          <w:szCs w:val="26"/>
        </w:rPr>
        <w:t>tạp</w:t>
      </w:r>
      <w:r>
        <w:rPr>
          <w:sz w:val="26"/>
          <w:szCs w:val="26"/>
        </w:rPr>
        <w:t xml:space="preserve"> </w:t>
      </w:r>
      <w:r>
        <w:rPr>
          <w:w w:val="99"/>
          <w:sz w:val="26"/>
          <w:szCs w:val="26"/>
        </w:rPr>
        <w:t>hơn.</w:t>
      </w:r>
      <w:r>
        <w:rPr>
          <w:sz w:val="26"/>
          <w:szCs w:val="26"/>
        </w:rPr>
        <w:t xml:space="preserve"> </w:t>
      </w:r>
      <w:r>
        <w:rPr>
          <w:w w:val="99"/>
          <w:sz w:val="26"/>
          <w:szCs w:val="26"/>
        </w:rPr>
        <w:t>Khi</w:t>
      </w:r>
      <w:r>
        <w:rPr>
          <w:sz w:val="26"/>
          <w:szCs w:val="26"/>
        </w:rPr>
        <w:t xml:space="preserve"> </w:t>
      </w:r>
      <w:r>
        <w:rPr>
          <w:w w:val="99"/>
          <w:sz w:val="26"/>
          <w:szCs w:val="26"/>
        </w:rPr>
        <w:t>lựa</w:t>
      </w:r>
      <w:r>
        <w:rPr>
          <w:sz w:val="26"/>
          <w:szCs w:val="26"/>
        </w:rPr>
        <w:t xml:space="preserve"> </w:t>
      </w:r>
      <w:r>
        <w:rPr>
          <w:w w:val="99"/>
          <w:sz w:val="26"/>
          <w:szCs w:val="26"/>
        </w:rPr>
        <w:t>chọn</w:t>
      </w:r>
      <w:r>
        <w:rPr>
          <w:sz w:val="26"/>
          <w:szCs w:val="26"/>
        </w:rPr>
        <w:t xml:space="preserve"> </w:t>
      </w:r>
      <w:r>
        <w:rPr>
          <w:w w:val="99"/>
          <w:sz w:val="26"/>
          <w:szCs w:val="26"/>
        </w:rPr>
        <w:t>thuốc</w:t>
      </w:r>
      <w:r>
        <w:rPr>
          <w:sz w:val="26"/>
          <w:szCs w:val="26"/>
        </w:rPr>
        <w:t xml:space="preserve"> </w:t>
      </w:r>
      <w:r>
        <w:rPr>
          <w:w w:val="99"/>
          <w:sz w:val="26"/>
          <w:szCs w:val="26"/>
        </w:rPr>
        <w:t>và</w:t>
      </w:r>
      <w:r>
        <w:rPr>
          <w:sz w:val="26"/>
          <w:szCs w:val="26"/>
        </w:rPr>
        <w:t xml:space="preserve"> </w:t>
      </w:r>
      <w:r>
        <w:rPr>
          <w:w w:val="99"/>
          <w:sz w:val="26"/>
          <w:szCs w:val="26"/>
        </w:rPr>
        <w:t>dụng</w:t>
      </w:r>
      <w:r>
        <w:rPr>
          <w:sz w:val="26"/>
          <w:szCs w:val="26"/>
        </w:rPr>
        <w:t xml:space="preserve"> </w:t>
      </w:r>
      <w:r>
        <w:rPr>
          <w:w w:val="99"/>
          <w:sz w:val="26"/>
          <w:szCs w:val="26"/>
        </w:rPr>
        <w:t>cụ</w:t>
      </w:r>
      <w:r>
        <w:rPr>
          <w:sz w:val="26"/>
          <w:szCs w:val="26"/>
        </w:rPr>
        <w:t xml:space="preserve"> </w:t>
      </w:r>
      <w:r>
        <w:rPr>
          <w:w w:val="99"/>
          <w:sz w:val="26"/>
          <w:szCs w:val="26"/>
        </w:rPr>
        <w:t>hít cho</w:t>
      </w:r>
      <w:r>
        <w:rPr>
          <w:sz w:val="26"/>
          <w:szCs w:val="26"/>
        </w:rPr>
        <w:t xml:space="preserve"> </w:t>
      </w:r>
      <w:r>
        <w:rPr>
          <w:w w:val="99"/>
          <w:sz w:val="26"/>
          <w:szCs w:val="26"/>
        </w:rPr>
        <w:t>người</w:t>
      </w:r>
      <w:r>
        <w:rPr>
          <w:sz w:val="26"/>
          <w:szCs w:val="26"/>
        </w:rPr>
        <w:t xml:space="preserve"> </w:t>
      </w:r>
      <w:r>
        <w:rPr>
          <w:w w:val="99"/>
          <w:sz w:val="26"/>
          <w:szCs w:val="26"/>
        </w:rPr>
        <w:t>cao</w:t>
      </w:r>
      <w:r>
        <w:rPr>
          <w:sz w:val="26"/>
          <w:szCs w:val="26"/>
        </w:rPr>
        <w:t xml:space="preserve"> </w:t>
      </w:r>
      <w:r>
        <w:rPr>
          <w:w w:val="99"/>
          <w:sz w:val="26"/>
          <w:szCs w:val="26"/>
        </w:rPr>
        <w:t>tuổi,</w:t>
      </w:r>
      <w:r>
        <w:rPr>
          <w:sz w:val="26"/>
          <w:szCs w:val="26"/>
        </w:rPr>
        <w:t xml:space="preserve"> </w:t>
      </w:r>
      <w:r>
        <w:rPr>
          <w:w w:val="99"/>
          <w:sz w:val="26"/>
          <w:szCs w:val="26"/>
        </w:rPr>
        <w:t>cần</w:t>
      </w:r>
      <w:r>
        <w:rPr>
          <w:sz w:val="26"/>
          <w:szCs w:val="26"/>
        </w:rPr>
        <w:t xml:space="preserve"> </w:t>
      </w:r>
      <w:r>
        <w:rPr>
          <w:w w:val="99"/>
          <w:sz w:val="26"/>
          <w:szCs w:val="26"/>
        </w:rPr>
        <w:t>cân</w:t>
      </w:r>
      <w:r>
        <w:rPr>
          <w:sz w:val="26"/>
          <w:szCs w:val="26"/>
        </w:rPr>
        <w:t xml:space="preserve"> </w:t>
      </w:r>
      <w:r>
        <w:rPr>
          <w:w w:val="99"/>
          <w:sz w:val="26"/>
          <w:szCs w:val="26"/>
        </w:rPr>
        <w:t>nhắc</w:t>
      </w:r>
      <w:r>
        <w:rPr>
          <w:sz w:val="26"/>
          <w:szCs w:val="26"/>
        </w:rPr>
        <w:t xml:space="preserve"> </w:t>
      </w:r>
      <w:r>
        <w:rPr>
          <w:w w:val="99"/>
          <w:sz w:val="26"/>
          <w:szCs w:val="26"/>
        </w:rPr>
        <w:t>các</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ảnh</w:t>
      </w:r>
      <w:r>
        <w:rPr>
          <w:sz w:val="26"/>
          <w:szCs w:val="26"/>
        </w:rPr>
        <w:t xml:space="preserve"> </w:t>
      </w:r>
      <w:r>
        <w:rPr>
          <w:w w:val="99"/>
          <w:sz w:val="26"/>
          <w:szCs w:val="26"/>
        </w:rPr>
        <w:t>hưởng</w:t>
      </w:r>
      <w:r>
        <w:rPr>
          <w:sz w:val="26"/>
          <w:szCs w:val="26"/>
        </w:rPr>
        <w:t xml:space="preserve"> </w:t>
      </w:r>
      <w:r>
        <w:rPr>
          <w:w w:val="99"/>
          <w:sz w:val="26"/>
          <w:szCs w:val="26"/>
        </w:rPr>
        <w:t>như</w:t>
      </w:r>
      <w:r>
        <w:rPr>
          <w:sz w:val="26"/>
          <w:szCs w:val="26"/>
        </w:rPr>
        <w:t xml:space="preserve"> </w:t>
      </w:r>
      <w:r>
        <w:rPr>
          <w:w w:val="99"/>
          <w:sz w:val="26"/>
          <w:szCs w:val="26"/>
        </w:rPr>
        <w:t>viêm</w:t>
      </w:r>
      <w:r>
        <w:rPr>
          <w:sz w:val="26"/>
          <w:szCs w:val="26"/>
        </w:rPr>
        <w:t xml:space="preserve"> </w:t>
      </w:r>
      <w:r>
        <w:rPr>
          <w:w w:val="99"/>
          <w:sz w:val="26"/>
          <w:szCs w:val="26"/>
        </w:rPr>
        <w:t>khớp,</w:t>
      </w:r>
      <w:r>
        <w:rPr>
          <w:sz w:val="26"/>
          <w:szCs w:val="26"/>
        </w:rPr>
        <w:t xml:space="preserve"> </w:t>
      </w:r>
      <w:r>
        <w:rPr>
          <w:w w:val="99"/>
          <w:sz w:val="26"/>
          <w:szCs w:val="26"/>
        </w:rPr>
        <w:t>sức</w:t>
      </w:r>
      <w:r>
        <w:rPr>
          <w:sz w:val="26"/>
          <w:szCs w:val="26"/>
        </w:rPr>
        <w:t xml:space="preserve"> </w:t>
      </w:r>
      <w:r>
        <w:rPr>
          <w:w w:val="99"/>
          <w:sz w:val="26"/>
          <w:szCs w:val="26"/>
        </w:rPr>
        <w:t>cơ,</w:t>
      </w:r>
      <w:r>
        <w:rPr>
          <w:sz w:val="26"/>
          <w:szCs w:val="26"/>
        </w:rPr>
        <w:t xml:space="preserve"> </w:t>
      </w:r>
      <w:r>
        <w:rPr>
          <w:w w:val="99"/>
          <w:sz w:val="26"/>
          <w:szCs w:val="26"/>
        </w:rPr>
        <w:t>lực hít</w:t>
      </w:r>
      <w:r>
        <w:rPr>
          <w:sz w:val="26"/>
          <w:szCs w:val="26"/>
        </w:rPr>
        <w:t xml:space="preserve"> </w:t>
      </w:r>
      <w:r>
        <w:rPr>
          <w:w w:val="99"/>
          <w:sz w:val="26"/>
          <w:szCs w:val="26"/>
        </w:rPr>
        <w:t>vào,</w:t>
      </w:r>
      <w:r>
        <w:rPr>
          <w:sz w:val="26"/>
          <w:szCs w:val="26"/>
        </w:rPr>
        <w:t xml:space="preserve"> </w:t>
      </w:r>
      <w:r>
        <w:rPr>
          <w:w w:val="99"/>
          <w:sz w:val="26"/>
          <w:szCs w:val="26"/>
        </w:rPr>
        <w:t>thị</w:t>
      </w:r>
      <w:r>
        <w:rPr>
          <w:sz w:val="26"/>
          <w:szCs w:val="26"/>
        </w:rPr>
        <w:t xml:space="preserve"> </w:t>
      </w:r>
      <w:r>
        <w:rPr>
          <w:w w:val="99"/>
          <w:sz w:val="26"/>
          <w:szCs w:val="26"/>
        </w:rPr>
        <w:t>giác,</w:t>
      </w:r>
      <w:r>
        <w:rPr>
          <w:sz w:val="26"/>
          <w:szCs w:val="26"/>
        </w:rPr>
        <w:t xml:space="preserve"> </w:t>
      </w:r>
      <w:r>
        <w:rPr>
          <w:w w:val="99"/>
          <w:sz w:val="26"/>
          <w:szCs w:val="26"/>
        </w:rPr>
        <w:t>tính</w:t>
      </w:r>
      <w:r>
        <w:rPr>
          <w:sz w:val="26"/>
          <w:szCs w:val="26"/>
        </w:rPr>
        <w:t xml:space="preserve"> </w:t>
      </w:r>
      <w:r>
        <w:rPr>
          <w:w w:val="99"/>
          <w:sz w:val="26"/>
          <w:szCs w:val="26"/>
        </w:rPr>
        <w:t>phức</w:t>
      </w:r>
      <w:r>
        <w:rPr>
          <w:sz w:val="26"/>
          <w:szCs w:val="26"/>
        </w:rPr>
        <w:t xml:space="preserve"> </w:t>
      </w:r>
      <w:r>
        <w:rPr>
          <w:w w:val="99"/>
          <w:sz w:val="26"/>
          <w:szCs w:val="26"/>
        </w:rPr>
        <w:t>tạp</w:t>
      </w:r>
      <w:r>
        <w:rPr>
          <w:sz w:val="26"/>
          <w:szCs w:val="26"/>
        </w:rPr>
        <w:t xml:space="preserve"> </w:t>
      </w:r>
      <w:r>
        <w:rPr>
          <w:w w:val="99"/>
          <w:sz w:val="26"/>
          <w:szCs w:val="26"/>
        </w:rPr>
        <w:t>của</w:t>
      </w:r>
      <w:r>
        <w:rPr>
          <w:sz w:val="26"/>
          <w:szCs w:val="26"/>
        </w:rPr>
        <w:t xml:space="preserve"> </w:t>
      </w:r>
      <w:r>
        <w:rPr>
          <w:w w:val="99"/>
          <w:sz w:val="26"/>
          <w:szCs w:val="26"/>
        </w:rPr>
        <w:t>phác</w:t>
      </w:r>
      <w:r>
        <w:rPr>
          <w:sz w:val="26"/>
          <w:szCs w:val="26"/>
        </w:rPr>
        <w:t xml:space="preserve"> </w:t>
      </w:r>
      <w:r>
        <w:rPr>
          <w:w w:val="99"/>
          <w:sz w:val="26"/>
          <w:szCs w:val="26"/>
        </w:rPr>
        <w:t>đồ</w:t>
      </w:r>
      <w:r>
        <w:rPr>
          <w:sz w:val="26"/>
          <w:szCs w:val="26"/>
        </w:rPr>
        <w:t xml:space="preserve"> </w:t>
      </w:r>
      <w:r>
        <w:rPr>
          <w:w w:val="99"/>
          <w:sz w:val="26"/>
          <w:szCs w:val="26"/>
        </w:rPr>
        <w:t>điều</w:t>
      </w:r>
      <w:r>
        <w:rPr>
          <w:sz w:val="26"/>
          <w:szCs w:val="26"/>
        </w:rPr>
        <w:t xml:space="preserve"> </w:t>
      </w:r>
      <w:r>
        <w:rPr>
          <w:w w:val="99"/>
          <w:sz w:val="26"/>
          <w:szCs w:val="26"/>
        </w:rPr>
        <w:t>trị.</w:t>
      </w:r>
    </w:p>
    <w:p w:rsidR="009E612E" w:rsidRDefault="009E612E">
      <w:pPr>
        <w:spacing w:before="1" w:line="120" w:lineRule="exact"/>
        <w:rPr>
          <w:sz w:val="12"/>
          <w:szCs w:val="12"/>
        </w:rPr>
      </w:pPr>
    </w:p>
    <w:p w:rsidR="009E612E" w:rsidRDefault="00971C29">
      <w:pPr>
        <w:ind w:left="102" w:right="74"/>
        <w:jc w:val="both"/>
        <w:rPr>
          <w:sz w:val="26"/>
          <w:szCs w:val="26"/>
        </w:rPr>
      </w:pPr>
      <w:r>
        <w:rPr>
          <w:rFonts w:ascii="Liberation Serif" w:eastAsia="Liberation Serif" w:hAnsi="Liberation Serif" w:cs="Liberation Serif"/>
          <w:b/>
          <w:w w:val="99"/>
          <w:sz w:val="26"/>
          <w:szCs w:val="26"/>
        </w:rPr>
        <w:t>Phẫu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thuật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ở</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bệnh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nhân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w w:val="99"/>
          <w:sz w:val="26"/>
          <w:szCs w:val="26"/>
        </w:rPr>
        <w:t>nên</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tốt</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hen</w:t>
      </w:r>
      <w:r>
        <w:rPr>
          <w:sz w:val="26"/>
          <w:szCs w:val="26"/>
        </w:rPr>
        <w:t xml:space="preserve"> </w:t>
      </w:r>
      <w:r>
        <w:rPr>
          <w:w w:val="99"/>
          <w:sz w:val="26"/>
          <w:szCs w:val="26"/>
        </w:rPr>
        <w:t>trước</w:t>
      </w:r>
      <w:r>
        <w:rPr>
          <w:sz w:val="26"/>
          <w:szCs w:val="26"/>
        </w:rPr>
        <w:t xml:space="preserve"> </w:t>
      </w:r>
      <w:r>
        <w:rPr>
          <w:w w:val="99"/>
          <w:sz w:val="26"/>
          <w:szCs w:val="26"/>
        </w:rPr>
        <w:t>phẫu</w:t>
      </w:r>
      <w:r>
        <w:rPr>
          <w:sz w:val="26"/>
          <w:szCs w:val="26"/>
        </w:rPr>
        <w:t xml:space="preserve"> </w:t>
      </w:r>
      <w:r>
        <w:rPr>
          <w:w w:val="99"/>
          <w:sz w:val="26"/>
          <w:szCs w:val="26"/>
        </w:rPr>
        <w:t>thuật nếu</w:t>
      </w:r>
      <w:r>
        <w:rPr>
          <w:sz w:val="26"/>
          <w:szCs w:val="26"/>
        </w:rPr>
        <w:t xml:space="preserve"> </w:t>
      </w:r>
      <w:r>
        <w:rPr>
          <w:w w:val="99"/>
          <w:sz w:val="26"/>
          <w:szCs w:val="26"/>
        </w:rPr>
        <w:t>được.</w:t>
      </w:r>
      <w:r>
        <w:rPr>
          <w:sz w:val="26"/>
          <w:szCs w:val="26"/>
        </w:rPr>
        <w:t xml:space="preserve"> </w:t>
      </w:r>
      <w:r>
        <w:rPr>
          <w:w w:val="99"/>
          <w:sz w:val="26"/>
          <w:szCs w:val="26"/>
        </w:rPr>
        <w:t>Bảo</w:t>
      </w:r>
      <w:r>
        <w:rPr>
          <w:sz w:val="26"/>
          <w:szCs w:val="26"/>
        </w:rPr>
        <w:t xml:space="preserve"> </w:t>
      </w:r>
      <w:r>
        <w:rPr>
          <w:w w:val="99"/>
          <w:sz w:val="26"/>
          <w:szCs w:val="26"/>
        </w:rPr>
        <w:t>đảm</w:t>
      </w:r>
      <w:r>
        <w:rPr>
          <w:sz w:val="26"/>
          <w:szCs w:val="26"/>
        </w:rPr>
        <w:t xml:space="preserve"> </w:t>
      </w:r>
      <w:r>
        <w:rPr>
          <w:w w:val="99"/>
          <w:sz w:val="26"/>
          <w:szCs w:val="26"/>
        </w:rPr>
        <w:t>rằng</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được</w:t>
      </w:r>
      <w:r>
        <w:rPr>
          <w:sz w:val="26"/>
          <w:szCs w:val="26"/>
        </w:rPr>
        <w:t xml:space="preserve"> </w:t>
      </w:r>
      <w:r>
        <w:rPr>
          <w:w w:val="99"/>
          <w:sz w:val="26"/>
          <w:szCs w:val="26"/>
        </w:rPr>
        <w:t>duy</w:t>
      </w:r>
      <w:r>
        <w:rPr>
          <w:sz w:val="26"/>
          <w:szCs w:val="26"/>
        </w:rPr>
        <w:t xml:space="preserve"> </w:t>
      </w:r>
      <w:r>
        <w:rPr>
          <w:w w:val="99"/>
          <w:sz w:val="26"/>
          <w:szCs w:val="26"/>
        </w:rPr>
        <w:t>trì</w:t>
      </w:r>
      <w:r>
        <w:rPr>
          <w:sz w:val="26"/>
          <w:szCs w:val="26"/>
        </w:rPr>
        <w:t xml:space="preserve"> </w:t>
      </w:r>
      <w:r>
        <w:rPr>
          <w:w w:val="99"/>
          <w:sz w:val="26"/>
          <w:szCs w:val="26"/>
        </w:rPr>
        <w:t>trong</w:t>
      </w:r>
      <w:r>
        <w:rPr>
          <w:sz w:val="26"/>
          <w:szCs w:val="26"/>
        </w:rPr>
        <w:t xml:space="preserve"> </w:t>
      </w:r>
      <w:r>
        <w:rPr>
          <w:w w:val="99"/>
          <w:sz w:val="26"/>
          <w:szCs w:val="26"/>
        </w:rPr>
        <w:t>giai</w:t>
      </w:r>
      <w:r>
        <w:rPr>
          <w:sz w:val="26"/>
          <w:szCs w:val="26"/>
        </w:rPr>
        <w:t xml:space="preserve"> </w:t>
      </w:r>
      <w:r>
        <w:rPr>
          <w:w w:val="99"/>
          <w:sz w:val="26"/>
          <w:szCs w:val="26"/>
        </w:rPr>
        <w:t>đoạn</w:t>
      </w:r>
      <w:r>
        <w:rPr>
          <w:sz w:val="26"/>
          <w:szCs w:val="26"/>
        </w:rPr>
        <w:t xml:space="preserve"> </w:t>
      </w:r>
      <w:proofErr w:type="gramStart"/>
      <w:r>
        <w:rPr>
          <w:w w:val="99"/>
          <w:sz w:val="26"/>
          <w:szCs w:val="26"/>
        </w:rPr>
        <w:t>chu</w:t>
      </w:r>
      <w:proofErr w:type="gramEnd"/>
      <w:r>
        <w:rPr>
          <w:sz w:val="26"/>
          <w:szCs w:val="26"/>
        </w:rPr>
        <w:t xml:space="preserve"> </w:t>
      </w:r>
      <w:r>
        <w:rPr>
          <w:w w:val="99"/>
          <w:sz w:val="26"/>
          <w:szCs w:val="26"/>
        </w:rPr>
        <w:t>phẫu. Bệnh</w:t>
      </w:r>
      <w:r>
        <w:rPr>
          <w:sz w:val="26"/>
          <w:szCs w:val="26"/>
        </w:rPr>
        <w:t xml:space="preserve"> </w:t>
      </w:r>
      <w:r>
        <w:rPr>
          <w:w w:val="99"/>
          <w:sz w:val="26"/>
          <w:szCs w:val="26"/>
        </w:rPr>
        <w:t>nhân</w:t>
      </w:r>
      <w:r>
        <w:rPr>
          <w:sz w:val="26"/>
          <w:szCs w:val="26"/>
        </w:rPr>
        <w:t xml:space="preserve"> </w:t>
      </w:r>
      <w:r>
        <w:rPr>
          <w:w w:val="99"/>
          <w:sz w:val="26"/>
          <w:szCs w:val="26"/>
        </w:rPr>
        <w:t>đang</w:t>
      </w:r>
      <w:r>
        <w:rPr>
          <w:sz w:val="26"/>
          <w:szCs w:val="26"/>
        </w:rPr>
        <w:t xml:space="preserve"> </w:t>
      </w:r>
      <w:r>
        <w:rPr>
          <w:w w:val="99"/>
          <w:sz w:val="26"/>
          <w:szCs w:val="26"/>
        </w:rPr>
        <w:t>dùng</w:t>
      </w:r>
      <w:r>
        <w:rPr>
          <w:sz w:val="26"/>
          <w:szCs w:val="26"/>
        </w:rPr>
        <w:t xml:space="preserve"> </w:t>
      </w:r>
      <w:r>
        <w:rPr>
          <w:w w:val="99"/>
          <w:sz w:val="26"/>
          <w:szCs w:val="26"/>
        </w:rPr>
        <w:t>ICS</w:t>
      </w:r>
      <w:r>
        <w:rPr>
          <w:sz w:val="26"/>
          <w:szCs w:val="26"/>
        </w:rPr>
        <w:t xml:space="preserve"> </w:t>
      </w:r>
      <w:r>
        <w:rPr>
          <w:w w:val="99"/>
          <w:sz w:val="26"/>
          <w:szCs w:val="26"/>
        </w:rPr>
        <w:t>liều</w:t>
      </w:r>
      <w:r>
        <w:rPr>
          <w:sz w:val="26"/>
          <w:szCs w:val="26"/>
        </w:rPr>
        <w:t xml:space="preserve"> </w:t>
      </w:r>
      <w:r>
        <w:rPr>
          <w:w w:val="99"/>
          <w:sz w:val="26"/>
          <w:szCs w:val="26"/>
        </w:rPr>
        <w:t>cao</w:t>
      </w:r>
      <w:r>
        <w:rPr>
          <w:sz w:val="26"/>
          <w:szCs w:val="26"/>
        </w:rPr>
        <w:t xml:space="preserve"> </w:t>
      </w:r>
      <w:r>
        <w:rPr>
          <w:w w:val="99"/>
          <w:sz w:val="26"/>
          <w:szCs w:val="26"/>
        </w:rPr>
        <w:t>kéo</w:t>
      </w:r>
      <w:r>
        <w:rPr>
          <w:sz w:val="26"/>
          <w:szCs w:val="26"/>
        </w:rPr>
        <w:t xml:space="preserve"> </w:t>
      </w:r>
      <w:r>
        <w:rPr>
          <w:w w:val="99"/>
          <w:sz w:val="26"/>
          <w:szCs w:val="26"/>
        </w:rPr>
        <w:t>dài</w:t>
      </w:r>
      <w:r>
        <w:rPr>
          <w:sz w:val="26"/>
          <w:szCs w:val="26"/>
        </w:rPr>
        <w:t xml:space="preserve"> </w:t>
      </w:r>
      <w:r>
        <w:rPr>
          <w:w w:val="99"/>
          <w:sz w:val="26"/>
          <w:szCs w:val="26"/>
        </w:rPr>
        <w:t>hoặc</w:t>
      </w:r>
      <w:r>
        <w:rPr>
          <w:sz w:val="26"/>
          <w:szCs w:val="26"/>
        </w:rPr>
        <w:t xml:space="preserve"> </w:t>
      </w:r>
      <w:r>
        <w:rPr>
          <w:w w:val="99"/>
          <w:sz w:val="26"/>
          <w:szCs w:val="26"/>
        </w:rPr>
        <w:t>đã</w:t>
      </w:r>
      <w:r>
        <w:rPr>
          <w:sz w:val="26"/>
          <w:szCs w:val="26"/>
        </w:rPr>
        <w:t xml:space="preserve"> </w:t>
      </w:r>
      <w:r>
        <w:rPr>
          <w:w w:val="99"/>
          <w:sz w:val="26"/>
          <w:szCs w:val="26"/>
        </w:rPr>
        <w:t>từng</w:t>
      </w:r>
      <w:r>
        <w:rPr>
          <w:sz w:val="26"/>
          <w:szCs w:val="26"/>
        </w:rPr>
        <w:t xml:space="preserve"> </w:t>
      </w:r>
      <w:r>
        <w:rPr>
          <w:w w:val="99"/>
          <w:sz w:val="26"/>
          <w:szCs w:val="26"/>
        </w:rPr>
        <w:t>dùng</w:t>
      </w:r>
      <w:r>
        <w:rPr>
          <w:sz w:val="26"/>
          <w:szCs w:val="26"/>
        </w:rPr>
        <w:t xml:space="preserve"> </w:t>
      </w:r>
      <w:r>
        <w:rPr>
          <w:w w:val="99"/>
          <w:sz w:val="26"/>
          <w:szCs w:val="26"/>
        </w:rPr>
        <w:t>corticoid</w:t>
      </w:r>
      <w:r>
        <w:rPr>
          <w:sz w:val="26"/>
          <w:szCs w:val="26"/>
        </w:rPr>
        <w:t xml:space="preserve"> </w:t>
      </w:r>
      <w:r>
        <w:rPr>
          <w:w w:val="99"/>
          <w:sz w:val="26"/>
          <w:szCs w:val="26"/>
        </w:rPr>
        <w:t>uống</w:t>
      </w:r>
      <w:r>
        <w:rPr>
          <w:sz w:val="26"/>
          <w:szCs w:val="26"/>
        </w:rPr>
        <w:t xml:space="preserve"> </w:t>
      </w:r>
      <w:r>
        <w:rPr>
          <w:w w:val="99"/>
          <w:sz w:val="26"/>
          <w:szCs w:val="26"/>
        </w:rPr>
        <w:t>nhiều hơn</w:t>
      </w:r>
      <w:r>
        <w:rPr>
          <w:sz w:val="26"/>
          <w:szCs w:val="26"/>
        </w:rPr>
        <w:t xml:space="preserve"> </w:t>
      </w:r>
      <w:r>
        <w:rPr>
          <w:w w:val="99"/>
          <w:sz w:val="26"/>
          <w:szCs w:val="26"/>
        </w:rPr>
        <w:t>2</w:t>
      </w:r>
      <w:r>
        <w:rPr>
          <w:sz w:val="26"/>
          <w:szCs w:val="26"/>
        </w:rPr>
        <w:t xml:space="preserve"> </w:t>
      </w:r>
      <w:r>
        <w:rPr>
          <w:w w:val="99"/>
          <w:sz w:val="26"/>
          <w:szCs w:val="26"/>
        </w:rPr>
        <w:t>tuần</w:t>
      </w:r>
      <w:r>
        <w:rPr>
          <w:sz w:val="26"/>
          <w:szCs w:val="26"/>
        </w:rPr>
        <w:t xml:space="preserve"> </w:t>
      </w:r>
      <w:r>
        <w:rPr>
          <w:w w:val="99"/>
          <w:sz w:val="26"/>
          <w:szCs w:val="26"/>
        </w:rPr>
        <w:t>trong</w:t>
      </w:r>
      <w:r>
        <w:rPr>
          <w:sz w:val="26"/>
          <w:szCs w:val="26"/>
        </w:rPr>
        <w:t xml:space="preserve"> </w:t>
      </w:r>
      <w:r>
        <w:rPr>
          <w:w w:val="99"/>
          <w:sz w:val="26"/>
          <w:szCs w:val="26"/>
        </w:rPr>
        <w:t>vòng</w:t>
      </w:r>
      <w:r>
        <w:rPr>
          <w:sz w:val="26"/>
          <w:szCs w:val="26"/>
        </w:rPr>
        <w:t xml:space="preserve"> </w:t>
      </w:r>
      <w:r>
        <w:rPr>
          <w:w w:val="99"/>
          <w:sz w:val="26"/>
          <w:szCs w:val="26"/>
        </w:rPr>
        <w:t>6</w:t>
      </w:r>
      <w:r>
        <w:rPr>
          <w:sz w:val="26"/>
          <w:szCs w:val="26"/>
        </w:rPr>
        <w:t xml:space="preserve"> </w:t>
      </w:r>
      <w:r>
        <w:rPr>
          <w:w w:val="99"/>
          <w:sz w:val="26"/>
          <w:szCs w:val="26"/>
        </w:rPr>
        <w:t>tháng</w:t>
      </w:r>
      <w:r>
        <w:rPr>
          <w:sz w:val="26"/>
          <w:szCs w:val="26"/>
        </w:rPr>
        <w:t xml:space="preserve"> </w:t>
      </w:r>
      <w:r>
        <w:rPr>
          <w:w w:val="99"/>
          <w:sz w:val="26"/>
          <w:szCs w:val="26"/>
        </w:rPr>
        <w:t>qua</w:t>
      </w:r>
      <w:r>
        <w:rPr>
          <w:sz w:val="26"/>
          <w:szCs w:val="26"/>
        </w:rPr>
        <w:t xml:space="preserve"> </w:t>
      </w:r>
      <w:r>
        <w:rPr>
          <w:w w:val="99"/>
          <w:sz w:val="26"/>
          <w:szCs w:val="26"/>
        </w:rPr>
        <w:t>thì</w:t>
      </w:r>
      <w:r>
        <w:rPr>
          <w:sz w:val="26"/>
          <w:szCs w:val="26"/>
        </w:rPr>
        <w:t xml:space="preserve"> </w:t>
      </w:r>
      <w:r>
        <w:rPr>
          <w:w w:val="99"/>
          <w:sz w:val="26"/>
          <w:szCs w:val="26"/>
        </w:rPr>
        <w:t>nên</w:t>
      </w:r>
      <w:r>
        <w:rPr>
          <w:sz w:val="26"/>
          <w:szCs w:val="26"/>
        </w:rPr>
        <w:t xml:space="preserve"> </w:t>
      </w:r>
      <w:r>
        <w:rPr>
          <w:w w:val="99"/>
          <w:sz w:val="26"/>
          <w:szCs w:val="26"/>
        </w:rPr>
        <w:t>dùng</w:t>
      </w:r>
      <w:r>
        <w:rPr>
          <w:sz w:val="26"/>
          <w:szCs w:val="26"/>
        </w:rPr>
        <w:t xml:space="preserve"> </w:t>
      </w:r>
      <w:r>
        <w:rPr>
          <w:w w:val="99"/>
          <w:sz w:val="26"/>
          <w:szCs w:val="26"/>
        </w:rPr>
        <w:t>thêm</w:t>
      </w:r>
      <w:r>
        <w:rPr>
          <w:sz w:val="26"/>
          <w:szCs w:val="26"/>
        </w:rPr>
        <w:t xml:space="preserve"> </w:t>
      </w:r>
      <w:r>
        <w:rPr>
          <w:w w:val="99"/>
          <w:sz w:val="26"/>
          <w:szCs w:val="26"/>
        </w:rPr>
        <w:t>hydrocortisone</w:t>
      </w:r>
      <w:r>
        <w:rPr>
          <w:sz w:val="26"/>
          <w:szCs w:val="26"/>
        </w:rPr>
        <w:t xml:space="preserve"> </w:t>
      </w:r>
      <w:proofErr w:type="gramStart"/>
      <w:r>
        <w:rPr>
          <w:w w:val="99"/>
          <w:sz w:val="26"/>
          <w:szCs w:val="26"/>
        </w:rPr>
        <w:t>chu</w:t>
      </w:r>
      <w:proofErr w:type="gramEnd"/>
      <w:r>
        <w:rPr>
          <w:sz w:val="26"/>
          <w:szCs w:val="26"/>
        </w:rPr>
        <w:t xml:space="preserve"> </w:t>
      </w:r>
      <w:r>
        <w:rPr>
          <w:w w:val="99"/>
          <w:sz w:val="26"/>
          <w:szCs w:val="26"/>
        </w:rPr>
        <w:t>phẫu</w:t>
      </w:r>
      <w:r>
        <w:rPr>
          <w:sz w:val="26"/>
          <w:szCs w:val="26"/>
        </w:rPr>
        <w:t xml:space="preserve"> </w:t>
      </w:r>
      <w:r>
        <w:rPr>
          <w:w w:val="99"/>
          <w:sz w:val="26"/>
          <w:szCs w:val="26"/>
        </w:rPr>
        <w:t>để tránh</w:t>
      </w:r>
      <w:r>
        <w:rPr>
          <w:sz w:val="26"/>
          <w:szCs w:val="26"/>
        </w:rPr>
        <w:t xml:space="preserve"> </w:t>
      </w:r>
      <w:r>
        <w:rPr>
          <w:w w:val="99"/>
          <w:sz w:val="26"/>
          <w:szCs w:val="26"/>
        </w:rPr>
        <w:t>suy</w:t>
      </w:r>
      <w:r>
        <w:rPr>
          <w:sz w:val="26"/>
          <w:szCs w:val="26"/>
        </w:rPr>
        <w:t xml:space="preserve"> </w:t>
      </w:r>
      <w:r>
        <w:rPr>
          <w:w w:val="99"/>
          <w:sz w:val="26"/>
          <w:szCs w:val="26"/>
        </w:rPr>
        <w:t>tuyến</w:t>
      </w:r>
      <w:r>
        <w:rPr>
          <w:sz w:val="26"/>
          <w:szCs w:val="26"/>
        </w:rPr>
        <w:t xml:space="preserve"> </w:t>
      </w:r>
      <w:r>
        <w:rPr>
          <w:w w:val="99"/>
          <w:sz w:val="26"/>
          <w:szCs w:val="26"/>
        </w:rPr>
        <w:t>thượng</w:t>
      </w:r>
      <w:r>
        <w:rPr>
          <w:sz w:val="26"/>
          <w:szCs w:val="26"/>
        </w:rPr>
        <w:t xml:space="preserve"> </w:t>
      </w:r>
      <w:r>
        <w:rPr>
          <w:w w:val="99"/>
          <w:sz w:val="26"/>
          <w:szCs w:val="26"/>
        </w:rPr>
        <w:t>thận</w:t>
      </w:r>
      <w:r>
        <w:rPr>
          <w:sz w:val="26"/>
          <w:szCs w:val="26"/>
        </w:rPr>
        <w:t xml:space="preserve"> </w:t>
      </w:r>
      <w:r>
        <w:rPr>
          <w:w w:val="99"/>
          <w:sz w:val="26"/>
          <w:szCs w:val="26"/>
        </w:rPr>
        <w:t>cấp.</w:t>
      </w:r>
    </w:p>
    <w:p w:rsidR="009E612E" w:rsidRDefault="009E612E">
      <w:pPr>
        <w:spacing w:before="1" w:line="120" w:lineRule="exact"/>
        <w:rPr>
          <w:sz w:val="12"/>
          <w:szCs w:val="12"/>
        </w:rPr>
      </w:pPr>
    </w:p>
    <w:p w:rsidR="009E612E" w:rsidRDefault="00971C29">
      <w:pPr>
        <w:ind w:left="102" w:right="73"/>
        <w:jc w:val="both"/>
        <w:rPr>
          <w:sz w:val="26"/>
          <w:szCs w:val="26"/>
        </w:rPr>
      </w:pPr>
      <w:r>
        <w:rPr>
          <w:rFonts w:ascii="Liberation Serif" w:eastAsia="Liberation Serif" w:hAnsi="Liberation Serif" w:cs="Liberation Serif"/>
          <w:b/>
          <w:w w:val="99"/>
          <w:sz w:val="26"/>
          <w:szCs w:val="26"/>
        </w:rPr>
        <w:t>Bệnh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hô</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hấp</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bùng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phát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do</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Aspirin:</w:t>
      </w:r>
      <w:r>
        <w:rPr>
          <w:rFonts w:ascii="Liberation Serif" w:eastAsia="Liberation Serif" w:hAnsi="Liberation Serif" w:cs="Liberation Serif"/>
          <w:b/>
          <w:sz w:val="26"/>
          <w:szCs w:val="26"/>
        </w:rPr>
        <w:t xml:space="preserve">  </w:t>
      </w:r>
      <w:r>
        <w:rPr>
          <w:w w:val="99"/>
          <w:sz w:val="26"/>
          <w:szCs w:val="26"/>
        </w:rPr>
        <w:t>lưu</w:t>
      </w:r>
      <w:r>
        <w:rPr>
          <w:sz w:val="26"/>
          <w:szCs w:val="26"/>
        </w:rPr>
        <w:t xml:space="preserve">  </w:t>
      </w:r>
      <w:r>
        <w:rPr>
          <w:w w:val="99"/>
          <w:sz w:val="26"/>
          <w:szCs w:val="26"/>
        </w:rPr>
        <w:t>hành</w:t>
      </w:r>
      <w:r>
        <w:rPr>
          <w:sz w:val="26"/>
          <w:szCs w:val="26"/>
        </w:rPr>
        <w:t xml:space="preserve">  </w:t>
      </w:r>
      <w:r>
        <w:rPr>
          <w:w w:val="99"/>
          <w:sz w:val="26"/>
          <w:szCs w:val="26"/>
        </w:rPr>
        <w:t>độ</w:t>
      </w:r>
      <w:r>
        <w:rPr>
          <w:sz w:val="26"/>
          <w:szCs w:val="26"/>
        </w:rPr>
        <w:t xml:space="preserve">  </w:t>
      </w:r>
      <w:r>
        <w:rPr>
          <w:w w:val="99"/>
          <w:sz w:val="26"/>
          <w:szCs w:val="26"/>
        </w:rPr>
        <w:t>7%</w:t>
      </w:r>
      <w:r>
        <w:rPr>
          <w:sz w:val="26"/>
          <w:szCs w:val="26"/>
        </w:rPr>
        <w:t xml:space="preserve">  </w:t>
      </w:r>
      <w:r>
        <w:rPr>
          <w:w w:val="99"/>
          <w:sz w:val="26"/>
          <w:szCs w:val="26"/>
        </w:rPr>
        <w:t>trong</w:t>
      </w:r>
      <w:r>
        <w:rPr>
          <w:sz w:val="26"/>
          <w:szCs w:val="26"/>
        </w:rPr>
        <w:t xml:space="preserve">  </w:t>
      </w:r>
      <w:r>
        <w:rPr>
          <w:w w:val="99"/>
          <w:sz w:val="26"/>
          <w:szCs w:val="26"/>
        </w:rPr>
        <w:t>số</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hen chung</w:t>
      </w:r>
      <w:r>
        <w:rPr>
          <w:sz w:val="26"/>
          <w:szCs w:val="26"/>
        </w:rPr>
        <w:t xml:space="preserve"> </w:t>
      </w:r>
      <w:r>
        <w:rPr>
          <w:w w:val="99"/>
          <w:sz w:val="26"/>
          <w:szCs w:val="26"/>
        </w:rPr>
        <w:t>và</w:t>
      </w:r>
      <w:r>
        <w:rPr>
          <w:sz w:val="26"/>
          <w:szCs w:val="26"/>
        </w:rPr>
        <w:t xml:space="preserve"> </w:t>
      </w:r>
      <w:r>
        <w:rPr>
          <w:w w:val="99"/>
          <w:sz w:val="26"/>
          <w:szCs w:val="26"/>
        </w:rPr>
        <w:t>15%</w:t>
      </w:r>
      <w:r>
        <w:rPr>
          <w:sz w:val="26"/>
          <w:szCs w:val="26"/>
        </w:rPr>
        <w:t xml:space="preserve"> </w:t>
      </w:r>
      <w:r>
        <w:rPr>
          <w:w w:val="99"/>
          <w:sz w:val="26"/>
          <w:szCs w:val="26"/>
        </w:rPr>
        <w:t>trong</w:t>
      </w:r>
      <w:r>
        <w:rPr>
          <w:sz w:val="26"/>
          <w:szCs w:val="26"/>
        </w:rPr>
        <w:t xml:space="preserve"> </w:t>
      </w:r>
      <w:r>
        <w:rPr>
          <w:w w:val="99"/>
          <w:sz w:val="26"/>
          <w:szCs w:val="26"/>
        </w:rPr>
        <w:t>số</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hen</w:t>
      </w:r>
      <w:r>
        <w:rPr>
          <w:sz w:val="26"/>
          <w:szCs w:val="26"/>
        </w:rPr>
        <w:t xml:space="preserve"> </w:t>
      </w:r>
      <w:r>
        <w:rPr>
          <w:w w:val="99"/>
          <w:sz w:val="26"/>
          <w:szCs w:val="26"/>
        </w:rPr>
        <w:t>nặng.</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dựa</w:t>
      </w:r>
      <w:r>
        <w:rPr>
          <w:sz w:val="26"/>
          <w:szCs w:val="26"/>
        </w:rPr>
        <w:t xml:space="preserve"> </w:t>
      </w:r>
      <w:r>
        <w:rPr>
          <w:w w:val="99"/>
          <w:sz w:val="26"/>
          <w:szCs w:val="26"/>
        </w:rPr>
        <w:t>vào</w:t>
      </w:r>
      <w:r>
        <w:rPr>
          <w:sz w:val="26"/>
          <w:szCs w:val="26"/>
        </w:rPr>
        <w:t xml:space="preserve"> </w:t>
      </w:r>
      <w:r>
        <w:rPr>
          <w:w w:val="99"/>
          <w:sz w:val="26"/>
          <w:szCs w:val="26"/>
        </w:rPr>
        <w:t>tiền</w:t>
      </w:r>
      <w:r>
        <w:rPr>
          <w:sz w:val="26"/>
          <w:szCs w:val="26"/>
        </w:rPr>
        <w:t xml:space="preserve"> </w:t>
      </w:r>
      <w:r>
        <w:rPr>
          <w:w w:val="99"/>
          <w:sz w:val="26"/>
          <w:szCs w:val="26"/>
        </w:rPr>
        <w:t>sử</w:t>
      </w:r>
      <w:r>
        <w:rPr>
          <w:sz w:val="26"/>
          <w:szCs w:val="26"/>
        </w:rPr>
        <w:t xml:space="preserve"> </w:t>
      </w:r>
      <w:r>
        <w:rPr>
          <w:w w:val="99"/>
          <w:sz w:val="26"/>
          <w:szCs w:val="26"/>
        </w:rPr>
        <w:t>xuất</w:t>
      </w:r>
      <w:r>
        <w:rPr>
          <w:sz w:val="26"/>
          <w:szCs w:val="26"/>
        </w:rPr>
        <w:t xml:space="preserve"> </w:t>
      </w:r>
      <w:r>
        <w:rPr>
          <w:w w:val="99"/>
          <w:sz w:val="26"/>
          <w:szCs w:val="26"/>
        </w:rPr>
        <w:t>hiện đợt</w:t>
      </w:r>
      <w:r>
        <w:rPr>
          <w:sz w:val="26"/>
          <w:szCs w:val="26"/>
        </w:rPr>
        <w:t xml:space="preserve"> </w:t>
      </w:r>
      <w:r>
        <w:rPr>
          <w:w w:val="99"/>
          <w:sz w:val="26"/>
          <w:szCs w:val="26"/>
        </w:rPr>
        <w:t>cấp</w:t>
      </w:r>
      <w:r>
        <w:rPr>
          <w:sz w:val="26"/>
          <w:szCs w:val="26"/>
        </w:rPr>
        <w:t xml:space="preserve"> </w:t>
      </w:r>
      <w:r>
        <w:rPr>
          <w:w w:val="99"/>
          <w:sz w:val="26"/>
          <w:szCs w:val="26"/>
        </w:rPr>
        <w:t>hen</w:t>
      </w:r>
      <w:r>
        <w:rPr>
          <w:sz w:val="26"/>
          <w:szCs w:val="26"/>
        </w:rPr>
        <w:t xml:space="preserve"> </w:t>
      </w:r>
      <w:r>
        <w:rPr>
          <w:w w:val="99"/>
          <w:sz w:val="26"/>
          <w:szCs w:val="26"/>
        </w:rPr>
        <w:t>vài</w:t>
      </w:r>
      <w:r>
        <w:rPr>
          <w:sz w:val="26"/>
          <w:szCs w:val="26"/>
        </w:rPr>
        <w:t xml:space="preserve"> </w:t>
      </w:r>
      <w:r>
        <w:rPr>
          <w:w w:val="99"/>
          <w:sz w:val="26"/>
          <w:szCs w:val="26"/>
        </w:rPr>
        <w:t>phút</w:t>
      </w:r>
      <w:r>
        <w:rPr>
          <w:sz w:val="26"/>
          <w:szCs w:val="26"/>
        </w:rPr>
        <w:t xml:space="preserve"> </w:t>
      </w:r>
      <w:r>
        <w:rPr>
          <w:w w:val="99"/>
          <w:sz w:val="26"/>
          <w:szCs w:val="26"/>
        </w:rPr>
        <w:t>đến</w:t>
      </w:r>
      <w:r>
        <w:rPr>
          <w:sz w:val="26"/>
          <w:szCs w:val="26"/>
        </w:rPr>
        <w:t xml:space="preserve"> </w:t>
      </w:r>
      <w:r>
        <w:rPr>
          <w:w w:val="99"/>
          <w:sz w:val="26"/>
          <w:szCs w:val="26"/>
        </w:rPr>
        <w:t>1-2</w:t>
      </w:r>
      <w:r>
        <w:rPr>
          <w:sz w:val="26"/>
          <w:szCs w:val="26"/>
        </w:rPr>
        <w:t xml:space="preserve"> </w:t>
      </w:r>
      <w:r>
        <w:rPr>
          <w:w w:val="99"/>
          <w:sz w:val="26"/>
          <w:szCs w:val="26"/>
        </w:rPr>
        <w:t>giờ</w:t>
      </w:r>
      <w:r>
        <w:rPr>
          <w:sz w:val="26"/>
          <w:szCs w:val="26"/>
        </w:rPr>
        <w:t xml:space="preserve"> </w:t>
      </w:r>
      <w:r>
        <w:rPr>
          <w:w w:val="99"/>
          <w:sz w:val="26"/>
          <w:szCs w:val="26"/>
        </w:rPr>
        <w:t>sau</w:t>
      </w:r>
      <w:r>
        <w:rPr>
          <w:sz w:val="26"/>
          <w:szCs w:val="26"/>
        </w:rPr>
        <w:t xml:space="preserve"> </w:t>
      </w:r>
      <w:r>
        <w:rPr>
          <w:w w:val="99"/>
          <w:sz w:val="26"/>
          <w:szCs w:val="26"/>
        </w:rPr>
        <w:t>khi</w:t>
      </w:r>
      <w:r>
        <w:rPr>
          <w:sz w:val="26"/>
          <w:szCs w:val="26"/>
        </w:rPr>
        <w:t xml:space="preserve"> </w:t>
      </w:r>
      <w:r>
        <w:rPr>
          <w:w w:val="99"/>
          <w:sz w:val="26"/>
          <w:szCs w:val="26"/>
        </w:rPr>
        <w:t>uống</w:t>
      </w:r>
      <w:r>
        <w:rPr>
          <w:sz w:val="26"/>
          <w:szCs w:val="26"/>
        </w:rPr>
        <w:t xml:space="preserve"> </w:t>
      </w:r>
      <w:r>
        <w:rPr>
          <w:w w:val="99"/>
          <w:sz w:val="26"/>
          <w:szCs w:val="26"/>
        </w:rPr>
        <w:t>aspirin</w:t>
      </w:r>
      <w:r>
        <w:rPr>
          <w:sz w:val="26"/>
          <w:szCs w:val="26"/>
        </w:rPr>
        <w:t xml:space="preserve"> </w:t>
      </w:r>
      <w:r>
        <w:rPr>
          <w:w w:val="99"/>
          <w:sz w:val="26"/>
          <w:szCs w:val="26"/>
        </w:rPr>
        <w:t>hoặc</w:t>
      </w:r>
      <w:r>
        <w:rPr>
          <w:sz w:val="26"/>
          <w:szCs w:val="26"/>
        </w:rPr>
        <w:t xml:space="preserve"> </w:t>
      </w:r>
      <w:r>
        <w:rPr>
          <w:w w:val="99"/>
          <w:sz w:val="26"/>
          <w:szCs w:val="26"/>
        </w:rPr>
        <w:t>các</w:t>
      </w:r>
      <w:r>
        <w:rPr>
          <w:sz w:val="26"/>
          <w:szCs w:val="26"/>
        </w:rPr>
        <w:t xml:space="preserve"> </w:t>
      </w:r>
      <w:r>
        <w:rPr>
          <w:w w:val="99"/>
          <w:sz w:val="26"/>
          <w:szCs w:val="26"/>
        </w:rPr>
        <w:t>thuốc</w:t>
      </w:r>
      <w:r>
        <w:rPr>
          <w:sz w:val="26"/>
          <w:szCs w:val="26"/>
        </w:rPr>
        <w:t xml:space="preserve"> </w:t>
      </w:r>
      <w:r>
        <w:rPr>
          <w:w w:val="99"/>
          <w:sz w:val="26"/>
          <w:szCs w:val="26"/>
        </w:rPr>
        <w:t>kháng</w:t>
      </w:r>
      <w:r>
        <w:rPr>
          <w:sz w:val="26"/>
          <w:szCs w:val="26"/>
        </w:rPr>
        <w:t xml:space="preserve"> </w:t>
      </w:r>
      <w:r>
        <w:rPr>
          <w:w w:val="99"/>
          <w:sz w:val="26"/>
          <w:szCs w:val="26"/>
        </w:rPr>
        <w:t xml:space="preserve">viêm </w:t>
      </w:r>
      <w:proofErr w:type="gramStart"/>
      <w:r>
        <w:rPr>
          <w:w w:val="99"/>
          <w:sz w:val="26"/>
          <w:szCs w:val="26"/>
        </w:rPr>
        <w:t>không</w:t>
      </w:r>
      <w:r>
        <w:rPr>
          <w:sz w:val="26"/>
          <w:szCs w:val="26"/>
        </w:rPr>
        <w:t xml:space="preserve">  </w:t>
      </w:r>
      <w:r>
        <w:rPr>
          <w:w w:val="99"/>
          <w:sz w:val="26"/>
          <w:szCs w:val="26"/>
        </w:rPr>
        <w:t>steroid</w:t>
      </w:r>
      <w:proofErr w:type="gramEnd"/>
      <w:r>
        <w:rPr>
          <w:sz w:val="26"/>
          <w:szCs w:val="26"/>
        </w:rPr>
        <w:t xml:space="preserve">  </w:t>
      </w:r>
      <w:r>
        <w:rPr>
          <w:w w:val="99"/>
          <w:sz w:val="26"/>
          <w:szCs w:val="26"/>
        </w:rPr>
        <w:t>khác.</w:t>
      </w:r>
      <w:r>
        <w:rPr>
          <w:sz w:val="26"/>
          <w:szCs w:val="26"/>
        </w:rPr>
        <w:t xml:space="preserve">  </w:t>
      </w:r>
      <w:proofErr w:type="gramStart"/>
      <w:r>
        <w:rPr>
          <w:w w:val="99"/>
          <w:sz w:val="26"/>
          <w:szCs w:val="26"/>
        </w:rPr>
        <w:t>Bệnh</w:t>
      </w:r>
      <w:r>
        <w:rPr>
          <w:sz w:val="26"/>
          <w:szCs w:val="26"/>
        </w:rPr>
        <w:t xml:space="preserve">  </w:t>
      </w:r>
      <w:r>
        <w:rPr>
          <w:w w:val="99"/>
          <w:sz w:val="26"/>
          <w:szCs w:val="26"/>
        </w:rPr>
        <w:t>nhân</w:t>
      </w:r>
      <w:proofErr w:type="gramEnd"/>
      <w:r>
        <w:rPr>
          <w:sz w:val="26"/>
          <w:szCs w:val="26"/>
        </w:rPr>
        <w:t xml:space="preserve">  </w:t>
      </w:r>
      <w:r>
        <w:rPr>
          <w:w w:val="99"/>
          <w:sz w:val="26"/>
          <w:szCs w:val="26"/>
        </w:rPr>
        <w:t>thường</w:t>
      </w:r>
      <w:r>
        <w:rPr>
          <w:sz w:val="26"/>
          <w:szCs w:val="26"/>
        </w:rPr>
        <w:t xml:space="preserve">  </w:t>
      </w:r>
      <w:r>
        <w:rPr>
          <w:w w:val="99"/>
          <w:sz w:val="26"/>
          <w:szCs w:val="26"/>
        </w:rPr>
        <w:t>là</w:t>
      </w:r>
      <w:r>
        <w:rPr>
          <w:sz w:val="26"/>
          <w:szCs w:val="26"/>
        </w:rPr>
        <w:t xml:space="preserve">  </w:t>
      </w:r>
      <w:r>
        <w:rPr>
          <w:w w:val="99"/>
          <w:sz w:val="26"/>
          <w:szCs w:val="26"/>
        </w:rPr>
        <w:t>hen</w:t>
      </w:r>
      <w:r>
        <w:rPr>
          <w:sz w:val="26"/>
          <w:szCs w:val="26"/>
        </w:rPr>
        <w:t xml:space="preserve">  </w:t>
      </w:r>
      <w:r>
        <w:rPr>
          <w:w w:val="99"/>
          <w:sz w:val="26"/>
          <w:szCs w:val="26"/>
        </w:rPr>
        <w:t>nặng</w:t>
      </w:r>
      <w:r>
        <w:rPr>
          <w:sz w:val="26"/>
          <w:szCs w:val="26"/>
        </w:rPr>
        <w:t xml:space="preserve">  </w:t>
      </w:r>
      <w:r>
        <w:rPr>
          <w:w w:val="99"/>
          <w:sz w:val="26"/>
          <w:szCs w:val="26"/>
        </w:rPr>
        <w:t>kèm</w:t>
      </w:r>
      <w:r>
        <w:rPr>
          <w:sz w:val="26"/>
          <w:szCs w:val="26"/>
        </w:rPr>
        <w:t xml:space="preserve">  </w:t>
      </w:r>
      <w:r>
        <w:rPr>
          <w:w w:val="99"/>
          <w:sz w:val="26"/>
          <w:szCs w:val="26"/>
        </w:rPr>
        <w:t>polyp</w:t>
      </w:r>
      <w:r>
        <w:rPr>
          <w:sz w:val="26"/>
          <w:szCs w:val="26"/>
        </w:rPr>
        <w:t xml:space="preserve">  </w:t>
      </w:r>
      <w:r>
        <w:rPr>
          <w:w w:val="99"/>
          <w:sz w:val="26"/>
          <w:szCs w:val="26"/>
        </w:rPr>
        <w:t>mũi.</w:t>
      </w:r>
      <w:r>
        <w:rPr>
          <w:sz w:val="26"/>
          <w:szCs w:val="26"/>
        </w:rPr>
        <w:t xml:space="preserve">  </w:t>
      </w:r>
      <w:proofErr w:type="gramStart"/>
      <w:r>
        <w:rPr>
          <w:w w:val="99"/>
          <w:sz w:val="26"/>
          <w:szCs w:val="26"/>
        </w:rPr>
        <w:t>ICS</w:t>
      </w:r>
      <w:r>
        <w:rPr>
          <w:sz w:val="26"/>
          <w:szCs w:val="26"/>
        </w:rPr>
        <w:t xml:space="preserve">  </w:t>
      </w:r>
      <w:r>
        <w:rPr>
          <w:w w:val="99"/>
          <w:sz w:val="26"/>
          <w:szCs w:val="26"/>
        </w:rPr>
        <w:t>vẫn</w:t>
      </w:r>
      <w:proofErr w:type="gramEnd"/>
      <w:r>
        <w:rPr>
          <w:sz w:val="26"/>
          <w:szCs w:val="26"/>
        </w:rPr>
        <w:t xml:space="preserve">  </w:t>
      </w:r>
      <w:r>
        <w:rPr>
          <w:w w:val="99"/>
          <w:sz w:val="26"/>
          <w:szCs w:val="26"/>
        </w:rPr>
        <w:t>là thuốc</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chính;</w:t>
      </w:r>
      <w:r>
        <w:rPr>
          <w:sz w:val="26"/>
          <w:szCs w:val="26"/>
        </w:rPr>
        <w:t xml:space="preserve"> </w:t>
      </w:r>
      <w:r>
        <w:rPr>
          <w:w w:val="99"/>
          <w:sz w:val="26"/>
          <w:szCs w:val="26"/>
        </w:rPr>
        <w:t>montelukast</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hữu</w:t>
      </w:r>
      <w:r>
        <w:rPr>
          <w:sz w:val="26"/>
          <w:szCs w:val="26"/>
        </w:rPr>
        <w:t xml:space="preserve"> </w:t>
      </w:r>
      <w:r>
        <w:rPr>
          <w:w w:val="99"/>
          <w:sz w:val="26"/>
          <w:szCs w:val="26"/>
        </w:rPr>
        <w:t>ích;</w:t>
      </w:r>
      <w:r>
        <w:rPr>
          <w:sz w:val="26"/>
          <w:szCs w:val="26"/>
        </w:rPr>
        <w:t xml:space="preserve"> </w:t>
      </w:r>
      <w:r>
        <w:rPr>
          <w:w w:val="99"/>
          <w:sz w:val="26"/>
          <w:szCs w:val="26"/>
        </w:rPr>
        <w:t>một</w:t>
      </w:r>
      <w:r>
        <w:rPr>
          <w:sz w:val="26"/>
          <w:szCs w:val="26"/>
        </w:rPr>
        <w:t xml:space="preserve"> </w:t>
      </w:r>
      <w:r>
        <w:rPr>
          <w:w w:val="99"/>
          <w:sz w:val="26"/>
          <w:szCs w:val="26"/>
        </w:rPr>
        <w:t>số</w:t>
      </w:r>
      <w:r>
        <w:rPr>
          <w:sz w:val="26"/>
          <w:szCs w:val="26"/>
        </w:rPr>
        <w:t xml:space="preserve"> </w:t>
      </w:r>
      <w:r>
        <w:rPr>
          <w:w w:val="99"/>
          <w:sz w:val="26"/>
          <w:szCs w:val="26"/>
        </w:rPr>
        <w:t>cần</w:t>
      </w:r>
      <w:r>
        <w:rPr>
          <w:sz w:val="26"/>
          <w:szCs w:val="26"/>
        </w:rPr>
        <w:t xml:space="preserve"> </w:t>
      </w:r>
      <w:r>
        <w:rPr>
          <w:w w:val="99"/>
          <w:sz w:val="26"/>
          <w:szCs w:val="26"/>
        </w:rPr>
        <w:t>dùng</w:t>
      </w:r>
      <w:r>
        <w:rPr>
          <w:sz w:val="26"/>
          <w:szCs w:val="26"/>
        </w:rPr>
        <w:t xml:space="preserve"> </w:t>
      </w:r>
      <w:r>
        <w:rPr>
          <w:w w:val="99"/>
          <w:sz w:val="26"/>
          <w:szCs w:val="26"/>
        </w:rPr>
        <w:t>corticoid</w:t>
      </w:r>
      <w:r>
        <w:rPr>
          <w:sz w:val="26"/>
          <w:szCs w:val="26"/>
        </w:rPr>
        <w:t xml:space="preserve"> </w:t>
      </w:r>
      <w:r>
        <w:rPr>
          <w:w w:val="99"/>
          <w:sz w:val="26"/>
          <w:szCs w:val="26"/>
        </w:rPr>
        <w:t>uống.</w:t>
      </w:r>
    </w:p>
    <w:p w:rsidR="009E612E" w:rsidRDefault="009E612E">
      <w:pPr>
        <w:spacing w:before="1" w:line="120" w:lineRule="exact"/>
        <w:rPr>
          <w:sz w:val="12"/>
          <w:szCs w:val="12"/>
        </w:rPr>
      </w:pPr>
    </w:p>
    <w:p w:rsidR="009E612E" w:rsidRDefault="00971C29">
      <w:pPr>
        <w:ind w:left="102" w:right="73"/>
        <w:jc w:val="both"/>
        <w:rPr>
          <w:sz w:val="26"/>
          <w:szCs w:val="26"/>
        </w:rPr>
      </w:pPr>
      <w:r>
        <w:rPr>
          <w:rFonts w:ascii="Liberation Serif" w:eastAsia="Liberation Serif" w:hAnsi="Liberation Serif" w:cs="Liberation Serif"/>
          <w:b/>
          <w:w w:val="99"/>
          <w:sz w:val="26"/>
          <w:szCs w:val="26"/>
        </w:rPr>
        <w:t>Bệnh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nhiễm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nấm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Aspergillus</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phế</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quản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phổi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dị</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ứng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(ABPA):</w:t>
      </w:r>
      <w:r>
        <w:rPr>
          <w:rFonts w:ascii="Liberation Serif" w:eastAsia="Liberation Serif" w:hAnsi="Liberation Serif" w:cs="Liberation Serif"/>
          <w:b/>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gặp</w:t>
      </w:r>
      <w:r>
        <w:rPr>
          <w:sz w:val="26"/>
          <w:szCs w:val="26"/>
        </w:rPr>
        <w:t xml:space="preserve"> </w:t>
      </w:r>
      <w:r>
        <w:rPr>
          <w:w w:val="99"/>
          <w:sz w:val="26"/>
          <w:szCs w:val="26"/>
        </w:rPr>
        <w:t>ở</w:t>
      </w:r>
      <w:r>
        <w:rPr>
          <w:sz w:val="26"/>
          <w:szCs w:val="26"/>
        </w:rPr>
        <w:t xml:space="preserve"> </w:t>
      </w:r>
      <w:r>
        <w:rPr>
          <w:w w:val="99"/>
          <w:sz w:val="26"/>
          <w:szCs w:val="26"/>
        </w:rPr>
        <w:t>bệnh nhân</w:t>
      </w:r>
      <w:r>
        <w:rPr>
          <w:sz w:val="26"/>
          <w:szCs w:val="26"/>
        </w:rPr>
        <w:t xml:space="preserve"> </w:t>
      </w:r>
      <w:r>
        <w:rPr>
          <w:w w:val="99"/>
          <w:sz w:val="26"/>
          <w:szCs w:val="26"/>
        </w:rPr>
        <w:t>hen</w:t>
      </w:r>
      <w:r>
        <w:rPr>
          <w:sz w:val="26"/>
          <w:szCs w:val="26"/>
        </w:rPr>
        <w:t xml:space="preserve"> </w:t>
      </w:r>
      <w:r>
        <w:rPr>
          <w:w w:val="99"/>
          <w:sz w:val="26"/>
          <w:szCs w:val="26"/>
        </w:rPr>
        <w:t>do</w:t>
      </w:r>
      <w:r>
        <w:rPr>
          <w:sz w:val="26"/>
          <w:szCs w:val="26"/>
        </w:rPr>
        <w:t xml:space="preserve"> </w:t>
      </w:r>
      <w:r>
        <w:rPr>
          <w:w w:val="99"/>
          <w:sz w:val="26"/>
          <w:szCs w:val="26"/>
        </w:rPr>
        <w:t>cơ</w:t>
      </w:r>
      <w:r>
        <w:rPr>
          <w:sz w:val="26"/>
          <w:szCs w:val="26"/>
        </w:rPr>
        <w:t xml:space="preserve"> </w:t>
      </w:r>
      <w:r>
        <w:rPr>
          <w:w w:val="99"/>
          <w:sz w:val="26"/>
          <w:szCs w:val="26"/>
        </w:rPr>
        <w:t>thể</w:t>
      </w:r>
      <w:r>
        <w:rPr>
          <w:sz w:val="26"/>
          <w:szCs w:val="26"/>
        </w:rPr>
        <w:t xml:space="preserve"> </w:t>
      </w:r>
      <w:r>
        <w:rPr>
          <w:w w:val="99"/>
          <w:sz w:val="26"/>
          <w:szCs w:val="26"/>
        </w:rPr>
        <w:t>phản</w:t>
      </w:r>
      <w:r>
        <w:rPr>
          <w:sz w:val="26"/>
          <w:szCs w:val="26"/>
        </w:rPr>
        <w:t xml:space="preserve"> </w:t>
      </w:r>
      <w:r>
        <w:rPr>
          <w:w w:val="99"/>
          <w:sz w:val="26"/>
          <w:szCs w:val="26"/>
        </w:rPr>
        <w:t>ứng</w:t>
      </w:r>
      <w:r>
        <w:rPr>
          <w:sz w:val="26"/>
          <w:szCs w:val="26"/>
        </w:rPr>
        <w:t xml:space="preserve"> </w:t>
      </w:r>
      <w:r>
        <w:rPr>
          <w:w w:val="99"/>
          <w:sz w:val="26"/>
          <w:szCs w:val="26"/>
        </w:rPr>
        <w:t>quá</w:t>
      </w:r>
      <w:r>
        <w:rPr>
          <w:sz w:val="26"/>
          <w:szCs w:val="26"/>
        </w:rPr>
        <w:t xml:space="preserve"> </w:t>
      </w:r>
      <w:r>
        <w:rPr>
          <w:w w:val="99"/>
          <w:sz w:val="26"/>
          <w:szCs w:val="26"/>
        </w:rPr>
        <w:t>mức</w:t>
      </w:r>
      <w:r>
        <w:rPr>
          <w:sz w:val="26"/>
          <w:szCs w:val="26"/>
        </w:rPr>
        <w:t xml:space="preserve"> </w:t>
      </w:r>
      <w:r>
        <w:rPr>
          <w:w w:val="99"/>
          <w:sz w:val="26"/>
          <w:szCs w:val="26"/>
        </w:rPr>
        <w:t>với</w:t>
      </w:r>
      <w:r>
        <w:rPr>
          <w:sz w:val="26"/>
          <w:szCs w:val="26"/>
        </w:rPr>
        <w:t xml:space="preserve"> </w:t>
      </w:r>
      <w:r>
        <w:rPr>
          <w:w w:val="99"/>
          <w:sz w:val="26"/>
          <w:szCs w:val="26"/>
        </w:rPr>
        <w:t>nấm</w:t>
      </w:r>
      <w:r>
        <w:rPr>
          <w:sz w:val="26"/>
          <w:szCs w:val="26"/>
        </w:rPr>
        <w:t xml:space="preserve"> </w:t>
      </w:r>
      <w:r>
        <w:rPr>
          <w:w w:val="99"/>
          <w:sz w:val="26"/>
          <w:szCs w:val="26"/>
        </w:rPr>
        <w:t>Aspergillus</w:t>
      </w:r>
      <w:r>
        <w:rPr>
          <w:sz w:val="26"/>
          <w:szCs w:val="26"/>
        </w:rPr>
        <w:t xml:space="preserve"> </w:t>
      </w:r>
      <w:r>
        <w:rPr>
          <w:w w:val="99"/>
          <w:sz w:val="26"/>
          <w:szCs w:val="26"/>
        </w:rPr>
        <w:t>fumigatus,</w:t>
      </w:r>
      <w:r>
        <w:rPr>
          <w:sz w:val="26"/>
          <w:szCs w:val="26"/>
        </w:rPr>
        <w:t xml:space="preserve"> </w:t>
      </w:r>
      <w:r>
        <w:rPr>
          <w:w w:val="99"/>
          <w:sz w:val="26"/>
          <w:szCs w:val="26"/>
        </w:rPr>
        <w:t>đặc</w:t>
      </w:r>
      <w:r>
        <w:rPr>
          <w:sz w:val="26"/>
          <w:szCs w:val="26"/>
        </w:rPr>
        <w:t xml:space="preserve"> </w:t>
      </w:r>
      <w:r>
        <w:rPr>
          <w:w w:val="99"/>
          <w:sz w:val="26"/>
          <w:szCs w:val="26"/>
        </w:rPr>
        <w:t>trưng</w:t>
      </w:r>
      <w:r>
        <w:rPr>
          <w:sz w:val="26"/>
          <w:szCs w:val="26"/>
        </w:rPr>
        <w:t xml:space="preserve"> </w:t>
      </w:r>
      <w:r>
        <w:rPr>
          <w:w w:val="99"/>
          <w:sz w:val="26"/>
          <w:szCs w:val="26"/>
        </w:rPr>
        <w:t>bởi những</w:t>
      </w:r>
      <w:r>
        <w:rPr>
          <w:sz w:val="26"/>
          <w:szCs w:val="26"/>
        </w:rPr>
        <w:t xml:space="preserve"> </w:t>
      </w:r>
      <w:r>
        <w:rPr>
          <w:w w:val="99"/>
          <w:sz w:val="26"/>
          <w:szCs w:val="26"/>
        </w:rPr>
        <w:t>đợt</w:t>
      </w:r>
      <w:r>
        <w:rPr>
          <w:sz w:val="26"/>
          <w:szCs w:val="26"/>
        </w:rPr>
        <w:t xml:space="preserve"> </w:t>
      </w:r>
      <w:r>
        <w:rPr>
          <w:w w:val="99"/>
          <w:sz w:val="26"/>
          <w:szCs w:val="26"/>
        </w:rPr>
        <w:t>khò</w:t>
      </w:r>
      <w:r>
        <w:rPr>
          <w:sz w:val="26"/>
          <w:szCs w:val="26"/>
        </w:rPr>
        <w:t xml:space="preserve"> </w:t>
      </w:r>
      <w:r>
        <w:rPr>
          <w:w w:val="99"/>
          <w:sz w:val="26"/>
          <w:szCs w:val="26"/>
        </w:rPr>
        <w:t>khè,</w:t>
      </w:r>
      <w:r>
        <w:rPr>
          <w:sz w:val="26"/>
          <w:szCs w:val="26"/>
        </w:rPr>
        <w:t xml:space="preserve"> </w:t>
      </w:r>
      <w:r>
        <w:rPr>
          <w:w w:val="99"/>
          <w:sz w:val="26"/>
          <w:szCs w:val="26"/>
        </w:rPr>
        <w:t>có</w:t>
      </w:r>
      <w:r>
        <w:rPr>
          <w:sz w:val="26"/>
          <w:szCs w:val="26"/>
        </w:rPr>
        <w:t xml:space="preserve"> </w:t>
      </w:r>
      <w:r>
        <w:rPr>
          <w:w w:val="99"/>
          <w:sz w:val="26"/>
          <w:szCs w:val="26"/>
        </w:rPr>
        <w:t>khi</w:t>
      </w:r>
      <w:r>
        <w:rPr>
          <w:sz w:val="26"/>
          <w:szCs w:val="26"/>
        </w:rPr>
        <w:t xml:space="preserve"> </w:t>
      </w:r>
      <w:r>
        <w:rPr>
          <w:w w:val="99"/>
          <w:sz w:val="26"/>
          <w:szCs w:val="26"/>
        </w:rPr>
        <w:t>ho</w:t>
      </w:r>
      <w:r>
        <w:rPr>
          <w:sz w:val="26"/>
          <w:szCs w:val="26"/>
        </w:rPr>
        <w:t xml:space="preserve"> </w:t>
      </w:r>
      <w:r>
        <w:rPr>
          <w:w w:val="99"/>
          <w:sz w:val="26"/>
          <w:szCs w:val="26"/>
        </w:rPr>
        <w:t>ra</w:t>
      </w:r>
      <w:r>
        <w:rPr>
          <w:sz w:val="26"/>
          <w:szCs w:val="26"/>
        </w:rPr>
        <w:t xml:space="preserve"> </w:t>
      </w:r>
      <w:r>
        <w:rPr>
          <w:w w:val="99"/>
          <w:sz w:val="26"/>
          <w:szCs w:val="26"/>
        </w:rPr>
        <w:t>máu</w:t>
      </w:r>
      <w:r>
        <w:rPr>
          <w:sz w:val="26"/>
          <w:szCs w:val="26"/>
        </w:rPr>
        <w:t xml:space="preserve"> </w:t>
      </w:r>
      <w:r>
        <w:rPr>
          <w:w w:val="99"/>
          <w:sz w:val="26"/>
          <w:szCs w:val="26"/>
        </w:rPr>
        <w:t>hoặc</w:t>
      </w:r>
      <w:r>
        <w:rPr>
          <w:sz w:val="26"/>
          <w:szCs w:val="26"/>
        </w:rPr>
        <w:t xml:space="preserve"> </w:t>
      </w:r>
      <w:r>
        <w:rPr>
          <w:w w:val="99"/>
          <w:sz w:val="26"/>
          <w:szCs w:val="26"/>
        </w:rPr>
        <w:t>khạc</w:t>
      </w:r>
      <w:r>
        <w:rPr>
          <w:sz w:val="26"/>
          <w:szCs w:val="26"/>
        </w:rPr>
        <w:t xml:space="preserve"> </w:t>
      </w:r>
      <w:r>
        <w:rPr>
          <w:w w:val="99"/>
          <w:sz w:val="26"/>
          <w:szCs w:val="26"/>
        </w:rPr>
        <w:t>đờm</w:t>
      </w:r>
      <w:r>
        <w:rPr>
          <w:sz w:val="26"/>
          <w:szCs w:val="26"/>
        </w:rPr>
        <w:t xml:space="preserve"> </w:t>
      </w:r>
      <w:r>
        <w:rPr>
          <w:w w:val="99"/>
          <w:sz w:val="26"/>
          <w:szCs w:val="26"/>
        </w:rPr>
        <w:t>màu</w:t>
      </w:r>
      <w:r>
        <w:rPr>
          <w:sz w:val="26"/>
          <w:szCs w:val="26"/>
        </w:rPr>
        <w:t xml:space="preserve"> </w:t>
      </w:r>
      <w:r>
        <w:rPr>
          <w:w w:val="99"/>
          <w:sz w:val="26"/>
          <w:szCs w:val="26"/>
        </w:rPr>
        <w:t>nâu,</w:t>
      </w:r>
      <w:r>
        <w:rPr>
          <w:sz w:val="26"/>
          <w:szCs w:val="26"/>
        </w:rPr>
        <w:t xml:space="preserve"> </w:t>
      </w:r>
      <w:r>
        <w:rPr>
          <w:w w:val="99"/>
          <w:sz w:val="26"/>
          <w:szCs w:val="26"/>
        </w:rPr>
        <w:t>nốt</w:t>
      </w:r>
      <w:r>
        <w:rPr>
          <w:sz w:val="26"/>
          <w:szCs w:val="26"/>
        </w:rPr>
        <w:t xml:space="preserve"> </w:t>
      </w:r>
      <w:r>
        <w:rPr>
          <w:w w:val="99"/>
          <w:sz w:val="26"/>
          <w:szCs w:val="26"/>
        </w:rPr>
        <w:t>mờ</w:t>
      </w:r>
      <w:r>
        <w:rPr>
          <w:sz w:val="26"/>
          <w:szCs w:val="26"/>
        </w:rPr>
        <w:t xml:space="preserve"> </w:t>
      </w:r>
      <w:r>
        <w:rPr>
          <w:w w:val="99"/>
          <w:sz w:val="26"/>
          <w:szCs w:val="26"/>
        </w:rPr>
        <w:t>phổi</w:t>
      </w:r>
      <w:r>
        <w:rPr>
          <w:sz w:val="26"/>
          <w:szCs w:val="26"/>
        </w:rPr>
        <w:t xml:space="preserve"> </w:t>
      </w:r>
      <w:r>
        <w:rPr>
          <w:w w:val="99"/>
          <w:sz w:val="26"/>
          <w:szCs w:val="26"/>
        </w:rPr>
        <w:t>thoáng qua</w:t>
      </w:r>
      <w:r>
        <w:rPr>
          <w:sz w:val="26"/>
          <w:szCs w:val="26"/>
        </w:rPr>
        <w:t xml:space="preserve"> </w:t>
      </w:r>
      <w:r>
        <w:rPr>
          <w:w w:val="99"/>
          <w:sz w:val="26"/>
          <w:szCs w:val="26"/>
        </w:rPr>
        <w:t>và</w:t>
      </w:r>
      <w:r>
        <w:rPr>
          <w:sz w:val="26"/>
          <w:szCs w:val="26"/>
        </w:rPr>
        <w:t xml:space="preserve"> </w:t>
      </w:r>
      <w:r>
        <w:rPr>
          <w:w w:val="99"/>
          <w:sz w:val="26"/>
          <w:szCs w:val="26"/>
        </w:rPr>
        <w:t>hình</w:t>
      </w:r>
      <w:r>
        <w:rPr>
          <w:sz w:val="26"/>
          <w:szCs w:val="26"/>
        </w:rPr>
        <w:t xml:space="preserve"> </w:t>
      </w:r>
      <w:r>
        <w:rPr>
          <w:w w:val="99"/>
          <w:sz w:val="26"/>
          <w:szCs w:val="26"/>
        </w:rPr>
        <w:t>ảnh</w:t>
      </w:r>
      <w:r>
        <w:rPr>
          <w:sz w:val="26"/>
          <w:szCs w:val="26"/>
        </w:rPr>
        <w:t xml:space="preserve"> </w:t>
      </w:r>
      <w:r>
        <w:rPr>
          <w:w w:val="99"/>
          <w:sz w:val="26"/>
          <w:szCs w:val="26"/>
        </w:rPr>
        <w:t>giãn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tăng</w:t>
      </w:r>
      <w:r>
        <w:rPr>
          <w:sz w:val="26"/>
          <w:szCs w:val="26"/>
        </w:rPr>
        <w:t xml:space="preserve"> </w:t>
      </w:r>
      <w:r>
        <w:rPr>
          <w:w w:val="99"/>
          <w:sz w:val="26"/>
          <w:szCs w:val="26"/>
        </w:rPr>
        <w:t>bạch</w:t>
      </w:r>
      <w:r>
        <w:rPr>
          <w:sz w:val="26"/>
          <w:szCs w:val="26"/>
        </w:rPr>
        <w:t xml:space="preserve"> </w:t>
      </w:r>
      <w:r>
        <w:rPr>
          <w:w w:val="99"/>
          <w:sz w:val="26"/>
          <w:szCs w:val="26"/>
        </w:rPr>
        <w:t>cầu</w:t>
      </w:r>
      <w:r>
        <w:rPr>
          <w:sz w:val="26"/>
          <w:szCs w:val="26"/>
        </w:rPr>
        <w:t xml:space="preserve"> </w:t>
      </w:r>
      <w:r>
        <w:rPr>
          <w:w w:val="99"/>
          <w:sz w:val="26"/>
          <w:szCs w:val="26"/>
        </w:rPr>
        <w:t>ái</w:t>
      </w:r>
      <w:r>
        <w:rPr>
          <w:sz w:val="26"/>
          <w:szCs w:val="26"/>
        </w:rPr>
        <w:t xml:space="preserve"> </w:t>
      </w:r>
      <w:r>
        <w:rPr>
          <w:w w:val="99"/>
          <w:sz w:val="26"/>
          <w:szCs w:val="26"/>
        </w:rPr>
        <w:t>toan</w:t>
      </w:r>
      <w:r>
        <w:rPr>
          <w:sz w:val="26"/>
          <w:szCs w:val="26"/>
        </w:rPr>
        <w:t xml:space="preserve"> </w:t>
      </w:r>
      <w:r>
        <w:rPr>
          <w:w w:val="99"/>
          <w:sz w:val="26"/>
          <w:szCs w:val="26"/>
        </w:rPr>
        <w:t>và/hoặc</w:t>
      </w:r>
      <w:r>
        <w:rPr>
          <w:sz w:val="26"/>
          <w:szCs w:val="26"/>
        </w:rPr>
        <w:t xml:space="preserve"> </w:t>
      </w:r>
      <w:r>
        <w:rPr>
          <w:w w:val="99"/>
          <w:sz w:val="26"/>
          <w:szCs w:val="26"/>
        </w:rPr>
        <w:t>IgE</w:t>
      </w:r>
      <w:r>
        <w:rPr>
          <w:sz w:val="26"/>
          <w:szCs w:val="26"/>
        </w:rPr>
        <w:t xml:space="preserve"> </w:t>
      </w:r>
      <w:r>
        <w:rPr>
          <w:w w:val="99"/>
          <w:sz w:val="26"/>
          <w:szCs w:val="26"/>
        </w:rPr>
        <w:t>trong</w:t>
      </w:r>
      <w:r>
        <w:rPr>
          <w:sz w:val="26"/>
          <w:szCs w:val="26"/>
        </w:rPr>
        <w:t xml:space="preserve"> </w:t>
      </w:r>
      <w:r>
        <w:rPr>
          <w:w w:val="99"/>
          <w:sz w:val="26"/>
          <w:szCs w:val="26"/>
        </w:rPr>
        <w:t>máu.</w:t>
      </w:r>
      <w:r>
        <w:rPr>
          <w:sz w:val="26"/>
          <w:szCs w:val="26"/>
        </w:rPr>
        <w:t xml:space="preserve"> </w:t>
      </w:r>
      <w:r>
        <w:rPr>
          <w:w w:val="99"/>
          <w:sz w:val="26"/>
          <w:szCs w:val="26"/>
        </w:rPr>
        <w:t>Điều trị</w:t>
      </w:r>
      <w:r>
        <w:rPr>
          <w:sz w:val="26"/>
          <w:szCs w:val="26"/>
        </w:rPr>
        <w:t xml:space="preserve"> </w:t>
      </w:r>
      <w:r>
        <w:rPr>
          <w:w w:val="99"/>
          <w:sz w:val="26"/>
          <w:szCs w:val="26"/>
        </w:rPr>
        <w:t>bao</w:t>
      </w:r>
      <w:r>
        <w:rPr>
          <w:sz w:val="26"/>
          <w:szCs w:val="26"/>
        </w:rPr>
        <w:t xml:space="preserve"> </w:t>
      </w:r>
      <w:r>
        <w:rPr>
          <w:w w:val="99"/>
          <w:sz w:val="26"/>
          <w:szCs w:val="26"/>
        </w:rPr>
        <w:t>gồm</w:t>
      </w:r>
      <w:r>
        <w:rPr>
          <w:sz w:val="26"/>
          <w:szCs w:val="26"/>
        </w:rPr>
        <w:t xml:space="preserve"> </w:t>
      </w:r>
      <w:r>
        <w:rPr>
          <w:w w:val="99"/>
          <w:sz w:val="26"/>
          <w:szCs w:val="26"/>
        </w:rPr>
        <w:t>corticoid</w:t>
      </w:r>
      <w:r>
        <w:rPr>
          <w:sz w:val="26"/>
          <w:szCs w:val="26"/>
        </w:rPr>
        <w:t xml:space="preserve"> </w:t>
      </w:r>
      <w:r>
        <w:rPr>
          <w:w w:val="99"/>
          <w:sz w:val="26"/>
          <w:szCs w:val="26"/>
        </w:rPr>
        <w:t>dạng</w:t>
      </w:r>
      <w:r>
        <w:rPr>
          <w:sz w:val="26"/>
          <w:szCs w:val="26"/>
        </w:rPr>
        <w:t xml:space="preserve"> </w:t>
      </w:r>
      <w:r>
        <w:rPr>
          <w:w w:val="99"/>
          <w:sz w:val="26"/>
          <w:szCs w:val="26"/>
        </w:rPr>
        <w:t>uống,</w:t>
      </w:r>
      <w:r>
        <w:rPr>
          <w:sz w:val="26"/>
          <w:szCs w:val="26"/>
        </w:rPr>
        <w:t xml:space="preserve"> </w:t>
      </w:r>
      <w:r>
        <w:rPr>
          <w:w w:val="99"/>
          <w:sz w:val="26"/>
          <w:szCs w:val="26"/>
        </w:rPr>
        <w:t>phối</w:t>
      </w:r>
      <w:r>
        <w:rPr>
          <w:sz w:val="26"/>
          <w:szCs w:val="26"/>
        </w:rPr>
        <w:t xml:space="preserve"> </w:t>
      </w:r>
      <w:proofErr w:type="gramStart"/>
      <w:r>
        <w:rPr>
          <w:w w:val="99"/>
          <w:sz w:val="26"/>
          <w:szCs w:val="26"/>
        </w:rPr>
        <w:t>hợp</w:t>
      </w:r>
      <w:r>
        <w:rPr>
          <w:sz w:val="26"/>
          <w:szCs w:val="26"/>
        </w:rPr>
        <w:t xml:space="preserve">  </w:t>
      </w:r>
      <w:r>
        <w:rPr>
          <w:w w:val="99"/>
          <w:sz w:val="26"/>
          <w:szCs w:val="26"/>
        </w:rPr>
        <w:t>với</w:t>
      </w:r>
      <w:proofErr w:type="gramEnd"/>
      <w:r>
        <w:rPr>
          <w:sz w:val="26"/>
          <w:szCs w:val="26"/>
        </w:rPr>
        <w:t xml:space="preserve"> </w:t>
      </w:r>
      <w:r>
        <w:rPr>
          <w:w w:val="99"/>
          <w:sz w:val="26"/>
          <w:szCs w:val="26"/>
        </w:rPr>
        <w:t>itraconazole</w:t>
      </w:r>
      <w:r>
        <w:rPr>
          <w:sz w:val="26"/>
          <w:szCs w:val="26"/>
        </w:rPr>
        <w:t xml:space="preserve"> </w:t>
      </w:r>
      <w:r>
        <w:rPr>
          <w:w w:val="99"/>
          <w:sz w:val="26"/>
          <w:szCs w:val="26"/>
        </w:rPr>
        <w:t>nếu</w:t>
      </w:r>
      <w:r>
        <w:rPr>
          <w:sz w:val="26"/>
          <w:szCs w:val="26"/>
        </w:rPr>
        <w:t xml:space="preserve"> </w:t>
      </w:r>
      <w:r>
        <w:rPr>
          <w:w w:val="99"/>
          <w:sz w:val="26"/>
          <w:szCs w:val="26"/>
        </w:rPr>
        <w:t>thường</w:t>
      </w:r>
      <w:r>
        <w:rPr>
          <w:sz w:val="26"/>
          <w:szCs w:val="26"/>
        </w:rPr>
        <w:t xml:space="preserve"> </w:t>
      </w:r>
      <w:r>
        <w:rPr>
          <w:w w:val="99"/>
          <w:sz w:val="26"/>
          <w:szCs w:val="26"/>
        </w:rPr>
        <w:t>xuyên</w:t>
      </w:r>
      <w:r>
        <w:rPr>
          <w:sz w:val="26"/>
          <w:szCs w:val="26"/>
        </w:rPr>
        <w:t xml:space="preserve"> </w:t>
      </w:r>
      <w:r>
        <w:rPr>
          <w:w w:val="99"/>
          <w:sz w:val="26"/>
          <w:szCs w:val="26"/>
        </w:rPr>
        <w:t>có đợt</w:t>
      </w:r>
      <w:r>
        <w:rPr>
          <w:sz w:val="26"/>
          <w:szCs w:val="26"/>
        </w:rPr>
        <w:t xml:space="preserve"> </w:t>
      </w:r>
      <w:r>
        <w:rPr>
          <w:w w:val="99"/>
          <w:sz w:val="26"/>
          <w:szCs w:val="26"/>
        </w:rPr>
        <w:t>cấp,</w:t>
      </w:r>
      <w:r>
        <w:rPr>
          <w:sz w:val="26"/>
          <w:szCs w:val="26"/>
        </w:rPr>
        <w:t xml:space="preserve"> </w:t>
      </w:r>
      <w:r>
        <w:rPr>
          <w:w w:val="99"/>
          <w:sz w:val="26"/>
          <w:szCs w:val="26"/>
        </w:rPr>
        <w:t>vật</w:t>
      </w:r>
      <w:r>
        <w:rPr>
          <w:sz w:val="26"/>
          <w:szCs w:val="26"/>
        </w:rPr>
        <w:t xml:space="preserve"> </w:t>
      </w:r>
      <w:r>
        <w:rPr>
          <w:w w:val="99"/>
          <w:sz w:val="26"/>
          <w:szCs w:val="26"/>
        </w:rPr>
        <w:t>lý</w:t>
      </w:r>
      <w:r>
        <w:rPr>
          <w:sz w:val="26"/>
          <w:szCs w:val="26"/>
        </w:rPr>
        <w:t xml:space="preserve"> </w:t>
      </w:r>
      <w:r>
        <w:rPr>
          <w:w w:val="99"/>
          <w:sz w:val="26"/>
          <w:szCs w:val="26"/>
        </w:rPr>
        <w:t>trị</w:t>
      </w:r>
      <w:r>
        <w:rPr>
          <w:sz w:val="26"/>
          <w:szCs w:val="26"/>
        </w:rPr>
        <w:t xml:space="preserve"> </w:t>
      </w:r>
      <w:r>
        <w:rPr>
          <w:w w:val="99"/>
          <w:sz w:val="26"/>
          <w:szCs w:val="26"/>
        </w:rPr>
        <w:t>liệu</w:t>
      </w:r>
      <w:r>
        <w:rPr>
          <w:sz w:val="26"/>
          <w:szCs w:val="26"/>
        </w:rPr>
        <w:t xml:space="preserve"> </w:t>
      </w:r>
      <w:r>
        <w:rPr>
          <w:w w:val="99"/>
          <w:sz w:val="26"/>
          <w:szCs w:val="26"/>
        </w:rPr>
        <w:t>hô</w:t>
      </w:r>
      <w:r>
        <w:rPr>
          <w:sz w:val="26"/>
          <w:szCs w:val="26"/>
        </w:rPr>
        <w:t xml:space="preserve"> </w:t>
      </w:r>
      <w:r>
        <w:rPr>
          <w:w w:val="99"/>
          <w:sz w:val="26"/>
          <w:szCs w:val="26"/>
        </w:rPr>
        <w:t>hấp</w:t>
      </w:r>
      <w:r>
        <w:rPr>
          <w:sz w:val="26"/>
          <w:szCs w:val="26"/>
        </w:rPr>
        <w:t xml:space="preserve"> </w:t>
      </w:r>
      <w:r>
        <w:rPr>
          <w:w w:val="99"/>
          <w:sz w:val="26"/>
          <w:szCs w:val="26"/>
        </w:rPr>
        <w:t>để</w:t>
      </w:r>
      <w:r>
        <w:rPr>
          <w:sz w:val="26"/>
          <w:szCs w:val="26"/>
        </w:rPr>
        <w:t xml:space="preserve"> </w:t>
      </w:r>
      <w:r>
        <w:rPr>
          <w:w w:val="99"/>
          <w:sz w:val="26"/>
          <w:szCs w:val="26"/>
        </w:rPr>
        <w:t>khạc</w:t>
      </w:r>
      <w:r>
        <w:rPr>
          <w:sz w:val="26"/>
          <w:szCs w:val="26"/>
        </w:rPr>
        <w:t xml:space="preserve"> </w:t>
      </w:r>
      <w:r>
        <w:rPr>
          <w:w w:val="99"/>
          <w:sz w:val="26"/>
          <w:szCs w:val="26"/>
        </w:rPr>
        <w:t>đờm</w:t>
      </w:r>
      <w:r>
        <w:rPr>
          <w:sz w:val="26"/>
          <w:szCs w:val="26"/>
        </w:rPr>
        <w:t xml:space="preserve"> </w:t>
      </w:r>
      <w:r>
        <w:rPr>
          <w:w w:val="99"/>
          <w:sz w:val="26"/>
          <w:szCs w:val="26"/>
        </w:rPr>
        <w:t>hiệu</w:t>
      </w:r>
      <w:r>
        <w:rPr>
          <w:sz w:val="26"/>
          <w:szCs w:val="26"/>
        </w:rPr>
        <w:t xml:space="preserve"> </w:t>
      </w:r>
      <w:r>
        <w:rPr>
          <w:w w:val="99"/>
          <w:sz w:val="26"/>
          <w:szCs w:val="26"/>
        </w:rPr>
        <w:t>quả</w:t>
      </w:r>
      <w:r>
        <w:rPr>
          <w:sz w:val="26"/>
          <w:szCs w:val="26"/>
        </w:rPr>
        <w:t xml:space="preserve"> </w:t>
      </w:r>
      <w:r>
        <w:rPr>
          <w:w w:val="99"/>
          <w:sz w:val="26"/>
          <w:szCs w:val="26"/>
        </w:rPr>
        <w:t>nếu</w:t>
      </w:r>
      <w:r>
        <w:rPr>
          <w:sz w:val="26"/>
          <w:szCs w:val="26"/>
        </w:rPr>
        <w:t xml:space="preserve"> </w:t>
      </w:r>
      <w:r>
        <w:rPr>
          <w:w w:val="99"/>
          <w:sz w:val="26"/>
          <w:szCs w:val="26"/>
        </w:rPr>
        <w:t>có</w:t>
      </w:r>
      <w:r>
        <w:rPr>
          <w:sz w:val="26"/>
          <w:szCs w:val="26"/>
        </w:rPr>
        <w:t xml:space="preserve"> </w:t>
      </w:r>
      <w:r>
        <w:rPr>
          <w:w w:val="99"/>
          <w:sz w:val="26"/>
          <w:szCs w:val="26"/>
        </w:rPr>
        <w:t>giãn</w:t>
      </w:r>
      <w:r>
        <w:rPr>
          <w:sz w:val="26"/>
          <w:szCs w:val="26"/>
        </w:rPr>
        <w:t xml:space="preserve"> </w:t>
      </w:r>
      <w:r>
        <w:rPr>
          <w:w w:val="99"/>
          <w:sz w:val="26"/>
          <w:szCs w:val="26"/>
        </w:rPr>
        <w:t>phế</w:t>
      </w:r>
      <w:r>
        <w:rPr>
          <w:sz w:val="26"/>
          <w:szCs w:val="26"/>
        </w:rPr>
        <w:t xml:space="preserve"> </w:t>
      </w:r>
      <w:r>
        <w:rPr>
          <w:w w:val="99"/>
          <w:sz w:val="26"/>
          <w:szCs w:val="26"/>
        </w:rPr>
        <w:t>quản.</w:t>
      </w:r>
    </w:p>
    <w:p w:rsidR="009E612E" w:rsidRDefault="009E612E">
      <w:pPr>
        <w:spacing w:before="6" w:line="120" w:lineRule="exact"/>
        <w:rPr>
          <w:sz w:val="12"/>
          <w:szCs w:val="12"/>
        </w:rPr>
      </w:pPr>
    </w:p>
    <w:p w:rsidR="009E612E" w:rsidRDefault="00971C29">
      <w:pPr>
        <w:ind w:left="102" w:right="2901"/>
        <w:jc w:val="both"/>
        <w:rPr>
          <w:rFonts w:ascii="Liberation Serif" w:eastAsia="Liberation Serif" w:hAnsi="Liberation Serif" w:cs="Liberation Serif"/>
          <w:sz w:val="26"/>
          <w:szCs w:val="26"/>
        </w:rPr>
      </w:pPr>
      <w:r>
        <w:rPr>
          <w:b/>
          <w:w w:val="99"/>
          <w:sz w:val="26"/>
          <w:szCs w:val="26"/>
        </w:rPr>
        <w:t>3.5</w:t>
      </w:r>
      <w:r>
        <w:rPr>
          <w:rFonts w:ascii="Liberation Serif" w:eastAsia="Liberation Serif" w:hAnsi="Liberation Serif" w:cs="Liberation Serif"/>
          <w:b/>
          <w:w w:val="99"/>
          <w:sz w:val="26"/>
          <w:szCs w:val="26"/>
        </w:rPr>
        <w: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nặng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ở</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bệnh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nhân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ngƣời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lớn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và</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vị</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thành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niên</w:t>
      </w:r>
    </w:p>
    <w:p w:rsidR="009E612E" w:rsidRDefault="009E612E">
      <w:pPr>
        <w:spacing w:before="4" w:line="100" w:lineRule="exact"/>
        <w:rPr>
          <w:sz w:val="11"/>
          <w:szCs w:val="11"/>
        </w:rPr>
      </w:pPr>
    </w:p>
    <w:p w:rsidR="009E612E" w:rsidRDefault="00971C29">
      <w:pPr>
        <w:ind w:left="102" w:right="7059"/>
        <w:jc w:val="both"/>
        <w:rPr>
          <w:sz w:val="26"/>
          <w:szCs w:val="26"/>
        </w:rPr>
      </w:pPr>
      <w:r>
        <w:rPr>
          <w:w w:val="99"/>
          <w:sz w:val="26"/>
          <w:szCs w:val="26"/>
        </w:rPr>
        <w:t>3.5.1.</w:t>
      </w:r>
      <w:r>
        <w:rPr>
          <w:sz w:val="26"/>
          <w:szCs w:val="26"/>
        </w:rPr>
        <w:t xml:space="preserve"> </w:t>
      </w:r>
      <w:r>
        <w:rPr>
          <w:w w:val="99"/>
          <w:sz w:val="26"/>
          <w:szCs w:val="26"/>
        </w:rPr>
        <w:t>Định</w:t>
      </w:r>
      <w:r>
        <w:rPr>
          <w:sz w:val="26"/>
          <w:szCs w:val="26"/>
        </w:rPr>
        <w:t xml:space="preserve"> </w:t>
      </w:r>
      <w:r>
        <w:rPr>
          <w:w w:val="99"/>
          <w:sz w:val="26"/>
          <w:szCs w:val="26"/>
        </w:rPr>
        <w:t>nghĩa</w:t>
      </w:r>
    </w:p>
    <w:p w:rsidR="009E612E" w:rsidRDefault="009E612E">
      <w:pPr>
        <w:spacing w:before="9" w:line="100" w:lineRule="exact"/>
        <w:rPr>
          <w:sz w:val="11"/>
          <w:szCs w:val="11"/>
        </w:rPr>
      </w:pPr>
    </w:p>
    <w:p w:rsidR="009E612E" w:rsidRDefault="00971C29">
      <w:pPr>
        <w:tabs>
          <w:tab w:val="left" w:pos="520"/>
        </w:tabs>
        <w:ind w:left="529" w:right="77" w:hanging="427"/>
        <w:jc w:val="both"/>
        <w:rPr>
          <w:sz w:val="26"/>
          <w:szCs w:val="26"/>
        </w:rPr>
      </w:pPr>
      <w:proofErr w:type="gramStart"/>
      <w:r>
        <w:rPr>
          <w:w w:val="99"/>
          <w:sz w:val="26"/>
          <w:szCs w:val="26"/>
        </w:rPr>
        <w:t>-</w:t>
      </w:r>
      <w:r>
        <w:rPr>
          <w:sz w:val="26"/>
          <w:szCs w:val="26"/>
        </w:rPr>
        <w:tab/>
      </w:r>
      <w:r>
        <w:rPr>
          <w:w w:val="99"/>
          <w:sz w:val="26"/>
          <w:szCs w:val="26"/>
        </w:rPr>
        <w:t>Định</w:t>
      </w:r>
      <w:r>
        <w:rPr>
          <w:sz w:val="26"/>
          <w:szCs w:val="26"/>
        </w:rPr>
        <w:t xml:space="preserve"> </w:t>
      </w:r>
      <w:r>
        <w:rPr>
          <w:w w:val="99"/>
          <w:sz w:val="26"/>
          <w:szCs w:val="26"/>
        </w:rPr>
        <w:t>nghĩa</w:t>
      </w:r>
      <w:r>
        <w:rPr>
          <w:sz w:val="26"/>
          <w:szCs w:val="26"/>
        </w:rPr>
        <w:t xml:space="preserve"> </w:t>
      </w:r>
      <w:r>
        <w:rPr>
          <w:w w:val="99"/>
          <w:sz w:val="26"/>
          <w:szCs w:val="26"/>
        </w:rPr>
        <w:t>của</w:t>
      </w:r>
      <w:r>
        <w:rPr>
          <w:sz w:val="26"/>
          <w:szCs w:val="26"/>
        </w:rPr>
        <w:t xml:space="preserve"> </w:t>
      </w:r>
      <w:r>
        <w:rPr>
          <w:w w:val="99"/>
          <w:sz w:val="26"/>
          <w:szCs w:val="26"/>
        </w:rPr>
        <w:t>hen</w:t>
      </w:r>
      <w:r>
        <w:rPr>
          <w:sz w:val="26"/>
          <w:szCs w:val="26"/>
        </w:rPr>
        <w:t xml:space="preserve"> </w:t>
      </w:r>
      <w:r>
        <w:rPr>
          <w:w w:val="99"/>
          <w:sz w:val="26"/>
          <w:szCs w:val="26"/>
        </w:rPr>
        <w:t>nặng</w:t>
      </w:r>
      <w:r>
        <w:rPr>
          <w:sz w:val="26"/>
          <w:szCs w:val="26"/>
        </w:rPr>
        <w:t xml:space="preserve"> </w:t>
      </w:r>
      <w:r>
        <w:rPr>
          <w:w w:val="99"/>
          <w:sz w:val="26"/>
          <w:szCs w:val="26"/>
        </w:rPr>
        <w:t>và</w:t>
      </w:r>
      <w:r>
        <w:rPr>
          <w:sz w:val="26"/>
          <w:szCs w:val="26"/>
        </w:rPr>
        <w:t xml:space="preserve"> </w:t>
      </w:r>
      <w:r>
        <w:rPr>
          <w:w w:val="99"/>
          <w:sz w:val="26"/>
          <w:szCs w:val="26"/>
        </w:rPr>
        <w:t>hen</w:t>
      </w:r>
      <w:r>
        <w:rPr>
          <w:sz w:val="26"/>
          <w:szCs w:val="26"/>
        </w:rPr>
        <w:t xml:space="preserve"> </w:t>
      </w:r>
      <w:r>
        <w:rPr>
          <w:w w:val="99"/>
          <w:sz w:val="26"/>
          <w:szCs w:val="26"/>
        </w:rPr>
        <w:t>khó</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được</w:t>
      </w:r>
      <w:r>
        <w:rPr>
          <w:sz w:val="26"/>
          <w:szCs w:val="26"/>
        </w:rPr>
        <w:t xml:space="preserve"> </w:t>
      </w:r>
      <w:r>
        <w:rPr>
          <w:w w:val="99"/>
          <w:sz w:val="26"/>
          <w:szCs w:val="26"/>
        </w:rPr>
        <w:t>bắt</w:t>
      </w:r>
      <w:r>
        <w:rPr>
          <w:sz w:val="26"/>
          <w:szCs w:val="26"/>
        </w:rPr>
        <w:t xml:space="preserve"> </w:t>
      </w:r>
      <w:r>
        <w:rPr>
          <w:w w:val="99"/>
          <w:sz w:val="26"/>
          <w:szCs w:val="26"/>
        </w:rPr>
        <w:t>đầu</w:t>
      </w:r>
      <w:r>
        <w:rPr>
          <w:sz w:val="26"/>
          <w:szCs w:val="26"/>
        </w:rPr>
        <w:t xml:space="preserve"> </w:t>
      </w:r>
      <w:r>
        <w:rPr>
          <w:w w:val="99"/>
          <w:sz w:val="26"/>
          <w:szCs w:val="26"/>
        </w:rPr>
        <w:t>với</w:t>
      </w:r>
      <w:r>
        <w:rPr>
          <w:sz w:val="26"/>
          <w:szCs w:val="26"/>
        </w:rPr>
        <w:t xml:space="preserve"> </w:t>
      </w:r>
      <w:r>
        <w:rPr>
          <w:w w:val="99"/>
          <w:sz w:val="26"/>
          <w:szCs w:val="26"/>
        </w:rPr>
        <w:t>khái</w:t>
      </w:r>
      <w:r>
        <w:rPr>
          <w:sz w:val="26"/>
          <w:szCs w:val="26"/>
        </w:rPr>
        <w:t xml:space="preserve"> </w:t>
      </w:r>
      <w:r>
        <w:rPr>
          <w:w w:val="99"/>
          <w:sz w:val="26"/>
          <w:szCs w:val="26"/>
        </w:rPr>
        <w:t>niệm</w:t>
      </w:r>
      <w:r>
        <w:rPr>
          <w:sz w:val="26"/>
          <w:szCs w:val="26"/>
        </w:rPr>
        <w:t xml:space="preserve"> </w:t>
      </w:r>
      <w:r>
        <w:rPr>
          <w:w w:val="99"/>
          <w:sz w:val="26"/>
          <w:szCs w:val="26"/>
        </w:rPr>
        <w:t>hen không</w:t>
      </w:r>
      <w:r>
        <w:rPr>
          <w:sz w:val="26"/>
          <w:szCs w:val="26"/>
        </w:rPr>
        <w:t xml:space="preserve"> </w:t>
      </w:r>
      <w:r>
        <w:rPr>
          <w:w w:val="99"/>
          <w:sz w:val="26"/>
          <w:szCs w:val="26"/>
        </w:rPr>
        <w:t>kiểm</w:t>
      </w:r>
      <w:r>
        <w:rPr>
          <w:sz w:val="26"/>
          <w:szCs w:val="26"/>
        </w:rPr>
        <w:t xml:space="preserve"> </w:t>
      </w:r>
      <w:r>
        <w:rPr>
          <w:w w:val="99"/>
          <w:sz w:val="26"/>
          <w:szCs w:val="26"/>
        </w:rPr>
        <w:t>soát.</w:t>
      </w:r>
      <w:proofErr w:type="gramEnd"/>
      <w:r>
        <w:rPr>
          <w:sz w:val="26"/>
          <w:szCs w:val="26"/>
        </w:rPr>
        <w:t xml:space="preserve"> </w:t>
      </w:r>
      <w:r>
        <w:rPr>
          <w:w w:val="99"/>
          <w:sz w:val="26"/>
          <w:szCs w:val="26"/>
        </w:rPr>
        <w:t>Hen</w:t>
      </w:r>
      <w:r>
        <w:rPr>
          <w:sz w:val="26"/>
          <w:szCs w:val="26"/>
        </w:rPr>
        <w:t xml:space="preserve"> </w:t>
      </w:r>
      <w:r>
        <w:rPr>
          <w:w w:val="99"/>
          <w:sz w:val="26"/>
          <w:szCs w:val="26"/>
        </w:rPr>
        <w:t>không</w:t>
      </w:r>
      <w:r>
        <w:rPr>
          <w:sz w:val="26"/>
          <w:szCs w:val="26"/>
        </w:rPr>
        <w:t xml:space="preserve"> </w:t>
      </w:r>
      <w:r>
        <w:rPr>
          <w:w w:val="99"/>
          <w:sz w:val="26"/>
          <w:szCs w:val="26"/>
        </w:rPr>
        <w:t>kiểm</w:t>
      </w:r>
      <w:r>
        <w:rPr>
          <w:sz w:val="26"/>
          <w:szCs w:val="26"/>
        </w:rPr>
        <w:t xml:space="preserve"> </w:t>
      </w:r>
      <w:proofErr w:type="gramStart"/>
      <w:r>
        <w:rPr>
          <w:w w:val="99"/>
          <w:sz w:val="26"/>
          <w:szCs w:val="26"/>
        </w:rPr>
        <w:t>soát</w:t>
      </w:r>
      <w:r>
        <w:rPr>
          <w:sz w:val="26"/>
          <w:szCs w:val="26"/>
        </w:rPr>
        <w:t xml:space="preserve">  </w:t>
      </w:r>
      <w:r>
        <w:rPr>
          <w:rFonts w:ascii="Liberation Serif" w:eastAsia="Liberation Serif" w:hAnsi="Liberation Serif" w:cs="Liberation Serif"/>
          <w:b/>
          <w:w w:val="99"/>
          <w:sz w:val="26"/>
          <w:szCs w:val="26"/>
        </w:rPr>
        <w:t>bao</w:t>
      </w:r>
      <w:proofErr w:type="gramEnd"/>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gồm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một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hoặc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hai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yếu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tố</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sau</w:t>
      </w:r>
      <w:r>
        <w:rPr>
          <w:w w:val="99"/>
          <w:sz w:val="26"/>
          <w:szCs w:val="26"/>
        </w:rPr>
        <w:t>:</w:t>
      </w:r>
    </w:p>
    <w:p w:rsidR="009E612E" w:rsidRDefault="009E612E">
      <w:pPr>
        <w:spacing w:before="8" w:line="100" w:lineRule="exact"/>
        <w:rPr>
          <w:sz w:val="11"/>
          <w:szCs w:val="11"/>
        </w:rPr>
      </w:pPr>
    </w:p>
    <w:p w:rsidR="009E612E" w:rsidRDefault="00971C29">
      <w:pPr>
        <w:ind w:left="529"/>
        <w:rPr>
          <w:sz w:val="26"/>
          <w:szCs w:val="26"/>
        </w:rPr>
      </w:pPr>
      <w:r>
        <w:rPr>
          <w:color w:val="221F1F"/>
          <w:sz w:val="28"/>
          <w:szCs w:val="28"/>
        </w:rPr>
        <w:t xml:space="preserve">+    </w:t>
      </w:r>
      <w:r>
        <w:rPr>
          <w:color w:val="000000"/>
          <w:w w:val="99"/>
          <w:sz w:val="26"/>
          <w:szCs w:val="26"/>
        </w:rPr>
        <w:t>Kiểm</w:t>
      </w:r>
      <w:r>
        <w:rPr>
          <w:color w:val="000000"/>
          <w:sz w:val="26"/>
          <w:szCs w:val="26"/>
        </w:rPr>
        <w:t xml:space="preserve"> </w:t>
      </w:r>
      <w:r>
        <w:rPr>
          <w:color w:val="000000"/>
          <w:w w:val="99"/>
          <w:sz w:val="26"/>
          <w:szCs w:val="26"/>
        </w:rPr>
        <w:t>soát</w:t>
      </w:r>
      <w:r>
        <w:rPr>
          <w:color w:val="000000"/>
          <w:sz w:val="26"/>
          <w:szCs w:val="26"/>
        </w:rPr>
        <w:t xml:space="preserve"> </w:t>
      </w:r>
      <w:r>
        <w:rPr>
          <w:color w:val="000000"/>
          <w:w w:val="99"/>
          <w:sz w:val="26"/>
          <w:szCs w:val="26"/>
        </w:rPr>
        <w:t>triệu</w:t>
      </w:r>
      <w:r>
        <w:rPr>
          <w:color w:val="000000"/>
          <w:sz w:val="26"/>
          <w:szCs w:val="26"/>
        </w:rPr>
        <w:t xml:space="preserve"> </w:t>
      </w:r>
      <w:r>
        <w:rPr>
          <w:color w:val="000000"/>
          <w:w w:val="99"/>
          <w:sz w:val="26"/>
          <w:szCs w:val="26"/>
        </w:rPr>
        <w:t>chứng</w:t>
      </w:r>
      <w:r>
        <w:rPr>
          <w:color w:val="000000"/>
          <w:sz w:val="26"/>
          <w:szCs w:val="26"/>
        </w:rPr>
        <w:t xml:space="preserve"> </w:t>
      </w:r>
      <w:r>
        <w:rPr>
          <w:color w:val="000000"/>
          <w:w w:val="99"/>
          <w:sz w:val="26"/>
          <w:szCs w:val="26"/>
        </w:rPr>
        <w:t>kém</w:t>
      </w:r>
    </w:p>
    <w:p w:rsidR="009E612E" w:rsidRDefault="00971C29">
      <w:pPr>
        <w:tabs>
          <w:tab w:val="left" w:pos="940"/>
        </w:tabs>
        <w:spacing w:before="20" w:line="280" w:lineRule="exact"/>
        <w:ind w:left="954" w:right="376" w:hanging="425"/>
        <w:rPr>
          <w:sz w:val="26"/>
          <w:szCs w:val="26"/>
        </w:rPr>
      </w:pPr>
      <w:r>
        <w:rPr>
          <w:color w:val="221F1F"/>
          <w:sz w:val="28"/>
          <w:szCs w:val="28"/>
        </w:rPr>
        <w:t>+</w:t>
      </w:r>
      <w:r>
        <w:rPr>
          <w:color w:val="221F1F"/>
          <w:sz w:val="28"/>
          <w:szCs w:val="28"/>
        </w:rPr>
        <w:tab/>
      </w:r>
      <w:r>
        <w:rPr>
          <w:color w:val="000000"/>
          <w:w w:val="99"/>
          <w:sz w:val="26"/>
          <w:szCs w:val="26"/>
        </w:rPr>
        <w:t>Có</w:t>
      </w:r>
      <w:r>
        <w:rPr>
          <w:color w:val="000000"/>
          <w:sz w:val="26"/>
          <w:szCs w:val="26"/>
        </w:rPr>
        <w:t xml:space="preserve"> </w:t>
      </w:r>
      <w:r>
        <w:rPr>
          <w:color w:val="000000"/>
          <w:w w:val="99"/>
          <w:sz w:val="26"/>
          <w:szCs w:val="26"/>
        </w:rPr>
        <w:t>&gt;</w:t>
      </w:r>
      <w:r>
        <w:rPr>
          <w:color w:val="000000"/>
          <w:sz w:val="26"/>
          <w:szCs w:val="26"/>
        </w:rPr>
        <w:t xml:space="preserve"> </w:t>
      </w:r>
      <w:r>
        <w:rPr>
          <w:color w:val="000000"/>
          <w:w w:val="99"/>
          <w:sz w:val="26"/>
          <w:szCs w:val="26"/>
        </w:rPr>
        <w:t>2</w:t>
      </w:r>
      <w:r>
        <w:rPr>
          <w:color w:val="000000"/>
          <w:sz w:val="26"/>
          <w:szCs w:val="26"/>
        </w:rPr>
        <w:t xml:space="preserve"> </w:t>
      </w:r>
      <w:r>
        <w:rPr>
          <w:color w:val="000000"/>
          <w:w w:val="99"/>
          <w:sz w:val="26"/>
          <w:szCs w:val="26"/>
        </w:rPr>
        <w:t>đợt</w:t>
      </w:r>
      <w:r>
        <w:rPr>
          <w:color w:val="000000"/>
          <w:sz w:val="26"/>
          <w:szCs w:val="26"/>
        </w:rPr>
        <w:t xml:space="preserve"> </w:t>
      </w:r>
      <w:r>
        <w:rPr>
          <w:color w:val="000000"/>
          <w:w w:val="99"/>
          <w:sz w:val="26"/>
          <w:szCs w:val="26"/>
        </w:rPr>
        <w:t>cấp</w:t>
      </w:r>
      <w:r>
        <w:rPr>
          <w:color w:val="000000"/>
          <w:sz w:val="26"/>
          <w:szCs w:val="26"/>
        </w:rPr>
        <w:t xml:space="preserve"> </w:t>
      </w:r>
      <w:r>
        <w:rPr>
          <w:color w:val="000000"/>
          <w:w w:val="99"/>
          <w:sz w:val="26"/>
          <w:szCs w:val="26"/>
        </w:rPr>
        <w:t>đòi</w:t>
      </w:r>
      <w:r>
        <w:rPr>
          <w:color w:val="000000"/>
          <w:sz w:val="26"/>
          <w:szCs w:val="26"/>
        </w:rPr>
        <w:t xml:space="preserve"> </w:t>
      </w:r>
      <w:r>
        <w:rPr>
          <w:color w:val="000000"/>
          <w:w w:val="99"/>
          <w:sz w:val="26"/>
          <w:szCs w:val="26"/>
        </w:rPr>
        <w:t>hỏi</w:t>
      </w:r>
      <w:r>
        <w:rPr>
          <w:color w:val="000000"/>
          <w:sz w:val="26"/>
          <w:szCs w:val="26"/>
        </w:rPr>
        <w:t xml:space="preserve"> </w:t>
      </w:r>
      <w:r>
        <w:rPr>
          <w:color w:val="000000"/>
          <w:w w:val="99"/>
          <w:sz w:val="26"/>
          <w:szCs w:val="26"/>
        </w:rPr>
        <w:t>corticosteroids</w:t>
      </w:r>
      <w:r>
        <w:rPr>
          <w:color w:val="000000"/>
          <w:sz w:val="26"/>
          <w:szCs w:val="26"/>
        </w:rPr>
        <w:t xml:space="preserve"> </w:t>
      </w:r>
      <w:r>
        <w:rPr>
          <w:color w:val="000000"/>
          <w:w w:val="99"/>
          <w:sz w:val="26"/>
          <w:szCs w:val="26"/>
        </w:rPr>
        <w:t>uống</w:t>
      </w:r>
      <w:r>
        <w:rPr>
          <w:color w:val="000000"/>
          <w:sz w:val="26"/>
          <w:szCs w:val="26"/>
        </w:rPr>
        <w:t xml:space="preserve"> </w:t>
      </w:r>
      <w:r>
        <w:rPr>
          <w:color w:val="000000"/>
          <w:w w:val="99"/>
          <w:sz w:val="26"/>
          <w:szCs w:val="26"/>
        </w:rPr>
        <w:t>(OCS)</w:t>
      </w:r>
      <w:r>
        <w:rPr>
          <w:color w:val="000000"/>
          <w:sz w:val="26"/>
          <w:szCs w:val="26"/>
        </w:rPr>
        <w:t xml:space="preserve"> </w:t>
      </w:r>
      <w:r>
        <w:rPr>
          <w:color w:val="000000"/>
          <w:w w:val="99"/>
          <w:sz w:val="26"/>
          <w:szCs w:val="26"/>
        </w:rPr>
        <w:t>/năm</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1</w:t>
      </w:r>
      <w:r>
        <w:rPr>
          <w:color w:val="000000"/>
          <w:sz w:val="26"/>
          <w:szCs w:val="26"/>
        </w:rPr>
        <w:t xml:space="preserve"> </w:t>
      </w:r>
      <w:r>
        <w:rPr>
          <w:color w:val="000000"/>
          <w:w w:val="99"/>
          <w:sz w:val="26"/>
          <w:szCs w:val="26"/>
        </w:rPr>
        <w:t>đợt</w:t>
      </w:r>
      <w:r>
        <w:rPr>
          <w:color w:val="000000"/>
          <w:sz w:val="26"/>
          <w:szCs w:val="26"/>
        </w:rPr>
        <w:t xml:space="preserve"> </w:t>
      </w:r>
      <w:r>
        <w:rPr>
          <w:color w:val="000000"/>
          <w:w w:val="99"/>
          <w:sz w:val="26"/>
          <w:szCs w:val="26"/>
        </w:rPr>
        <w:t>cấp nặng</w:t>
      </w:r>
      <w:r>
        <w:rPr>
          <w:color w:val="000000"/>
          <w:sz w:val="26"/>
          <w:szCs w:val="26"/>
        </w:rPr>
        <w:t xml:space="preserve"> </w:t>
      </w:r>
      <w:r>
        <w:rPr>
          <w:color w:val="000000"/>
          <w:w w:val="99"/>
          <w:sz w:val="26"/>
          <w:szCs w:val="26"/>
        </w:rPr>
        <w:t>đòi</w:t>
      </w:r>
      <w:r>
        <w:rPr>
          <w:color w:val="000000"/>
          <w:sz w:val="26"/>
          <w:szCs w:val="26"/>
        </w:rPr>
        <w:t xml:space="preserve"> </w:t>
      </w:r>
      <w:r>
        <w:rPr>
          <w:color w:val="000000"/>
          <w:w w:val="99"/>
          <w:sz w:val="26"/>
          <w:szCs w:val="26"/>
        </w:rPr>
        <w:t>hỏi</w:t>
      </w:r>
      <w:r>
        <w:rPr>
          <w:color w:val="000000"/>
          <w:sz w:val="26"/>
          <w:szCs w:val="26"/>
        </w:rPr>
        <w:t xml:space="preserve"> </w:t>
      </w:r>
      <w:r>
        <w:rPr>
          <w:color w:val="000000"/>
          <w:w w:val="99"/>
          <w:sz w:val="26"/>
          <w:szCs w:val="26"/>
        </w:rPr>
        <w:t>nhập</w:t>
      </w:r>
      <w:r>
        <w:rPr>
          <w:color w:val="000000"/>
          <w:sz w:val="26"/>
          <w:szCs w:val="26"/>
        </w:rPr>
        <w:t xml:space="preserve"> </w:t>
      </w:r>
      <w:r>
        <w:rPr>
          <w:color w:val="000000"/>
          <w:w w:val="99"/>
          <w:sz w:val="26"/>
          <w:szCs w:val="26"/>
        </w:rPr>
        <w:t>viện/</w:t>
      </w:r>
      <w:r>
        <w:rPr>
          <w:color w:val="000000"/>
          <w:sz w:val="26"/>
          <w:szCs w:val="26"/>
        </w:rPr>
        <w:t xml:space="preserve"> </w:t>
      </w:r>
      <w:r>
        <w:rPr>
          <w:color w:val="000000"/>
          <w:w w:val="99"/>
          <w:sz w:val="26"/>
          <w:szCs w:val="26"/>
        </w:rPr>
        <w:t>năm.</w:t>
      </w:r>
    </w:p>
    <w:p w:rsidR="009E612E" w:rsidRDefault="009E612E">
      <w:pPr>
        <w:spacing w:before="8" w:line="100" w:lineRule="exact"/>
        <w:rPr>
          <w:sz w:val="11"/>
          <w:szCs w:val="11"/>
        </w:rPr>
      </w:pPr>
    </w:p>
    <w:p w:rsidR="009E612E" w:rsidRDefault="00971C29">
      <w:pPr>
        <w:tabs>
          <w:tab w:val="left" w:pos="520"/>
        </w:tabs>
        <w:ind w:left="529" w:right="72" w:hanging="427"/>
        <w:jc w:val="both"/>
        <w:rPr>
          <w:sz w:val="26"/>
          <w:szCs w:val="26"/>
        </w:rPr>
      </w:pPr>
      <w:r>
        <w:rPr>
          <w:w w:val="99"/>
          <w:sz w:val="26"/>
          <w:szCs w:val="26"/>
        </w:rPr>
        <w:t>-</w:t>
      </w:r>
      <w:r>
        <w:rPr>
          <w:sz w:val="26"/>
          <w:szCs w:val="26"/>
        </w:rPr>
        <w:tab/>
      </w:r>
      <w:r>
        <w:rPr>
          <w:i/>
          <w:w w:val="99"/>
          <w:sz w:val="26"/>
          <w:szCs w:val="26"/>
        </w:rPr>
        <w:t>Hen</w:t>
      </w:r>
      <w:r>
        <w:rPr>
          <w:i/>
          <w:sz w:val="26"/>
          <w:szCs w:val="26"/>
        </w:rPr>
        <w:t xml:space="preserve"> </w:t>
      </w:r>
      <w:r>
        <w:rPr>
          <w:i/>
          <w:w w:val="99"/>
          <w:sz w:val="26"/>
          <w:szCs w:val="26"/>
        </w:rPr>
        <w:t>khó</w:t>
      </w:r>
      <w:r>
        <w:rPr>
          <w:i/>
          <w:sz w:val="26"/>
          <w:szCs w:val="26"/>
        </w:rPr>
        <w:t xml:space="preserve"> </w:t>
      </w:r>
      <w:r>
        <w:rPr>
          <w:i/>
          <w:w w:val="99"/>
          <w:sz w:val="26"/>
          <w:szCs w:val="26"/>
        </w:rPr>
        <w:t>điều</w:t>
      </w:r>
      <w:r>
        <w:rPr>
          <w:i/>
          <w:sz w:val="26"/>
          <w:szCs w:val="26"/>
        </w:rPr>
        <w:t xml:space="preserve"> </w:t>
      </w:r>
      <w:r>
        <w:rPr>
          <w:i/>
          <w:w w:val="99"/>
          <w:sz w:val="26"/>
          <w:szCs w:val="26"/>
        </w:rPr>
        <w:t>trị</w:t>
      </w:r>
      <w:r>
        <w:rPr>
          <w:i/>
          <w:sz w:val="26"/>
          <w:szCs w:val="26"/>
        </w:rPr>
        <w:t xml:space="preserve"> </w:t>
      </w:r>
      <w:r>
        <w:rPr>
          <w:w w:val="99"/>
          <w:sz w:val="26"/>
          <w:szCs w:val="26"/>
        </w:rPr>
        <w:t>là</w:t>
      </w:r>
      <w:r>
        <w:rPr>
          <w:sz w:val="26"/>
          <w:szCs w:val="26"/>
        </w:rPr>
        <w:t xml:space="preserve"> </w:t>
      </w:r>
      <w:r>
        <w:rPr>
          <w:w w:val="99"/>
          <w:sz w:val="26"/>
          <w:szCs w:val="26"/>
        </w:rPr>
        <w:t>hen</w:t>
      </w:r>
      <w:r>
        <w:rPr>
          <w:sz w:val="26"/>
          <w:szCs w:val="26"/>
        </w:rPr>
        <w:t xml:space="preserve"> </w:t>
      </w:r>
      <w:r>
        <w:rPr>
          <w:w w:val="99"/>
          <w:sz w:val="26"/>
          <w:szCs w:val="26"/>
        </w:rPr>
        <w:t>không</w:t>
      </w:r>
      <w:r>
        <w:rPr>
          <w:sz w:val="26"/>
          <w:szCs w:val="26"/>
        </w:rPr>
        <w:t xml:space="preserve"> </w:t>
      </w:r>
      <w:r>
        <w:rPr>
          <w:w w:val="99"/>
          <w:sz w:val="26"/>
          <w:szCs w:val="26"/>
        </w:rPr>
        <w:t>được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bất</w:t>
      </w:r>
      <w:r>
        <w:rPr>
          <w:sz w:val="26"/>
          <w:szCs w:val="26"/>
        </w:rPr>
        <w:t xml:space="preserve"> </w:t>
      </w:r>
      <w:r>
        <w:rPr>
          <w:w w:val="99"/>
          <w:sz w:val="26"/>
          <w:szCs w:val="26"/>
        </w:rPr>
        <w:t>chấp</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với</w:t>
      </w:r>
      <w:r>
        <w:rPr>
          <w:sz w:val="26"/>
          <w:szCs w:val="26"/>
        </w:rPr>
        <w:t xml:space="preserve"> </w:t>
      </w:r>
      <w:r>
        <w:rPr>
          <w:w w:val="99"/>
          <w:sz w:val="26"/>
          <w:szCs w:val="26"/>
        </w:rPr>
        <w:t>bậc</w:t>
      </w:r>
      <w:r>
        <w:rPr>
          <w:sz w:val="26"/>
          <w:szCs w:val="26"/>
        </w:rPr>
        <w:t xml:space="preserve"> </w:t>
      </w:r>
      <w:r>
        <w:rPr>
          <w:w w:val="99"/>
          <w:sz w:val="26"/>
          <w:szCs w:val="26"/>
        </w:rPr>
        <w:t>4</w:t>
      </w:r>
      <w:r>
        <w:rPr>
          <w:sz w:val="26"/>
          <w:szCs w:val="26"/>
        </w:rPr>
        <w:t xml:space="preserve"> </w:t>
      </w:r>
      <w:r>
        <w:rPr>
          <w:w w:val="99"/>
          <w:sz w:val="26"/>
          <w:szCs w:val="26"/>
        </w:rPr>
        <w:t>hoặc bậc</w:t>
      </w:r>
      <w:r>
        <w:rPr>
          <w:sz w:val="26"/>
          <w:szCs w:val="26"/>
        </w:rPr>
        <w:t xml:space="preserve"> </w:t>
      </w:r>
      <w:r>
        <w:rPr>
          <w:w w:val="99"/>
          <w:sz w:val="26"/>
          <w:szCs w:val="26"/>
        </w:rPr>
        <w:t>5</w:t>
      </w:r>
      <w:r>
        <w:rPr>
          <w:sz w:val="26"/>
          <w:szCs w:val="26"/>
        </w:rPr>
        <w:t xml:space="preserve"> </w:t>
      </w:r>
      <w:r>
        <w:rPr>
          <w:w w:val="99"/>
          <w:sz w:val="26"/>
          <w:szCs w:val="26"/>
        </w:rPr>
        <w:t>của</w:t>
      </w:r>
      <w:r>
        <w:rPr>
          <w:sz w:val="26"/>
          <w:szCs w:val="26"/>
        </w:rPr>
        <w:t xml:space="preserve"> </w:t>
      </w:r>
      <w:r>
        <w:rPr>
          <w:w w:val="99"/>
          <w:sz w:val="26"/>
          <w:szCs w:val="26"/>
        </w:rPr>
        <w:t>GINA</w:t>
      </w:r>
      <w:r>
        <w:rPr>
          <w:sz w:val="26"/>
          <w:szCs w:val="26"/>
        </w:rPr>
        <w:t xml:space="preserve"> </w:t>
      </w:r>
      <w:r>
        <w:rPr>
          <w:w w:val="99"/>
          <w:sz w:val="26"/>
          <w:szCs w:val="26"/>
        </w:rPr>
        <w:t>hoặc</w:t>
      </w:r>
      <w:r>
        <w:rPr>
          <w:sz w:val="26"/>
          <w:szCs w:val="26"/>
        </w:rPr>
        <w:t xml:space="preserve"> </w:t>
      </w:r>
      <w:r>
        <w:rPr>
          <w:w w:val="99"/>
          <w:sz w:val="26"/>
          <w:szCs w:val="26"/>
        </w:rPr>
        <w:t>hen</w:t>
      </w:r>
      <w:r>
        <w:rPr>
          <w:sz w:val="26"/>
          <w:szCs w:val="26"/>
        </w:rPr>
        <w:t xml:space="preserve"> </w:t>
      </w:r>
      <w:r>
        <w:rPr>
          <w:w w:val="99"/>
          <w:sz w:val="26"/>
          <w:szCs w:val="26"/>
        </w:rPr>
        <w:t>đòi</w:t>
      </w:r>
      <w:r>
        <w:rPr>
          <w:sz w:val="26"/>
          <w:szCs w:val="26"/>
        </w:rPr>
        <w:t xml:space="preserve"> </w:t>
      </w:r>
      <w:r>
        <w:rPr>
          <w:w w:val="99"/>
          <w:sz w:val="26"/>
          <w:szCs w:val="26"/>
        </w:rPr>
        <w:t>hỏi</w:t>
      </w:r>
      <w:r>
        <w:rPr>
          <w:sz w:val="26"/>
          <w:szCs w:val="26"/>
        </w:rPr>
        <w:t xml:space="preserve"> </w:t>
      </w:r>
      <w:r>
        <w:rPr>
          <w:w w:val="99"/>
          <w:sz w:val="26"/>
          <w:szCs w:val="26"/>
        </w:rPr>
        <w:t>các</w:t>
      </w:r>
      <w:r>
        <w:rPr>
          <w:sz w:val="26"/>
          <w:szCs w:val="26"/>
        </w:rPr>
        <w:t xml:space="preserve"> </w:t>
      </w:r>
      <w:r>
        <w:rPr>
          <w:w w:val="99"/>
          <w:sz w:val="26"/>
          <w:szCs w:val="26"/>
        </w:rPr>
        <w:t>mức</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này</w:t>
      </w:r>
      <w:r>
        <w:rPr>
          <w:sz w:val="26"/>
          <w:szCs w:val="26"/>
        </w:rPr>
        <w:t xml:space="preserve"> </w:t>
      </w:r>
      <w:r>
        <w:rPr>
          <w:w w:val="99"/>
          <w:sz w:val="26"/>
          <w:szCs w:val="26"/>
        </w:rPr>
        <w:t>để</w:t>
      </w:r>
      <w:r>
        <w:rPr>
          <w:sz w:val="26"/>
          <w:szCs w:val="26"/>
        </w:rPr>
        <w:t xml:space="preserve"> </w:t>
      </w:r>
      <w:r>
        <w:rPr>
          <w:w w:val="99"/>
          <w:sz w:val="26"/>
          <w:szCs w:val="26"/>
        </w:rPr>
        <w:t>duy</w:t>
      </w:r>
      <w:r>
        <w:rPr>
          <w:sz w:val="26"/>
          <w:szCs w:val="26"/>
        </w:rPr>
        <w:t xml:space="preserve"> </w:t>
      </w:r>
      <w:r>
        <w:rPr>
          <w:w w:val="99"/>
          <w:sz w:val="26"/>
          <w:szCs w:val="26"/>
        </w:rPr>
        <w:t>trì</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tốt triệu</w:t>
      </w:r>
      <w:r>
        <w:rPr>
          <w:sz w:val="26"/>
          <w:szCs w:val="26"/>
        </w:rPr>
        <w:t xml:space="preserve"> </w:t>
      </w:r>
      <w:r>
        <w:rPr>
          <w:w w:val="99"/>
          <w:sz w:val="26"/>
          <w:szCs w:val="26"/>
        </w:rPr>
        <w:t>chứng</w:t>
      </w:r>
      <w:r>
        <w:rPr>
          <w:sz w:val="26"/>
          <w:szCs w:val="26"/>
        </w:rPr>
        <w:t xml:space="preserve"> </w:t>
      </w:r>
      <w:r>
        <w:rPr>
          <w:w w:val="99"/>
          <w:sz w:val="26"/>
          <w:szCs w:val="26"/>
        </w:rPr>
        <w:t>và</w:t>
      </w:r>
      <w:r>
        <w:rPr>
          <w:sz w:val="26"/>
          <w:szCs w:val="26"/>
        </w:rPr>
        <w:t xml:space="preserve"> </w:t>
      </w:r>
      <w:r>
        <w:rPr>
          <w:w w:val="99"/>
          <w:sz w:val="26"/>
          <w:szCs w:val="26"/>
        </w:rPr>
        <w:t>giảm</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đợt</w:t>
      </w:r>
      <w:r>
        <w:rPr>
          <w:sz w:val="26"/>
          <w:szCs w:val="26"/>
        </w:rPr>
        <w:t xml:space="preserve"> </w:t>
      </w:r>
      <w:r>
        <w:rPr>
          <w:w w:val="99"/>
          <w:sz w:val="26"/>
          <w:szCs w:val="26"/>
        </w:rPr>
        <w:t>cấp.</w:t>
      </w:r>
    </w:p>
    <w:p w:rsidR="009E612E" w:rsidRDefault="009E612E">
      <w:pPr>
        <w:spacing w:before="9" w:line="100" w:lineRule="exact"/>
        <w:rPr>
          <w:sz w:val="11"/>
          <w:szCs w:val="11"/>
        </w:rPr>
      </w:pPr>
    </w:p>
    <w:p w:rsidR="009E612E" w:rsidRDefault="00971C29">
      <w:pPr>
        <w:tabs>
          <w:tab w:val="left" w:pos="520"/>
        </w:tabs>
        <w:ind w:left="529" w:right="67" w:hanging="427"/>
        <w:jc w:val="both"/>
        <w:rPr>
          <w:sz w:val="26"/>
          <w:szCs w:val="26"/>
        </w:rPr>
      </w:pPr>
      <w:r>
        <w:rPr>
          <w:w w:val="99"/>
          <w:sz w:val="26"/>
          <w:szCs w:val="26"/>
        </w:rPr>
        <w:t>-</w:t>
      </w:r>
      <w:r>
        <w:rPr>
          <w:sz w:val="26"/>
          <w:szCs w:val="26"/>
        </w:rPr>
        <w:tab/>
      </w:r>
      <w:r>
        <w:rPr>
          <w:i/>
          <w:w w:val="99"/>
          <w:sz w:val="26"/>
          <w:szCs w:val="26"/>
        </w:rPr>
        <w:t>Hen</w:t>
      </w:r>
      <w:r>
        <w:rPr>
          <w:i/>
          <w:sz w:val="26"/>
          <w:szCs w:val="26"/>
        </w:rPr>
        <w:t xml:space="preserve"> </w:t>
      </w:r>
      <w:r>
        <w:rPr>
          <w:i/>
          <w:w w:val="99"/>
          <w:sz w:val="26"/>
          <w:szCs w:val="26"/>
        </w:rPr>
        <w:t>nặng</w:t>
      </w:r>
      <w:r>
        <w:rPr>
          <w:i/>
          <w:sz w:val="26"/>
          <w:szCs w:val="26"/>
        </w:rPr>
        <w:t xml:space="preserve"> </w:t>
      </w:r>
      <w:proofErr w:type="gramStart"/>
      <w:r>
        <w:rPr>
          <w:w w:val="99"/>
          <w:sz w:val="26"/>
          <w:szCs w:val="26"/>
        </w:rPr>
        <w:t>là</w:t>
      </w:r>
      <w:r>
        <w:rPr>
          <w:sz w:val="26"/>
          <w:szCs w:val="26"/>
        </w:rPr>
        <w:t xml:space="preserve">  </w:t>
      </w:r>
      <w:r>
        <w:rPr>
          <w:w w:val="99"/>
          <w:sz w:val="26"/>
          <w:szCs w:val="26"/>
        </w:rPr>
        <w:t>một</w:t>
      </w:r>
      <w:proofErr w:type="gramEnd"/>
      <w:r>
        <w:rPr>
          <w:sz w:val="26"/>
          <w:szCs w:val="26"/>
        </w:rPr>
        <w:t xml:space="preserve"> </w:t>
      </w:r>
      <w:r>
        <w:rPr>
          <w:w w:val="99"/>
          <w:sz w:val="26"/>
          <w:szCs w:val="26"/>
        </w:rPr>
        <w:t>dưới</w:t>
      </w:r>
      <w:r>
        <w:rPr>
          <w:sz w:val="26"/>
          <w:szCs w:val="26"/>
        </w:rPr>
        <w:t xml:space="preserve"> </w:t>
      </w:r>
      <w:r>
        <w:rPr>
          <w:w w:val="99"/>
          <w:sz w:val="26"/>
          <w:szCs w:val="26"/>
        </w:rPr>
        <w:t>nhóm</w:t>
      </w:r>
      <w:r>
        <w:rPr>
          <w:sz w:val="26"/>
          <w:szCs w:val="26"/>
        </w:rPr>
        <w:t xml:space="preserve"> </w:t>
      </w:r>
      <w:r>
        <w:rPr>
          <w:w w:val="99"/>
          <w:sz w:val="26"/>
          <w:szCs w:val="26"/>
        </w:rPr>
        <w:t>của</w:t>
      </w:r>
      <w:r>
        <w:rPr>
          <w:sz w:val="26"/>
          <w:szCs w:val="26"/>
        </w:rPr>
        <w:t xml:space="preserve"> </w:t>
      </w:r>
      <w:r>
        <w:rPr>
          <w:w w:val="99"/>
          <w:sz w:val="26"/>
          <w:szCs w:val="26"/>
        </w:rPr>
        <w:t>hen</w:t>
      </w:r>
      <w:r>
        <w:rPr>
          <w:sz w:val="26"/>
          <w:szCs w:val="26"/>
        </w:rPr>
        <w:t xml:space="preserve"> </w:t>
      </w:r>
      <w:r>
        <w:rPr>
          <w:w w:val="99"/>
          <w:sz w:val="26"/>
          <w:szCs w:val="26"/>
        </w:rPr>
        <w:t>khó</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Nó</w:t>
      </w:r>
      <w:r>
        <w:rPr>
          <w:sz w:val="26"/>
          <w:szCs w:val="26"/>
        </w:rPr>
        <w:t xml:space="preserve"> </w:t>
      </w:r>
      <w:r>
        <w:rPr>
          <w:w w:val="99"/>
          <w:sz w:val="26"/>
          <w:szCs w:val="26"/>
        </w:rPr>
        <w:t>có</w:t>
      </w:r>
      <w:r>
        <w:rPr>
          <w:sz w:val="26"/>
          <w:szCs w:val="26"/>
        </w:rPr>
        <w:t xml:space="preserve"> </w:t>
      </w:r>
      <w:r>
        <w:rPr>
          <w:w w:val="99"/>
          <w:sz w:val="26"/>
          <w:szCs w:val="26"/>
        </w:rPr>
        <w:t>nghĩa</w:t>
      </w:r>
      <w:r>
        <w:rPr>
          <w:sz w:val="26"/>
          <w:szCs w:val="26"/>
        </w:rPr>
        <w:t xml:space="preserve"> </w:t>
      </w:r>
      <w:r>
        <w:rPr>
          <w:w w:val="99"/>
          <w:sz w:val="26"/>
          <w:szCs w:val="26"/>
        </w:rPr>
        <w:t>là</w:t>
      </w:r>
      <w:r>
        <w:rPr>
          <w:sz w:val="26"/>
          <w:szCs w:val="26"/>
        </w:rPr>
        <w:t xml:space="preserve"> </w:t>
      </w:r>
      <w:r>
        <w:rPr>
          <w:w w:val="99"/>
          <w:sz w:val="26"/>
          <w:szCs w:val="26"/>
        </w:rPr>
        <w:t>hen</w:t>
      </w:r>
      <w:r>
        <w:rPr>
          <w:sz w:val="26"/>
          <w:szCs w:val="26"/>
        </w:rPr>
        <w:t xml:space="preserve"> </w:t>
      </w:r>
      <w:r>
        <w:rPr>
          <w:w w:val="99"/>
          <w:sz w:val="26"/>
          <w:szCs w:val="26"/>
        </w:rPr>
        <w:t>không được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dù</w:t>
      </w:r>
      <w:r>
        <w:rPr>
          <w:sz w:val="26"/>
          <w:szCs w:val="26"/>
        </w:rPr>
        <w:t xml:space="preserve"> </w:t>
      </w:r>
      <w:r>
        <w:rPr>
          <w:w w:val="99"/>
          <w:sz w:val="26"/>
          <w:szCs w:val="26"/>
        </w:rPr>
        <w:t>tuân</w:t>
      </w:r>
      <w:r>
        <w:rPr>
          <w:sz w:val="26"/>
          <w:szCs w:val="26"/>
        </w:rPr>
        <w:t xml:space="preserve"> </w:t>
      </w:r>
      <w:r>
        <w:rPr>
          <w:w w:val="99"/>
          <w:sz w:val="26"/>
          <w:szCs w:val="26"/>
        </w:rPr>
        <w:t>thủ</w:t>
      </w:r>
      <w:r>
        <w:rPr>
          <w:sz w:val="26"/>
          <w:szCs w:val="26"/>
        </w:rPr>
        <w:t xml:space="preserve"> </w:t>
      </w:r>
      <w:r>
        <w:rPr>
          <w:w w:val="99"/>
          <w:sz w:val="26"/>
          <w:szCs w:val="26"/>
        </w:rPr>
        <w:t>với</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tối</w:t>
      </w:r>
      <w:r>
        <w:rPr>
          <w:sz w:val="26"/>
          <w:szCs w:val="26"/>
        </w:rPr>
        <w:t xml:space="preserve"> </w:t>
      </w:r>
      <w:r>
        <w:rPr>
          <w:w w:val="99"/>
          <w:sz w:val="26"/>
          <w:szCs w:val="26"/>
        </w:rPr>
        <w:t>ưu</w:t>
      </w:r>
      <w:r>
        <w:rPr>
          <w:sz w:val="26"/>
          <w:szCs w:val="26"/>
        </w:rPr>
        <w:t xml:space="preserve"> </w:t>
      </w:r>
      <w:r>
        <w:rPr>
          <w:w w:val="99"/>
          <w:sz w:val="26"/>
          <w:szCs w:val="26"/>
        </w:rPr>
        <w:t>và</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tốt</w:t>
      </w:r>
      <w:r>
        <w:rPr>
          <w:sz w:val="26"/>
          <w:szCs w:val="26"/>
        </w:rPr>
        <w:t xml:space="preserve"> </w:t>
      </w:r>
      <w:r>
        <w:rPr>
          <w:w w:val="99"/>
          <w:sz w:val="26"/>
          <w:szCs w:val="26"/>
        </w:rPr>
        <w:t>các</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nguy</w:t>
      </w:r>
    </w:p>
    <w:p w:rsidR="009E612E" w:rsidRDefault="00971C29">
      <w:pPr>
        <w:ind w:left="529"/>
        <w:rPr>
          <w:sz w:val="26"/>
          <w:szCs w:val="26"/>
        </w:rPr>
        <w:sectPr w:rsidR="009E612E">
          <w:pgSz w:w="11920" w:h="16840"/>
          <w:pgMar w:top="1000" w:right="1300" w:bottom="280" w:left="1600" w:header="0" w:footer="711" w:gutter="0"/>
          <w:cols w:space="720"/>
        </w:sectPr>
      </w:pPr>
      <w:proofErr w:type="gramStart"/>
      <w:r>
        <w:rPr>
          <w:w w:val="99"/>
          <w:sz w:val="26"/>
          <w:szCs w:val="26"/>
        </w:rPr>
        <w:t>cơ</w:t>
      </w:r>
      <w:proofErr w:type="gramEnd"/>
      <w:r>
        <w:rPr>
          <w:w w:val="99"/>
          <w:sz w:val="26"/>
          <w:szCs w:val="26"/>
        </w:rPr>
        <w:t>,</w:t>
      </w:r>
      <w:r>
        <w:rPr>
          <w:sz w:val="26"/>
          <w:szCs w:val="26"/>
        </w:rPr>
        <w:t xml:space="preserve"> </w:t>
      </w:r>
      <w:r>
        <w:rPr>
          <w:w w:val="99"/>
          <w:sz w:val="26"/>
          <w:szCs w:val="26"/>
        </w:rPr>
        <w:t>hoặc</w:t>
      </w:r>
      <w:r>
        <w:rPr>
          <w:sz w:val="26"/>
          <w:szCs w:val="26"/>
        </w:rPr>
        <w:t xml:space="preserve"> </w:t>
      </w:r>
      <w:r>
        <w:rPr>
          <w:w w:val="99"/>
          <w:sz w:val="26"/>
          <w:szCs w:val="26"/>
        </w:rPr>
        <w:t>trở</w:t>
      </w:r>
      <w:r>
        <w:rPr>
          <w:sz w:val="26"/>
          <w:szCs w:val="26"/>
        </w:rPr>
        <w:t xml:space="preserve"> </w:t>
      </w:r>
      <w:r>
        <w:rPr>
          <w:w w:val="99"/>
          <w:sz w:val="26"/>
          <w:szCs w:val="26"/>
        </w:rPr>
        <w:t>nặng</w:t>
      </w:r>
      <w:r>
        <w:rPr>
          <w:sz w:val="26"/>
          <w:szCs w:val="26"/>
        </w:rPr>
        <w:t xml:space="preserve"> </w:t>
      </w:r>
      <w:r>
        <w:rPr>
          <w:w w:val="99"/>
          <w:sz w:val="26"/>
          <w:szCs w:val="26"/>
        </w:rPr>
        <w:t>khi</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liều</w:t>
      </w:r>
      <w:r>
        <w:rPr>
          <w:sz w:val="26"/>
          <w:szCs w:val="26"/>
        </w:rPr>
        <w:t xml:space="preserve"> </w:t>
      </w:r>
      <w:r>
        <w:rPr>
          <w:w w:val="99"/>
          <w:sz w:val="26"/>
          <w:szCs w:val="26"/>
        </w:rPr>
        <w:t>cao</w:t>
      </w:r>
      <w:r>
        <w:rPr>
          <w:sz w:val="26"/>
          <w:szCs w:val="26"/>
        </w:rPr>
        <w:t xml:space="preserve"> </w:t>
      </w:r>
      <w:r>
        <w:rPr>
          <w:w w:val="99"/>
          <w:sz w:val="26"/>
          <w:szCs w:val="26"/>
        </w:rPr>
        <w:t>bị</w:t>
      </w:r>
      <w:r>
        <w:rPr>
          <w:sz w:val="26"/>
          <w:szCs w:val="26"/>
        </w:rPr>
        <w:t xml:space="preserve"> </w:t>
      </w:r>
      <w:r>
        <w:rPr>
          <w:w w:val="99"/>
          <w:sz w:val="26"/>
          <w:szCs w:val="26"/>
        </w:rPr>
        <w:t>giảm.</w:t>
      </w:r>
    </w:p>
    <w:p w:rsidR="009E612E" w:rsidRDefault="00971C29">
      <w:pPr>
        <w:spacing w:before="59"/>
        <w:ind w:left="102"/>
        <w:rPr>
          <w:sz w:val="26"/>
          <w:szCs w:val="26"/>
        </w:rPr>
      </w:pPr>
      <w:r>
        <w:rPr>
          <w:w w:val="99"/>
          <w:sz w:val="26"/>
          <w:szCs w:val="26"/>
        </w:rPr>
        <w:lastRenderedPageBreak/>
        <w:t>3.5.2.</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và</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r>
        <w:rPr>
          <w:w w:val="99"/>
          <w:sz w:val="26"/>
          <w:szCs w:val="26"/>
        </w:rPr>
        <w:t>hen</w:t>
      </w:r>
      <w:r>
        <w:rPr>
          <w:sz w:val="26"/>
          <w:szCs w:val="26"/>
        </w:rPr>
        <w:t xml:space="preserve"> </w:t>
      </w:r>
      <w:r>
        <w:rPr>
          <w:w w:val="99"/>
          <w:sz w:val="26"/>
          <w:szCs w:val="26"/>
        </w:rPr>
        <w:t>khó</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và</w:t>
      </w:r>
      <w:r>
        <w:rPr>
          <w:sz w:val="26"/>
          <w:szCs w:val="26"/>
        </w:rPr>
        <w:t xml:space="preserve"> </w:t>
      </w:r>
      <w:r>
        <w:rPr>
          <w:w w:val="99"/>
          <w:sz w:val="26"/>
          <w:szCs w:val="26"/>
        </w:rPr>
        <w:t>hen</w:t>
      </w:r>
      <w:r>
        <w:rPr>
          <w:sz w:val="26"/>
          <w:szCs w:val="26"/>
        </w:rPr>
        <w:t xml:space="preserve"> </w:t>
      </w:r>
      <w:r>
        <w:rPr>
          <w:w w:val="99"/>
          <w:sz w:val="26"/>
          <w:szCs w:val="26"/>
        </w:rPr>
        <w:t>nặng</w:t>
      </w:r>
    </w:p>
    <w:p w:rsidR="009E612E" w:rsidRDefault="009E612E">
      <w:pPr>
        <w:spacing w:before="5" w:line="160" w:lineRule="exact"/>
        <w:rPr>
          <w:sz w:val="16"/>
          <w:szCs w:val="16"/>
        </w:rPr>
      </w:pPr>
    </w:p>
    <w:p w:rsidR="009E612E" w:rsidRDefault="00971C29">
      <w:pPr>
        <w:spacing w:line="360" w:lineRule="auto"/>
        <w:ind w:left="102" w:right="66"/>
        <w:rPr>
          <w:rFonts w:ascii="Arial" w:eastAsia="Arial" w:hAnsi="Arial" w:cs="Arial"/>
          <w:sz w:val="26"/>
          <w:szCs w:val="26"/>
        </w:rPr>
      </w:pP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và</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r>
        <w:rPr>
          <w:w w:val="99"/>
          <w:sz w:val="26"/>
          <w:szCs w:val="26"/>
        </w:rPr>
        <w:t>hen</w:t>
      </w:r>
      <w:r>
        <w:rPr>
          <w:sz w:val="26"/>
          <w:szCs w:val="26"/>
        </w:rPr>
        <w:t xml:space="preserve"> </w:t>
      </w:r>
      <w:r>
        <w:rPr>
          <w:w w:val="99"/>
          <w:sz w:val="26"/>
          <w:szCs w:val="26"/>
        </w:rPr>
        <w:t>khó</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và</w:t>
      </w:r>
      <w:r>
        <w:rPr>
          <w:sz w:val="26"/>
          <w:szCs w:val="26"/>
        </w:rPr>
        <w:t xml:space="preserve"> </w:t>
      </w:r>
      <w:r>
        <w:rPr>
          <w:w w:val="99"/>
          <w:sz w:val="26"/>
          <w:szCs w:val="26"/>
        </w:rPr>
        <w:t>hen</w:t>
      </w:r>
      <w:r>
        <w:rPr>
          <w:sz w:val="26"/>
          <w:szCs w:val="26"/>
        </w:rPr>
        <w:t xml:space="preserve"> </w:t>
      </w:r>
      <w:r>
        <w:rPr>
          <w:w w:val="99"/>
          <w:sz w:val="26"/>
          <w:szCs w:val="26"/>
        </w:rPr>
        <w:t>nặng</w:t>
      </w:r>
      <w:r>
        <w:rPr>
          <w:sz w:val="26"/>
          <w:szCs w:val="26"/>
        </w:rPr>
        <w:t xml:space="preserve"> </w:t>
      </w:r>
      <w:r>
        <w:rPr>
          <w:w w:val="99"/>
          <w:sz w:val="26"/>
          <w:szCs w:val="26"/>
        </w:rPr>
        <w:t>ở</w:t>
      </w:r>
      <w:r>
        <w:rPr>
          <w:sz w:val="26"/>
          <w:szCs w:val="26"/>
        </w:rPr>
        <w:t xml:space="preserve"> </w:t>
      </w:r>
      <w:r>
        <w:rPr>
          <w:w w:val="99"/>
          <w:sz w:val="26"/>
          <w:szCs w:val="26"/>
        </w:rPr>
        <w:t>người</w:t>
      </w:r>
      <w:r>
        <w:rPr>
          <w:sz w:val="26"/>
          <w:szCs w:val="26"/>
        </w:rPr>
        <w:t xml:space="preserve"> </w:t>
      </w:r>
      <w:r>
        <w:rPr>
          <w:w w:val="99"/>
          <w:sz w:val="26"/>
          <w:szCs w:val="26"/>
        </w:rPr>
        <w:t>lớn</w:t>
      </w:r>
      <w:r>
        <w:rPr>
          <w:sz w:val="26"/>
          <w:szCs w:val="26"/>
        </w:rPr>
        <w:t xml:space="preserve"> </w:t>
      </w:r>
      <w:r>
        <w:rPr>
          <w:w w:val="99"/>
          <w:sz w:val="26"/>
          <w:szCs w:val="26"/>
        </w:rPr>
        <w:t>và</w:t>
      </w:r>
      <w:r>
        <w:rPr>
          <w:sz w:val="26"/>
          <w:szCs w:val="26"/>
        </w:rPr>
        <w:t xml:space="preserve"> </w:t>
      </w:r>
      <w:r>
        <w:rPr>
          <w:w w:val="99"/>
          <w:sz w:val="26"/>
          <w:szCs w:val="26"/>
        </w:rPr>
        <w:t>thanh</w:t>
      </w:r>
      <w:r>
        <w:rPr>
          <w:sz w:val="26"/>
          <w:szCs w:val="26"/>
        </w:rPr>
        <w:t xml:space="preserve"> </w:t>
      </w:r>
      <w:r>
        <w:rPr>
          <w:w w:val="99"/>
          <w:sz w:val="26"/>
          <w:szCs w:val="26"/>
        </w:rPr>
        <w:t>thiếu</w:t>
      </w:r>
      <w:r>
        <w:rPr>
          <w:sz w:val="26"/>
          <w:szCs w:val="26"/>
        </w:rPr>
        <w:t xml:space="preserve"> </w:t>
      </w:r>
      <w:r>
        <w:rPr>
          <w:w w:val="99"/>
          <w:sz w:val="26"/>
          <w:szCs w:val="26"/>
        </w:rPr>
        <w:t>niên</w:t>
      </w:r>
      <w:r>
        <w:rPr>
          <w:sz w:val="26"/>
          <w:szCs w:val="26"/>
        </w:rPr>
        <w:t xml:space="preserve"> </w:t>
      </w:r>
      <w:r>
        <w:rPr>
          <w:w w:val="99"/>
          <w:sz w:val="26"/>
          <w:szCs w:val="26"/>
        </w:rPr>
        <w:t>được tóm</w:t>
      </w:r>
      <w:r>
        <w:rPr>
          <w:sz w:val="26"/>
          <w:szCs w:val="26"/>
        </w:rPr>
        <w:t xml:space="preserve"> </w:t>
      </w:r>
      <w:r>
        <w:rPr>
          <w:w w:val="99"/>
          <w:sz w:val="26"/>
          <w:szCs w:val="26"/>
        </w:rPr>
        <w:t>tắt</w:t>
      </w:r>
      <w:r>
        <w:rPr>
          <w:sz w:val="26"/>
          <w:szCs w:val="26"/>
        </w:rPr>
        <w:t xml:space="preserve"> </w:t>
      </w:r>
      <w:r>
        <w:rPr>
          <w:w w:val="99"/>
          <w:sz w:val="26"/>
          <w:szCs w:val="26"/>
        </w:rPr>
        <w:t>theo</w:t>
      </w:r>
      <w:r>
        <w:rPr>
          <w:sz w:val="26"/>
          <w:szCs w:val="26"/>
        </w:rPr>
        <w:t xml:space="preserve"> </w:t>
      </w:r>
      <w:r>
        <w:rPr>
          <w:w w:val="99"/>
          <w:sz w:val="26"/>
          <w:szCs w:val="26"/>
        </w:rPr>
        <w:t>sơ</w:t>
      </w:r>
      <w:r>
        <w:rPr>
          <w:sz w:val="26"/>
          <w:szCs w:val="26"/>
        </w:rPr>
        <w:t xml:space="preserve"> </w:t>
      </w:r>
      <w:r>
        <w:rPr>
          <w:w w:val="99"/>
          <w:sz w:val="26"/>
          <w:szCs w:val="26"/>
        </w:rPr>
        <w:t>đồ</w:t>
      </w:r>
      <w:r>
        <w:rPr>
          <w:sz w:val="26"/>
          <w:szCs w:val="26"/>
        </w:rPr>
        <w:t xml:space="preserve"> </w:t>
      </w:r>
      <w:r>
        <w:rPr>
          <w:w w:val="99"/>
          <w:sz w:val="26"/>
          <w:szCs w:val="26"/>
        </w:rPr>
        <w:t>trong</w:t>
      </w:r>
      <w:r>
        <w:rPr>
          <w:sz w:val="26"/>
          <w:szCs w:val="26"/>
        </w:rPr>
        <w:t xml:space="preserve"> </w:t>
      </w:r>
      <w:r>
        <w:rPr>
          <w:w w:val="99"/>
          <w:sz w:val="26"/>
          <w:szCs w:val="26"/>
        </w:rPr>
        <w:t>các</w:t>
      </w:r>
      <w:r>
        <w:rPr>
          <w:sz w:val="26"/>
          <w:szCs w:val="26"/>
        </w:rPr>
        <w:t xml:space="preserve"> </w:t>
      </w:r>
      <w:r>
        <w:rPr>
          <w:w w:val="99"/>
          <w:sz w:val="26"/>
          <w:szCs w:val="26"/>
        </w:rPr>
        <w:t>hình</w:t>
      </w:r>
      <w:r>
        <w:rPr>
          <w:sz w:val="26"/>
          <w:szCs w:val="26"/>
        </w:rPr>
        <w:t xml:space="preserve"> </w:t>
      </w:r>
      <w:r>
        <w:rPr>
          <w:w w:val="99"/>
          <w:sz w:val="26"/>
          <w:szCs w:val="26"/>
        </w:rPr>
        <w:t>3.1;</w:t>
      </w:r>
      <w:r>
        <w:rPr>
          <w:sz w:val="26"/>
          <w:szCs w:val="26"/>
        </w:rPr>
        <w:t xml:space="preserve"> </w:t>
      </w:r>
      <w:r>
        <w:rPr>
          <w:w w:val="99"/>
          <w:sz w:val="26"/>
          <w:szCs w:val="26"/>
        </w:rPr>
        <w:t>3.2</w:t>
      </w:r>
      <w:r>
        <w:rPr>
          <w:sz w:val="26"/>
          <w:szCs w:val="26"/>
        </w:rPr>
        <w:t xml:space="preserve"> </w:t>
      </w:r>
      <w:r>
        <w:rPr>
          <w:w w:val="99"/>
          <w:sz w:val="26"/>
          <w:szCs w:val="26"/>
        </w:rPr>
        <w:t>và</w:t>
      </w:r>
      <w:r>
        <w:rPr>
          <w:sz w:val="26"/>
          <w:szCs w:val="26"/>
        </w:rPr>
        <w:t xml:space="preserve"> </w:t>
      </w:r>
      <w:proofErr w:type="gramStart"/>
      <w:r>
        <w:rPr>
          <w:w w:val="99"/>
          <w:sz w:val="26"/>
          <w:szCs w:val="26"/>
        </w:rPr>
        <w:t>3.3</w:t>
      </w:r>
      <w:r>
        <w:rPr>
          <w:sz w:val="26"/>
          <w:szCs w:val="26"/>
        </w:rPr>
        <w:t xml:space="preserve"> </w:t>
      </w:r>
      <w:r>
        <w:rPr>
          <w:w w:val="99"/>
          <w:sz w:val="26"/>
          <w:szCs w:val="26"/>
        </w:rPr>
        <w:t>,</w:t>
      </w:r>
      <w:proofErr w:type="gramEnd"/>
      <w:r>
        <w:rPr>
          <w:sz w:val="26"/>
          <w:szCs w:val="26"/>
        </w:rPr>
        <w:t xml:space="preserve"> </w:t>
      </w:r>
      <w:r>
        <w:rPr>
          <w:w w:val="99"/>
          <w:sz w:val="26"/>
          <w:szCs w:val="26"/>
        </w:rPr>
        <w:t>gồm</w:t>
      </w:r>
      <w:r>
        <w:rPr>
          <w:sz w:val="26"/>
          <w:szCs w:val="26"/>
        </w:rPr>
        <w:t xml:space="preserve"> </w:t>
      </w:r>
      <w:r>
        <w:rPr>
          <w:w w:val="99"/>
          <w:sz w:val="26"/>
          <w:szCs w:val="26"/>
        </w:rPr>
        <w:t>8</w:t>
      </w:r>
      <w:r>
        <w:rPr>
          <w:sz w:val="26"/>
          <w:szCs w:val="26"/>
        </w:rPr>
        <w:t xml:space="preserve"> </w:t>
      </w:r>
      <w:r>
        <w:rPr>
          <w:w w:val="99"/>
          <w:sz w:val="26"/>
          <w:szCs w:val="26"/>
        </w:rPr>
        <w:t>phần</w:t>
      </w:r>
      <w:r>
        <w:rPr>
          <w:sz w:val="26"/>
          <w:szCs w:val="26"/>
        </w:rPr>
        <w:t xml:space="preserve"> </w:t>
      </w:r>
      <w:r>
        <w:rPr>
          <w:w w:val="99"/>
          <w:sz w:val="26"/>
          <w:szCs w:val="26"/>
        </w:rPr>
        <w:t>được</w:t>
      </w:r>
      <w:r>
        <w:rPr>
          <w:sz w:val="26"/>
          <w:szCs w:val="26"/>
        </w:rPr>
        <w:t xml:space="preserve"> </w:t>
      </w:r>
      <w:r>
        <w:rPr>
          <w:w w:val="99"/>
          <w:sz w:val="26"/>
          <w:szCs w:val="26"/>
        </w:rPr>
        <w:t>thực</w:t>
      </w:r>
      <w:r>
        <w:rPr>
          <w:sz w:val="26"/>
          <w:szCs w:val="26"/>
        </w:rPr>
        <w:t xml:space="preserve"> </w:t>
      </w:r>
      <w:r>
        <w:rPr>
          <w:w w:val="99"/>
          <w:sz w:val="26"/>
          <w:szCs w:val="26"/>
        </w:rPr>
        <w:t>hiện</w:t>
      </w:r>
      <w:r>
        <w:rPr>
          <w:sz w:val="26"/>
          <w:szCs w:val="26"/>
        </w:rPr>
        <w:t xml:space="preserve"> </w:t>
      </w:r>
      <w:r>
        <w:rPr>
          <w:w w:val="99"/>
          <w:sz w:val="26"/>
          <w:szCs w:val="26"/>
        </w:rPr>
        <w:t>theo trình</w:t>
      </w:r>
      <w:r>
        <w:rPr>
          <w:sz w:val="26"/>
          <w:szCs w:val="26"/>
        </w:rPr>
        <w:t xml:space="preserve"> </w:t>
      </w:r>
      <w:r>
        <w:rPr>
          <w:w w:val="99"/>
          <w:sz w:val="26"/>
          <w:szCs w:val="26"/>
        </w:rPr>
        <w:t>tự</w:t>
      </w:r>
      <w:r>
        <w:rPr>
          <w:sz w:val="26"/>
          <w:szCs w:val="26"/>
        </w:rPr>
        <w:t xml:space="preserve"> </w:t>
      </w:r>
      <w:r>
        <w:rPr>
          <w:w w:val="99"/>
          <w:sz w:val="26"/>
          <w:szCs w:val="26"/>
        </w:rPr>
        <w:t>thời</w:t>
      </w:r>
      <w:r>
        <w:rPr>
          <w:sz w:val="26"/>
          <w:szCs w:val="26"/>
        </w:rPr>
        <w:t xml:space="preserve"> </w:t>
      </w:r>
      <w:r>
        <w:rPr>
          <w:w w:val="99"/>
          <w:sz w:val="26"/>
          <w:szCs w:val="26"/>
        </w:rPr>
        <w:t>gian</w:t>
      </w:r>
      <w:r>
        <w:rPr>
          <w:rFonts w:ascii="Arial" w:eastAsia="Arial" w:hAnsi="Arial" w:cs="Arial"/>
          <w:w w:val="99"/>
          <w:sz w:val="26"/>
          <w:szCs w:val="26"/>
        </w:rPr>
        <w:t>.</w:t>
      </w:r>
    </w:p>
    <w:p w:rsidR="009E612E" w:rsidRDefault="009E612E">
      <w:pPr>
        <w:spacing w:before="1" w:line="120" w:lineRule="exact"/>
        <w:rPr>
          <w:sz w:val="12"/>
          <w:szCs w:val="12"/>
        </w:rPr>
      </w:pPr>
    </w:p>
    <w:p w:rsidR="009E612E" w:rsidRDefault="00971C29">
      <w:pPr>
        <w:spacing w:line="280" w:lineRule="exact"/>
        <w:ind w:left="102"/>
        <w:rPr>
          <w:sz w:val="26"/>
          <w:szCs w:val="26"/>
        </w:rPr>
      </w:pPr>
      <w:proofErr w:type="gramStart"/>
      <w:r>
        <w:rPr>
          <w:i/>
          <w:w w:val="99"/>
          <w:position w:val="-1"/>
          <w:sz w:val="26"/>
          <w:szCs w:val="26"/>
        </w:rPr>
        <w:t>a</w:t>
      </w:r>
      <w:proofErr w:type="gramEnd"/>
      <w:r>
        <w:rPr>
          <w:i/>
          <w:w w:val="99"/>
          <w:position w:val="-1"/>
          <w:sz w:val="26"/>
          <w:szCs w:val="26"/>
        </w:rPr>
        <w:t>.</w:t>
      </w:r>
      <w:r>
        <w:rPr>
          <w:i/>
          <w:position w:val="-1"/>
          <w:sz w:val="26"/>
          <w:szCs w:val="26"/>
        </w:rPr>
        <w:t xml:space="preserve">    </w:t>
      </w:r>
      <w:r>
        <w:rPr>
          <w:i/>
          <w:w w:val="99"/>
          <w:position w:val="-1"/>
          <w:sz w:val="26"/>
          <w:szCs w:val="26"/>
        </w:rPr>
        <w:t>Đánh</w:t>
      </w:r>
      <w:r>
        <w:rPr>
          <w:i/>
          <w:position w:val="-1"/>
          <w:sz w:val="26"/>
          <w:szCs w:val="26"/>
        </w:rPr>
        <w:t xml:space="preserve"> </w:t>
      </w:r>
      <w:r>
        <w:rPr>
          <w:i/>
          <w:w w:val="99"/>
          <w:position w:val="-1"/>
          <w:sz w:val="26"/>
          <w:szCs w:val="26"/>
        </w:rPr>
        <w:t>giá</w:t>
      </w:r>
      <w:r>
        <w:rPr>
          <w:i/>
          <w:position w:val="-1"/>
          <w:sz w:val="26"/>
          <w:szCs w:val="26"/>
        </w:rPr>
        <w:t xml:space="preserve"> </w:t>
      </w:r>
      <w:r>
        <w:rPr>
          <w:i/>
          <w:w w:val="99"/>
          <w:position w:val="-1"/>
          <w:sz w:val="26"/>
          <w:szCs w:val="26"/>
        </w:rPr>
        <w:t>và</w:t>
      </w:r>
      <w:r>
        <w:rPr>
          <w:i/>
          <w:position w:val="-1"/>
          <w:sz w:val="26"/>
          <w:szCs w:val="26"/>
        </w:rPr>
        <w:t xml:space="preserve"> </w:t>
      </w:r>
      <w:r>
        <w:rPr>
          <w:i/>
          <w:w w:val="99"/>
          <w:position w:val="-1"/>
          <w:sz w:val="26"/>
          <w:szCs w:val="26"/>
        </w:rPr>
        <w:t>xử</w:t>
      </w:r>
      <w:r>
        <w:rPr>
          <w:i/>
          <w:position w:val="-1"/>
          <w:sz w:val="26"/>
          <w:szCs w:val="26"/>
        </w:rPr>
        <w:t xml:space="preserve"> </w:t>
      </w:r>
      <w:r>
        <w:rPr>
          <w:i/>
          <w:w w:val="99"/>
          <w:position w:val="-1"/>
          <w:sz w:val="26"/>
          <w:szCs w:val="26"/>
        </w:rPr>
        <w:t>trí</w:t>
      </w:r>
      <w:r>
        <w:rPr>
          <w:i/>
          <w:position w:val="-1"/>
          <w:sz w:val="26"/>
          <w:szCs w:val="26"/>
        </w:rPr>
        <w:t xml:space="preserve"> </w:t>
      </w:r>
      <w:r>
        <w:rPr>
          <w:i/>
          <w:w w:val="99"/>
          <w:position w:val="-1"/>
          <w:sz w:val="26"/>
          <w:szCs w:val="26"/>
        </w:rPr>
        <w:t>hen</w:t>
      </w:r>
      <w:r>
        <w:rPr>
          <w:i/>
          <w:position w:val="-1"/>
          <w:sz w:val="26"/>
          <w:szCs w:val="26"/>
        </w:rPr>
        <w:t xml:space="preserve"> </w:t>
      </w:r>
      <w:r>
        <w:rPr>
          <w:i/>
          <w:w w:val="99"/>
          <w:position w:val="-1"/>
          <w:sz w:val="26"/>
          <w:szCs w:val="26"/>
        </w:rPr>
        <w:t>khó</w:t>
      </w:r>
      <w:r>
        <w:rPr>
          <w:i/>
          <w:position w:val="-1"/>
          <w:sz w:val="26"/>
          <w:szCs w:val="26"/>
        </w:rPr>
        <w:t xml:space="preserve"> </w:t>
      </w:r>
      <w:r>
        <w:rPr>
          <w:i/>
          <w:w w:val="99"/>
          <w:position w:val="-1"/>
          <w:sz w:val="26"/>
          <w:szCs w:val="26"/>
        </w:rPr>
        <w:t>điều</w:t>
      </w:r>
      <w:r>
        <w:rPr>
          <w:i/>
          <w:position w:val="-1"/>
          <w:sz w:val="26"/>
          <w:szCs w:val="26"/>
        </w:rPr>
        <w:t xml:space="preserve"> </w:t>
      </w:r>
      <w:r>
        <w:rPr>
          <w:i/>
          <w:w w:val="99"/>
          <w:position w:val="-1"/>
          <w:sz w:val="26"/>
          <w:szCs w:val="26"/>
        </w:rPr>
        <w:t>trị</w:t>
      </w:r>
      <w:r>
        <w:rPr>
          <w:i/>
          <w:position w:val="-1"/>
          <w:sz w:val="26"/>
          <w:szCs w:val="26"/>
        </w:rPr>
        <w:t xml:space="preserve"> </w:t>
      </w:r>
      <w:r>
        <w:rPr>
          <w:i/>
          <w:w w:val="99"/>
          <w:position w:val="-1"/>
          <w:sz w:val="26"/>
          <w:szCs w:val="26"/>
        </w:rPr>
        <w:t>ở</w:t>
      </w:r>
      <w:r>
        <w:rPr>
          <w:i/>
          <w:position w:val="-1"/>
          <w:sz w:val="26"/>
          <w:szCs w:val="26"/>
        </w:rPr>
        <w:t xml:space="preserve"> </w:t>
      </w:r>
      <w:r>
        <w:rPr>
          <w:i/>
          <w:w w:val="99"/>
          <w:position w:val="-1"/>
          <w:sz w:val="26"/>
          <w:szCs w:val="26"/>
        </w:rPr>
        <w:t>người</w:t>
      </w:r>
      <w:r>
        <w:rPr>
          <w:i/>
          <w:position w:val="-1"/>
          <w:sz w:val="26"/>
          <w:szCs w:val="26"/>
        </w:rPr>
        <w:t xml:space="preserve"> </w:t>
      </w:r>
      <w:r>
        <w:rPr>
          <w:i/>
          <w:w w:val="99"/>
          <w:position w:val="-1"/>
          <w:sz w:val="26"/>
          <w:szCs w:val="26"/>
        </w:rPr>
        <w:t>lớn</w:t>
      </w:r>
      <w:r>
        <w:rPr>
          <w:i/>
          <w:position w:val="-1"/>
          <w:sz w:val="26"/>
          <w:szCs w:val="26"/>
        </w:rPr>
        <w:t xml:space="preserve"> </w:t>
      </w:r>
      <w:r>
        <w:rPr>
          <w:i/>
          <w:w w:val="99"/>
          <w:position w:val="-1"/>
          <w:sz w:val="26"/>
          <w:szCs w:val="26"/>
        </w:rPr>
        <w:t>và</w:t>
      </w:r>
      <w:r>
        <w:rPr>
          <w:i/>
          <w:position w:val="-1"/>
          <w:sz w:val="26"/>
          <w:szCs w:val="26"/>
        </w:rPr>
        <w:t xml:space="preserve"> </w:t>
      </w:r>
      <w:r>
        <w:rPr>
          <w:i/>
          <w:w w:val="99"/>
          <w:position w:val="-1"/>
          <w:sz w:val="26"/>
          <w:szCs w:val="26"/>
        </w:rPr>
        <w:t>thanh</w:t>
      </w:r>
      <w:r>
        <w:rPr>
          <w:i/>
          <w:position w:val="-1"/>
          <w:sz w:val="26"/>
          <w:szCs w:val="26"/>
        </w:rPr>
        <w:t xml:space="preserve"> </w:t>
      </w:r>
      <w:r>
        <w:rPr>
          <w:i/>
          <w:w w:val="99"/>
          <w:position w:val="-1"/>
          <w:sz w:val="26"/>
          <w:szCs w:val="26"/>
        </w:rPr>
        <w:t>thiếu</w:t>
      </w:r>
      <w:r>
        <w:rPr>
          <w:i/>
          <w:position w:val="-1"/>
          <w:sz w:val="26"/>
          <w:szCs w:val="26"/>
        </w:rPr>
        <w:t xml:space="preserve"> </w:t>
      </w:r>
      <w:r>
        <w:rPr>
          <w:i/>
          <w:w w:val="99"/>
          <w:position w:val="-1"/>
          <w:sz w:val="26"/>
          <w:szCs w:val="26"/>
        </w:rPr>
        <w:t>niên</w:t>
      </w:r>
    </w:p>
    <w:p w:rsidR="009E612E" w:rsidRDefault="009E612E">
      <w:pPr>
        <w:spacing w:before="17" w:line="240" w:lineRule="exact"/>
        <w:rPr>
          <w:sz w:val="24"/>
          <w:szCs w:val="24"/>
        </w:rPr>
        <w:sectPr w:rsidR="009E612E">
          <w:pgSz w:w="11920" w:h="16840"/>
          <w:pgMar w:top="1000" w:right="1260" w:bottom="280" w:left="1600" w:header="0" w:footer="711" w:gutter="0"/>
          <w:cols w:space="720"/>
        </w:sectPr>
      </w:pPr>
    </w:p>
    <w:p w:rsidR="009E612E" w:rsidRDefault="00971C29">
      <w:pPr>
        <w:spacing w:before="26" w:line="280" w:lineRule="exact"/>
        <w:ind w:left="102" w:right="-59"/>
        <w:rPr>
          <w:rFonts w:ascii="Liberation Serif" w:eastAsia="Liberation Serif" w:hAnsi="Liberation Serif" w:cs="Liberation Serif"/>
          <w:sz w:val="26"/>
          <w:szCs w:val="26"/>
        </w:rPr>
      </w:pPr>
      <w:r>
        <w:rPr>
          <w:rFonts w:ascii="Liberation Serif" w:eastAsia="Liberation Serif" w:hAnsi="Liberation Serif" w:cs="Liberation Serif"/>
          <w:b/>
          <w:w w:val="99"/>
          <w:position w:val="-1"/>
          <w:sz w:val="26"/>
          <w:szCs w:val="26"/>
          <w:u w:val="thick" w:color="000000"/>
        </w:rPr>
        <w:lastRenderedPageBreak/>
        <w:t xml:space="preserve"> </w:t>
      </w:r>
      <w:proofErr w:type="gramStart"/>
      <w:r>
        <w:rPr>
          <w:rFonts w:ascii="Liberation Serif" w:eastAsia="Liberation Serif" w:hAnsi="Liberation Serif" w:cs="Liberation Serif"/>
          <w:b/>
          <w:w w:val="99"/>
          <w:position w:val="-1"/>
          <w:sz w:val="26"/>
          <w:szCs w:val="26"/>
          <w:u w:val="thick" w:color="000000"/>
        </w:rPr>
        <w:t xml:space="preserve">Phần </w:t>
      </w:r>
      <w:r>
        <w:rPr>
          <w:rFonts w:ascii="Liberation Serif" w:eastAsia="Liberation Serif" w:hAnsi="Liberation Serif" w:cs="Liberation Serif"/>
          <w:b/>
          <w:position w:val="-1"/>
          <w:sz w:val="26"/>
          <w:szCs w:val="26"/>
          <w:u w:val="thick" w:color="000000"/>
        </w:rPr>
        <w:t xml:space="preserve"> </w:t>
      </w:r>
      <w:r>
        <w:rPr>
          <w:rFonts w:ascii="Liberation Serif" w:eastAsia="Liberation Serif" w:hAnsi="Liberation Serif" w:cs="Liberation Serif"/>
          <w:b/>
          <w:w w:val="99"/>
          <w:position w:val="-1"/>
          <w:sz w:val="26"/>
          <w:szCs w:val="26"/>
          <w:u w:val="thick" w:color="000000"/>
        </w:rPr>
        <w:t>1</w:t>
      </w:r>
      <w:proofErr w:type="gramEnd"/>
      <w:r>
        <w:rPr>
          <w:rFonts w:ascii="Liberation Serif" w:eastAsia="Liberation Serif" w:hAnsi="Liberation Serif" w:cs="Liberation Serif"/>
          <w:b/>
          <w:w w:val="99"/>
          <w:position w:val="-1"/>
          <w:sz w:val="26"/>
          <w:szCs w:val="26"/>
        </w:rPr>
        <w:t>:</w:t>
      </w:r>
    </w:p>
    <w:p w:rsidR="009E612E" w:rsidRDefault="00971C29">
      <w:pPr>
        <w:spacing w:before="26" w:line="280" w:lineRule="exact"/>
        <w:rPr>
          <w:rFonts w:ascii="Liberation Serif" w:eastAsia="Liberation Serif" w:hAnsi="Liberation Serif" w:cs="Liberation Serif"/>
          <w:sz w:val="26"/>
          <w:szCs w:val="26"/>
        </w:rPr>
        <w:sectPr w:rsidR="009E612E">
          <w:type w:val="continuous"/>
          <w:pgSz w:w="11920" w:h="16840"/>
          <w:pgMar w:top="780" w:right="1260" w:bottom="280" w:left="1600" w:header="720" w:footer="720" w:gutter="0"/>
          <w:cols w:num="2" w:space="720" w:equalWidth="0">
            <w:col w:w="873" w:space="153"/>
            <w:col w:w="8034"/>
          </w:cols>
        </w:sectPr>
      </w:pPr>
      <w:r>
        <w:br w:type="column"/>
      </w:r>
      <w:r>
        <w:rPr>
          <w:rFonts w:ascii="Liberation Serif" w:eastAsia="Liberation Serif" w:hAnsi="Liberation Serif" w:cs="Liberation Serif"/>
          <w:b/>
          <w:w w:val="99"/>
          <w:position w:val="-1"/>
          <w:sz w:val="26"/>
          <w:szCs w:val="26"/>
        </w:rPr>
        <w:lastRenderedPageBreak/>
        <w:t>Khẳng</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định</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chẩn</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đoán</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HPQ</w:t>
      </w:r>
    </w:p>
    <w:p w:rsidR="009E612E" w:rsidRDefault="009E612E">
      <w:pPr>
        <w:spacing w:before="2" w:line="240" w:lineRule="exact"/>
        <w:rPr>
          <w:sz w:val="24"/>
          <w:szCs w:val="24"/>
        </w:rPr>
      </w:pPr>
    </w:p>
    <w:p w:rsidR="009E612E" w:rsidRDefault="00971C29">
      <w:pPr>
        <w:tabs>
          <w:tab w:val="left" w:pos="520"/>
        </w:tabs>
        <w:spacing w:before="26" w:line="360" w:lineRule="auto"/>
        <w:ind w:left="529" w:right="112" w:hanging="427"/>
        <w:jc w:val="both"/>
        <w:rPr>
          <w:sz w:val="26"/>
          <w:szCs w:val="26"/>
        </w:rPr>
      </w:pPr>
      <w:r>
        <w:rPr>
          <w:w w:val="99"/>
          <w:sz w:val="26"/>
          <w:szCs w:val="26"/>
        </w:rPr>
        <w:t>-</w:t>
      </w:r>
      <w:r>
        <w:rPr>
          <w:sz w:val="26"/>
          <w:szCs w:val="26"/>
        </w:rPr>
        <w:tab/>
      </w:r>
      <w:r>
        <w:rPr>
          <w:w w:val="99"/>
          <w:sz w:val="26"/>
          <w:szCs w:val="26"/>
        </w:rPr>
        <w:t>Cân</w:t>
      </w:r>
      <w:r>
        <w:rPr>
          <w:sz w:val="26"/>
          <w:szCs w:val="26"/>
        </w:rPr>
        <w:t xml:space="preserve"> </w:t>
      </w:r>
      <w:r>
        <w:rPr>
          <w:w w:val="99"/>
          <w:sz w:val="26"/>
          <w:szCs w:val="26"/>
        </w:rPr>
        <w:t>nhắc</w:t>
      </w:r>
      <w:r>
        <w:rPr>
          <w:sz w:val="26"/>
          <w:szCs w:val="26"/>
        </w:rPr>
        <w:t xml:space="preserve"> </w:t>
      </w:r>
      <w:r>
        <w:rPr>
          <w:w w:val="99"/>
          <w:sz w:val="26"/>
          <w:szCs w:val="26"/>
        </w:rPr>
        <w:t>chuyển</w:t>
      </w:r>
      <w:r>
        <w:rPr>
          <w:sz w:val="26"/>
          <w:szCs w:val="26"/>
        </w:rPr>
        <w:t xml:space="preserve"> </w:t>
      </w:r>
      <w:r>
        <w:rPr>
          <w:w w:val="99"/>
          <w:sz w:val="26"/>
          <w:szCs w:val="26"/>
        </w:rPr>
        <w:t>người</w:t>
      </w:r>
      <w:r>
        <w:rPr>
          <w:sz w:val="26"/>
          <w:szCs w:val="26"/>
        </w:rPr>
        <w:t xml:space="preserve"> </w:t>
      </w:r>
      <w:r>
        <w:rPr>
          <w:w w:val="99"/>
          <w:sz w:val="26"/>
          <w:szCs w:val="26"/>
        </w:rPr>
        <w:t>bệnh</w:t>
      </w:r>
      <w:r>
        <w:rPr>
          <w:sz w:val="26"/>
          <w:szCs w:val="26"/>
        </w:rPr>
        <w:t xml:space="preserve"> </w:t>
      </w:r>
      <w:r>
        <w:rPr>
          <w:w w:val="99"/>
          <w:sz w:val="26"/>
          <w:szCs w:val="26"/>
        </w:rPr>
        <w:t>đến</w:t>
      </w:r>
      <w:r>
        <w:rPr>
          <w:sz w:val="26"/>
          <w:szCs w:val="26"/>
        </w:rPr>
        <w:t xml:space="preserve"> </w:t>
      </w:r>
      <w:r>
        <w:rPr>
          <w:w w:val="99"/>
          <w:sz w:val="26"/>
          <w:szCs w:val="26"/>
        </w:rPr>
        <w:t>chuyên</w:t>
      </w:r>
      <w:r>
        <w:rPr>
          <w:sz w:val="26"/>
          <w:szCs w:val="26"/>
        </w:rPr>
        <w:t xml:space="preserve"> </w:t>
      </w:r>
      <w:r>
        <w:rPr>
          <w:w w:val="99"/>
          <w:sz w:val="26"/>
          <w:szCs w:val="26"/>
        </w:rPr>
        <w:t>gia</w:t>
      </w:r>
      <w:r>
        <w:rPr>
          <w:sz w:val="26"/>
          <w:szCs w:val="26"/>
        </w:rPr>
        <w:t xml:space="preserve"> </w:t>
      </w:r>
      <w:r>
        <w:rPr>
          <w:w w:val="99"/>
          <w:sz w:val="26"/>
          <w:szCs w:val="26"/>
        </w:rPr>
        <w:t>hoặc</w:t>
      </w:r>
      <w:r>
        <w:rPr>
          <w:sz w:val="26"/>
          <w:szCs w:val="26"/>
        </w:rPr>
        <w:t xml:space="preserve"> </w:t>
      </w:r>
      <w:r>
        <w:rPr>
          <w:w w:val="99"/>
          <w:sz w:val="26"/>
          <w:szCs w:val="26"/>
        </w:rPr>
        <w:t>phòng</w:t>
      </w:r>
      <w:r>
        <w:rPr>
          <w:sz w:val="26"/>
          <w:szCs w:val="26"/>
        </w:rPr>
        <w:t xml:space="preserve"> </w:t>
      </w:r>
      <w:r>
        <w:rPr>
          <w:w w:val="99"/>
          <w:sz w:val="26"/>
          <w:szCs w:val="26"/>
        </w:rPr>
        <w:t>khám</w:t>
      </w:r>
      <w:r>
        <w:rPr>
          <w:sz w:val="26"/>
          <w:szCs w:val="26"/>
        </w:rPr>
        <w:t xml:space="preserve"> </w:t>
      </w:r>
      <w:r>
        <w:rPr>
          <w:w w:val="99"/>
          <w:sz w:val="26"/>
          <w:szCs w:val="26"/>
        </w:rPr>
        <w:t>chuyên</w:t>
      </w:r>
      <w:r>
        <w:rPr>
          <w:sz w:val="26"/>
          <w:szCs w:val="26"/>
        </w:rPr>
        <w:t xml:space="preserve"> </w:t>
      </w:r>
      <w:r>
        <w:rPr>
          <w:w w:val="99"/>
          <w:sz w:val="26"/>
          <w:szCs w:val="26"/>
        </w:rPr>
        <w:t>về</w:t>
      </w:r>
      <w:r>
        <w:rPr>
          <w:sz w:val="26"/>
          <w:szCs w:val="26"/>
        </w:rPr>
        <w:t xml:space="preserve"> </w:t>
      </w:r>
      <w:r>
        <w:rPr>
          <w:w w:val="99"/>
          <w:sz w:val="26"/>
          <w:szCs w:val="26"/>
        </w:rPr>
        <w:t>hen nặng,</w:t>
      </w:r>
      <w:r>
        <w:rPr>
          <w:sz w:val="26"/>
          <w:szCs w:val="26"/>
        </w:rPr>
        <w:t xml:space="preserve"> </w:t>
      </w:r>
      <w:r>
        <w:rPr>
          <w:w w:val="99"/>
          <w:sz w:val="26"/>
          <w:szCs w:val="26"/>
        </w:rPr>
        <w:t>đặc</w:t>
      </w:r>
      <w:r>
        <w:rPr>
          <w:sz w:val="26"/>
          <w:szCs w:val="26"/>
        </w:rPr>
        <w:t xml:space="preserve"> </w:t>
      </w:r>
      <w:r>
        <w:rPr>
          <w:w w:val="99"/>
          <w:sz w:val="26"/>
          <w:szCs w:val="26"/>
        </w:rPr>
        <w:t>biệt</w:t>
      </w:r>
      <w:r>
        <w:rPr>
          <w:sz w:val="26"/>
          <w:szCs w:val="26"/>
        </w:rPr>
        <w:t xml:space="preserve"> </w:t>
      </w:r>
      <w:r>
        <w:rPr>
          <w:w w:val="99"/>
          <w:sz w:val="26"/>
          <w:szCs w:val="26"/>
        </w:rPr>
        <w:t>nếu</w:t>
      </w:r>
      <w:r>
        <w:rPr>
          <w:i/>
          <w:w w:val="99"/>
          <w:sz w:val="26"/>
          <w:szCs w:val="26"/>
        </w:rPr>
        <w:t>:</w:t>
      </w:r>
    </w:p>
    <w:p w:rsidR="009E612E" w:rsidRDefault="009E612E">
      <w:pPr>
        <w:spacing w:before="6" w:line="120" w:lineRule="exact"/>
        <w:rPr>
          <w:sz w:val="12"/>
          <w:szCs w:val="12"/>
        </w:rPr>
      </w:pPr>
    </w:p>
    <w:p w:rsidR="009E612E" w:rsidRDefault="00971C29">
      <w:pPr>
        <w:ind w:left="529"/>
        <w:rPr>
          <w:sz w:val="26"/>
          <w:szCs w:val="26"/>
        </w:rPr>
      </w:pPr>
      <w:r>
        <w:rPr>
          <w:color w:val="221F1F"/>
          <w:sz w:val="28"/>
          <w:szCs w:val="28"/>
        </w:rPr>
        <w:t xml:space="preserve">+    </w:t>
      </w:r>
      <w:r>
        <w:rPr>
          <w:color w:val="000000"/>
          <w:w w:val="99"/>
          <w:sz w:val="26"/>
          <w:szCs w:val="26"/>
        </w:rPr>
        <w:t>Gặp</w:t>
      </w:r>
      <w:r>
        <w:rPr>
          <w:color w:val="000000"/>
          <w:sz w:val="26"/>
          <w:szCs w:val="26"/>
        </w:rPr>
        <w:t xml:space="preserve"> </w:t>
      </w:r>
      <w:r>
        <w:rPr>
          <w:color w:val="000000"/>
          <w:w w:val="99"/>
          <w:sz w:val="26"/>
          <w:szCs w:val="26"/>
        </w:rPr>
        <w:t>khó</w:t>
      </w:r>
      <w:r>
        <w:rPr>
          <w:color w:val="000000"/>
          <w:sz w:val="26"/>
          <w:szCs w:val="26"/>
        </w:rPr>
        <w:t xml:space="preserve"> </w:t>
      </w:r>
      <w:r>
        <w:rPr>
          <w:color w:val="000000"/>
          <w:w w:val="99"/>
          <w:sz w:val="26"/>
          <w:szCs w:val="26"/>
        </w:rPr>
        <w:t>khăn</w:t>
      </w:r>
      <w:r>
        <w:rPr>
          <w:color w:val="000000"/>
          <w:sz w:val="26"/>
          <w:szCs w:val="26"/>
        </w:rPr>
        <w:t xml:space="preserve"> </w:t>
      </w:r>
      <w:r>
        <w:rPr>
          <w:color w:val="000000"/>
          <w:w w:val="99"/>
          <w:sz w:val="26"/>
          <w:szCs w:val="26"/>
        </w:rPr>
        <w:t>trong</w:t>
      </w:r>
      <w:r>
        <w:rPr>
          <w:color w:val="000000"/>
          <w:sz w:val="26"/>
          <w:szCs w:val="26"/>
        </w:rPr>
        <w:t xml:space="preserve"> </w:t>
      </w:r>
      <w:r>
        <w:rPr>
          <w:color w:val="000000"/>
          <w:w w:val="99"/>
          <w:sz w:val="26"/>
          <w:szCs w:val="26"/>
        </w:rPr>
        <w:t>việc</w:t>
      </w:r>
      <w:r>
        <w:rPr>
          <w:color w:val="000000"/>
          <w:sz w:val="26"/>
          <w:szCs w:val="26"/>
        </w:rPr>
        <w:t xml:space="preserve"> </w:t>
      </w:r>
      <w:r>
        <w:rPr>
          <w:color w:val="000000"/>
          <w:w w:val="99"/>
          <w:sz w:val="26"/>
          <w:szCs w:val="26"/>
        </w:rPr>
        <w:t>khẳng</w:t>
      </w:r>
      <w:r>
        <w:rPr>
          <w:color w:val="000000"/>
          <w:sz w:val="26"/>
          <w:szCs w:val="26"/>
        </w:rPr>
        <w:t xml:space="preserve"> </w:t>
      </w:r>
      <w:r>
        <w:rPr>
          <w:color w:val="000000"/>
          <w:w w:val="99"/>
          <w:sz w:val="26"/>
          <w:szCs w:val="26"/>
        </w:rPr>
        <w:t>định</w:t>
      </w:r>
      <w:r>
        <w:rPr>
          <w:color w:val="000000"/>
          <w:sz w:val="26"/>
          <w:szCs w:val="26"/>
        </w:rPr>
        <w:t xml:space="preserve"> </w:t>
      </w:r>
      <w:r>
        <w:rPr>
          <w:color w:val="000000"/>
          <w:w w:val="99"/>
          <w:sz w:val="26"/>
          <w:szCs w:val="26"/>
        </w:rPr>
        <w:t>chẩn</w:t>
      </w:r>
      <w:r>
        <w:rPr>
          <w:color w:val="000000"/>
          <w:sz w:val="26"/>
          <w:szCs w:val="26"/>
        </w:rPr>
        <w:t xml:space="preserve"> </w:t>
      </w:r>
      <w:r>
        <w:rPr>
          <w:color w:val="000000"/>
          <w:w w:val="99"/>
          <w:sz w:val="26"/>
          <w:szCs w:val="26"/>
        </w:rPr>
        <w:t>đoán</w:t>
      </w:r>
      <w:r>
        <w:rPr>
          <w:color w:val="000000"/>
          <w:sz w:val="26"/>
          <w:szCs w:val="26"/>
        </w:rPr>
        <w:t xml:space="preserve"> </w:t>
      </w:r>
      <w:r>
        <w:rPr>
          <w:color w:val="000000"/>
          <w:w w:val="99"/>
          <w:sz w:val="26"/>
          <w:szCs w:val="26"/>
        </w:rPr>
        <w:t>hen</w:t>
      </w:r>
    </w:p>
    <w:p w:rsidR="009E612E" w:rsidRDefault="009E612E">
      <w:pPr>
        <w:spacing w:before="4" w:line="140" w:lineRule="exact"/>
        <w:rPr>
          <w:sz w:val="14"/>
          <w:szCs w:val="14"/>
        </w:rPr>
      </w:pPr>
    </w:p>
    <w:p w:rsidR="009E612E" w:rsidRDefault="00971C29">
      <w:pPr>
        <w:ind w:left="529"/>
        <w:rPr>
          <w:sz w:val="26"/>
          <w:szCs w:val="26"/>
        </w:rPr>
      </w:pPr>
      <w:r>
        <w:rPr>
          <w:color w:val="221F1F"/>
          <w:sz w:val="28"/>
          <w:szCs w:val="28"/>
        </w:rPr>
        <w:t xml:space="preserve">+    </w:t>
      </w:r>
      <w:r>
        <w:rPr>
          <w:color w:val="000000"/>
          <w:w w:val="99"/>
          <w:sz w:val="26"/>
          <w:szCs w:val="26"/>
        </w:rPr>
        <w:t>Người</w:t>
      </w:r>
      <w:r>
        <w:rPr>
          <w:color w:val="000000"/>
          <w:sz w:val="26"/>
          <w:szCs w:val="26"/>
        </w:rPr>
        <w:t xml:space="preserve"> </w:t>
      </w:r>
      <w:r>
        <w:rPr>
          <w:color w:val="000000"/>
          <w:w w:val="99"/>
          <w:sz w:val="26"/>
          <w:szCs w:val="26"/>
        </w:rPr>
        <w:t>bệnh</w:t>
      </w:r>
      <w:r>
        <w:rPr>
          <w:color w:val="000000"/>
          <w:sz w:val="26"/>
          <w:szCs w:val="26"/>
        </w:rPr>
        <w:t xml:space="preserve"> </w:t>
      </w:r>
      <w:r>
        <w:rPr>
          <w:color w:val="000000"/>
          <w:w w:val="99"/>
          <w:sz w:val="26"/>
          <w:szCs w:val="26"/>
        </w:rPr>
        <w:t>thường</w:t>
      </w:r>
      <w:r>
        <w:rPr>
          <w:color w:val="000000"/>
          <w:sz w:val="26"/>
          <w:szCs w:val="26"/>
        </w:rPr>
        <w:t xml:space="preserve"> </w:t>
      </w:r>
      <w:r>
        <w:rPr>
          <w:color w:val="000000"/>
          <w:w w:val="99"/>
          <w:sz w:val="26"/>
          <w:szCs w:val="26"/>
        </w:rPr>
        <w:t>xuyên</w:t>
      </w:r>
      <w:r>
        <w:rPr>
          <w:color w:val="000000"/>
          <w:sz w:val="26"/>
          <w:szCs w:val="26"/>
        </w:rPr>
        <w:t xml:space="preserve"> </w:t>
      </w:r>
      <w:r>
        <w:rPr>
          <w:color w:val="000000"/>
          <w:w w:val="99"/>
          <w:sz w:val="26"/>
          <w:szCs w:val="26"/>
        </w:rPr>
        <w:t>phải</w:t>
      </w:r>
      <w:r>
        <w:rPr>
          <w:color w:val="000000"/>
          <w:sz w:val="26"/>
          <w:szCs w:val="26"/>
        </w:rPr>
        <w:t xml:space="preserve"> </w:t>
      </w:r>
      <w:r>
        <w:rPr>
          <w:color w:val="000000"/>
          <w:w w:val="99"/>
          <w:sz w:val="26"/>
          <w:szCs w:val="26"/>
        </w:rPr>
        <w:t>đi</w:t>
      </w:r>
      <w:r>
        <w:rPr>
          <w:color w:val="000000"/>
          <w:sz w:val="26"/>
          <w:szCs w:val="26"/>
        </w:rPr>
        <w:t xml:space="preserve"> </w:t>
      </w:r>
      <w:r>
        <w:rPr>
          <w:color w:val="000000"/>
          <w:w w:val="99"/>
          <w:sz w:val="26"/>
          <w:szCs w:val="26"/>
        </w:rPr>
        <w:t>khám</w:t>
      </w:r>
      <w:r>
        <w:rPr>
          <w:color w:val="000000"/>
          <w:sz w:val="26"/>
          <w:szCs w:val="26"/>
        </w:rPr>
        <w:t xml:space="preserve"> </w:t>
      </w:r>
      <w:r>
        <w:rPr>
          <w:color w:val="000000"/>
          <w:w w:val="99"/>
          <w:sz w:val="26"/>
          <w:szCs w:val="26"/>
        </w:rPr>
        <w:t>cấp</w:t>
      </w:r>
      <w:r>
        <w:rPr>
          <w:color w:val="000000"/>
          <w:sz w:val="26"/>
          <w:szCs w:val="26"/>
        </w:rPr>
        <w:t xml:space="preserve"> </w:t>
      </w:r>
      <w:r>
        <w:rPr>
          <w:color w:val="000000"/>
          <w:w w:val="99"/>
          <w:sz w:val="26"/>
          <w:szCs w:val="26"/>
        </w:rPr>
        <w:t>cứu</w:t>
      </w:r>
    </w:p>
    <w:p w:rsidR="009E612E" w:rsidRDefault="009E612E">
      <w:pPr>
        <w:spacing w:before="6" w:line="140" w:lineRule="exact"/>
        <w:rPr>
          <w:sz w:val="14"/>
          <w:szCs w:val="14"/>
        </w:rPr>
      </w:pPr>
    </w:p>
    <w:p w:rsidR="009E612E" w:rsidRDefault="00971C29">
      <w:pPr>
        <w:ind w:left="529"/>
        <w:rPr>
          <w:sz w:val="26"/>
          <w:szCs w:val="26"/>
        </w:rPr>
      </w:pPr>
      <w:r>
        <w:rPr>
          <w:color w:val="221F1F"/>
          <w:sz w:val="28"/>
          <w:szCs w:val="28"/>
        </w:rPr>
        <w:t xml:space="preserve">+    </w:t>
      </w:r>
      <w:r>
        <w:rPr>
          <w:color w:val="000000"/>
          <w:w w:val="99"/>
          <w:sz w:val="26"/>
          <w:szCs w:val="26"/>
        </w:rPr>
        <w:t>Người</w:t>
      </w:r>
      <w:r>
        <w:rPr>
          <w:color w:val="000000"/>
          <w:sz w:val="26"/>
          <w:szCs w:val="26"/>
        </w:rPr>
        <w:t xml:space="preserve"> </w:t>
      </w:r>
      <w:r>
        <w:rPr>
          <w:color w:val="000000"/>
          <w:w w:val="99"/>
          <w:sz w:val="26"/>
          <w:szCs w:val="26"/>
        </w:rPr>
        <w:t>bệnh</w:t>
      </w:r>
      <w:r>
        <w:rPr>
          <w:color w:val="000000"/>
          <w:sz w:val="26"/>
          <w:szCs w:val="26"/>
        </w:rPr>
        <w:t xml:space="preserve"> </w:t>
      </w:r>
      <w:r>
        <w:rPr>
          <w:color w:val="000000"/>
          <w:w w:val="99"/>
          <w:sz w:val="26"/>
          <w:szCs w:val="26"/>
        </w:rPr>
        <w:t>thường</w:t>
      </w:r>
      <w:r>
        <w:rPr>
          <w:color w:val="000000"/>
          <w:sz w:val="26"/>
          <w:szCs w:val="26"/>
        </w:rPr>
        <w:t xml:space="preserve"> </w:t>
      </w:r>
      <w:r>
        <w:rPr>
          <w:color w:val="000000"/>
          <w:w w:val="99"/>
          <w:sz w:val="26"/>
          <w:szCs w:val="26"/>
        </w:rPr>
        <w:t>xuyên</w:t>
      </w:r>
      <w:r>
        <w:rPr>
          <w:color w:val="000000"/>
          <w:sz w:val="26"/>
          <w:szCs w:val="26"/>
        </w:rPr>
        <w:t xml:space="preserve"> </w:t>
      </w:r>
      <w:r>
        <w:rPr>
          <w:color w:val="000000"/>
          <w:w w:val="99"/>
          <w:sz w:val="26"/>
          <w:szCs w:val="26"/>
        </w:rPr>
        <w:t>có</w:t>
      </w:r>
      <w:r>
        <w:rPr>
          <w:color w:val="000000"/>
          <w:sz w:val="26"/>
          <w:szCs w:val="26"/>
        </w:rPr>
        <w:t xml:space="preserve"> </w:t>
      </w:r>
      <w:r>
        <w:rPr>
          <w:color w:val="000000"/>
          <w:w w:val="99"/>
          <w:sz w:val="26"/>
          <w:szCs w:val="26"/>
        </w:rPr>
        <w:t>nhu</w:t>
      </w:r>
      <w:r>
        <w:rPr>
          <w:color w:val="000000"/>
          <w:sz w:val="26"/>
          <w:szCs w:val="26"/>
        </w:rPr>
        <w:t xml:space="preserve"> </w:t>
      </w:r>
      <w:r>
        <w:rPr>
          <w:color w:val="000000"/>
          <w:w w:val="99"/>
          <w:sz w:val="26"/>
          <w:szCs w:val="26"/>
        </w:rPr>
        <w:t>cầu</w:t>
      </w:r>
      <w:r>
        <w:rPr>
          <w:color w:val="000000"/>
          <w:sz w:val="26"/>
          <w:szCs w:val="26"/>
        </w:rPr>
        <w:t xml:space="preserve"> </w:t>
      </w:r>
      <w:r>
        <w:rPr>
          <w:color w:val="000000"/>
          <w:w w:val="99"/>
          <w:sz w:val="26"/>
          <w:szCs w:val="26"/>
        </w:rPr>
        <w:t>dùng</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phải</w:t>
      </w:r>
      <w:r>
        <w:rPr>
          <w:color w:val="000000"/>
          <w:sz w:val="26"/>
          <w:szCs w:val="26"/>
        </w:rPr>
        <w:t xml:space="preserve"> </w:t>
      </w:r>
      <w:r>
        <w:rPr>
          <w:color w:val="000000"/>
          <w:w w:val="99"/>
          <w:sz w:val="26"/>
          <w:szCs w:val="26"/>
        </w:rPr>
        <w:t>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duy</w:t>
      </w:r>
      <w:r>
        <w:rPr>
          <w:color w:val="000000"/>
          <w:sz w:val="26"/>
          <w:szCs w:val="26"/>
        </w:rPr>
        <w:t xml:space="preserve"> </w:t>
      </w:r>
      <w:r>
        <w:rPr>
          <w:color w:val="000000"/>
          <w:w w:val="99"/>
          <w:sz w:val="26"/>
          <w:szCs w:val="26"/>
        </w:rPr>
        <w:t>trì</w:t>
      </w:r>
      <w:r>
        <w:rPr>
          <w:color w:val="000000"/>
          <w:sz w:val="26"/>
          <w:szCs w:val="26"/>
        </w:rPr>
        <w:t xml:space="preserve"> </w:t>
      </w:r>
      <w:r>
        <w:rPr>
          <w:color w:val="000000"/>
          <w:w w:val="99"/>
          <w:sz w:val="26"/>
          <w:szCs w:val="26"/>
        </w:rPr>
        <w:t>với</w:t>
      </w:r>
    </w:p>
    <w:p w:rsidR="009E612E" w:rsidRDefault="009E612E">
      <w:pPr>
        <w:spacing w:before="5" w:line="140" w:lineRule="exact"/>
        <w:rPr>
          <w:sz w:val="14"/>
          <w:szCs w:val="14"/>
        </w:rPr>
      </w:pPr>
    </w:p>
    <w:p w:rsidR="009E612E" w:rsidRDefault="00971C29">
      <w:pPr>
        <w:ind w:left="954"/>
        <w:rPr>
          <w:sz w:val="26"/>
          <w:szCs w:val="26"/>
        </w:rPr>
      </w:pPr>
      <w:r>
        <w:rPr>
          <w:w w:val="99"/>
          <w:sz w:val="26"/>
          <w:szCs w:val="26"/>
        </w:rPr>
        <w:t>OCS</w:t>
      </w:r>
    </w:p>
    <w:p w:rsidR="009E612E" w:rsidRDefault="009E612E">
      <w:pPr>
        <w:spacing w:line="140" w:lineRule="exact"/>
        <w:rPr>
          <w:sz w:val="15"/>
          <w:szCs w:val="15"/>
        </w:rPr>
      </w:pPr>
    </w:p>
    <w:p w:rsidR="009E612E" w:rsidRDefault="00971C29">
      <w:pPr>
        <w:ind w:left="529"/>
        <w:rPr>
          <w:sz w:val="26"/>
          <w:szCs w:val="26"/>
        </w:rPr>
      </w:pPr>
      <w:r>
        <w:rPr>
          <w:color w:val="221F1F"/>
          <w:sz w:val="28"/>
          <w:szCs w:val="28"/>
        </w:rPr>
        <w:t xml:space="preserve">+    </w:t>
      </w:r>
      <w:r>
        <w:rPr>
          <w:color w:val="000000"/>
          <w:w w:val="99"/>
          <w:sz w:val="26"/>
          <w:szCs w:val="26"/>
        </w:rPr>
        <w:t>Nghi</w:t>
      </w:r>
      <w:r>
        <w:rPr>
          <w:color w:val="000000"/>
          <w:sz w:val="26"/>
          <w:szCs w:val="26"/>
        </w:rPr>
        <w:t xml:space="preserve"> </w:t>
      </w:r>
      <w:r>
        <w:rPr>
          <w:color w:val="000000"/>
          <w:w w:val="99"/>
          <w:sz w:val="26"/>
          <w:szCs w:val="26"/>
        </w:rPr>
        <w:t>ngờ</w:t>
      </w:r>
      <w:r>
        <w:rPr>
          <w:color w:val="000000"/>
          <w:sz w:val="26"/>
          <w:szCs w:val="26"/>
        </w:rPr>
        <w:t xml:space="preserve"> </w:t>
      </w:r>
      <w:r>
        <w:rPr>
          <w:color w:val="000000"/>
          <w:w w:val="99"/>
          <w:sz w:val="26"/>
          <w:szCs w:val="26"/>
        </w:rPr>
        <w:t>hen</w:t>
      </w:r>
      <w:r>
        <w:rPr>
          <w:color w:val="000000"/>
          <w:sz w:val="26"/>
          <w:szCs w:val="26"/>
        </w:rPr>
        <w:t xml:space="preserve"> </w:t>
      </w:r>
      <w:r>
        <w:rPr>
          <w:color w:val="000000"/>
          <w:w w:val="99"/>
          <w:sz w:val="26"/>
          <w:szCs w:val="26"/>
        </w:rPr>
        <w:t>nghề</w:t>
      </w:r>
      <w:r>
        <w:rPr>
          <w:color w:val="000000"/>
          <w:sz w:val="26"/>
          <w:szCs w:val="26"/>
        </w:rPr>
        <w:t xml:space="preserve"> </w:t>
      </w:r>
      <w:r>
        <w:rPr>
          <w:color w:val="000000"/>
          <w:w w:val="99"/>
          <w:sz w:val="26"/>
          <w:szCs w:val="26"/>
        </w:rPr>
        <w:t>nghiệp</w:t>
      </w:r>
    </w:p>
    <w:p w:rsidR="009E612E" w:rsidRDefault="009E612E">
      <w:pPr>
        <w:spacing w:before="4" w:line="140" w:lineRule="exact"/>
        <w:rPr>
          <w:sz w:val="14"/>
          <w:szCs w:val="14"/>
        </w:rPr>
      </w:pPr>
    </w:p>
    <w:p w:rsidR="009E612E" w:rsidRDefault="00971C29">
      <w:pPr>
        <w:ind w:left="529"/>
        <w:rPr>
          <w:sz w:val="26"/>
          <w:szCs w:val="26"/>
        </w:rPr>
      </w:pPr>
      <w:r>
        <w:rPr>
          <w:color w:val="221F1F"/>
          <w:sz w:val="28"/>
          <w:szCs w:val="28"/>
        </w:rPr>
        <w:t xml:space="preserve">+    </w:t>
      </w:r>
      <w:r>
        <w:rPr>
          <w:color w:val="000000"/>
          <w:w w:val="99"/>
          <w:sz w:val="26"/>
          <w:szCs w:val="26"/>
        </w:rPr>
        <w:t>Dị</w:t>
      </w:r>
      <w:r>
        <w:rPr>
          <w:color w:val="000000"/>
          <w:sz w:val="26"/>
          <w:szCs w:val="26"/>
        </w:rPr>
        <w:t xml:space="preserve"> </w:t>
      </w:r>
      <w:r>
        <w:rPr>
          <w:color w:val="000000"/>
          <w:w w:val="99"/>
          <w:sz w:val="26"/>
          <w:szCs w:val="26"/>
        </w:rPr>
        <w:t>ứng</w:t>
      </w:r>
      <w:r>
        <w:rPr>
          <w:color w:val="000000"/>
          <w:sz w:val="26"/>
          <w:szCs w:val="26"/>
        </w:rPr>
        <w:t xml:space="preserve"> </w:t>
      </w:r>
      <w:r>
        <w:rPr>
          <w:color w:val="000000"/>
          <w:w w:val="99"/>
          <w:sz w:val="26"/>
          <w:szCs w:val="26"/>
        </w:rPr>
        <w:t>thức</w:t>
      </w:r>
      <w:r>
        <w:rPr>
          <w:color w:val="000000"/>
          <w:sz w:val="26"/>
          <w:szCs w:val="26"/>
        </w:rPr>
        <w:t xml:space="preserve"> </w:t>
      </w:r>
      <w:proofErr w:type="gramStart"/>
      <w:r>
        <w:rPr>
          <w:color w:val="000000"/>
          <w:w w:val="99"/>
          <w:sz w:val="26"/>
          <w:szCs w:val="26"/>
        </w:rPr>
        <w:t>ăn</w:t>
      </w:r>
      <w:proofErr w:type="gramEnd"/>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phản</w:t>
      </w:r>
      <w:r>
        <w:rPr>
          <w:color w:val="000000"/>
          <w:sz w:val="26"/>
          <w:szCs w:val="26"/>
        </w:rPr>
        <w:t xml:space="preserve"> </w:t>
      </w:r>
      <w:r>
        <w:rPr>
          <w:color w:val="000000"/>
          <w:w w:val="99"/>
          <w:sz w:val="26"/>
          <w:szCs w:val="26"/>
        </w:rPr>
        <w:t>vệ</w:t>
      </w:r>
    </w:p>
    <w:p w:rsidR="009E612E" w:rsidRDefault="009E612E">
      <w:pPr>
        <w:spacing w:before="6" w:line="140" w:lineRule="exact"/>
        <w:rPr>
          <w:sz w:val="14"/>
          <w:szCs w:val="14"/>
        </w:rPr>
      </w:pPr>
    </w:p>
    <w:p w:rsidR="009E612E" w:rsidRDefault="00971C29">
      <w:pPr>
        <w:ind w:left="529"/>
        <w:rPr>
          <w:sz w:val="26"/>
          <w:szCs w:val="26"/>
        </w:rPr>
      </w:pPr>
      <w:r>
        <w:rPr>
          <w:color w:val="221F1F"/>
          <w:sz w:val="28"/>
          <w:szCs w:val="28"/>
        </w:rPr>
        <w:t xml:space="preserve">+    </w:t>
      </w:r>
      <w:r>
        <w:rPr>
          <w:color w:val="000000"/>
          <w:w w:val="99"/>
          <w:sz w:val="26"/>
          <w:szCs w:val="26"/>
        </w:rPr>
        <w:t>Các</w:t>
      </w:r>
      <w:r>
        <w:rPr>
          <w:color w:val="000000"/>
          <w:sz w:val="26"/>
          <w:szCs w:val="26"/>
        </w:rPr>
        <w:t xml:space="preserve"> </w:t>
      </w:r>
      <w:r>
        <w:rPr>
          <w:color w:val="000000"/>
          <w:w w:val="99"/>
          <w:sz w:val="26"/>
          <w:szCs w:val="26"/>
        </w:rPr>
        <w:t>triệu</w:t>
      </w:r>
      <w:r>
        <w:rPr>
          <w:color w:val="000000"/>
          <w:sz w:val="26"/>
          <w:szCs w:val="26"/>
        </w:rPr>
        <w:t xml:space="preserve"> </w:t>
      </w:r>
      <w:r>
        <w:rPr>
          <w:color w:val="000000"/>
          <w:w w:val="99"/>
          <w:sz w:val="26"/>
          <w:szCs w:val="26"/>
        </w:rPr>
        <w:t>chứng</w:t>
      </w:r>
      <w:r>
        <w:rPr>
          <w:color w:val="000000"/>
          <w:sz w:val="26"/>
          <w:szCs w:val="26"/>
        </w:rPr>
        <w:t xml:space="preserve"> </w:t>
      </w:r>
      <w:r>
        <w:rPr>
          <w:color w:val="000000"/>
          <w:w w:val="99"/>
          <w:sz w:val="26"/>
          <w:szCs w:val="26"/>
        </w:rPr>
        <w:t>gợi</w:t>
      </w:r>
      <w:r>
        <w:rPr>
          <w:color w:val="000000"/>
          <w:sz w:val="26"/>
          <w:szCs w:val="26"/>
        </w:rPr>
        <w:t xml:space="preserve"> </w:t>
      </w:r>
      <w:r>
        <w:rPr>
          <w:color w:val="000000"/>
          <w:w w:val="99"/>
          <w:sz w:val="26"/>
          <w:szCs w:val="26"/>
        </w:rPr>
        <w:t>ý</w:t>
      </w:r>
      <w:r>
        <w:rPr>
          <w:color w:val="000000"/>
          <w:sz w:val="26"/>
          <w:szCs w:val="26"/>
        </w:rPr>
        <w:t xml:space="preserve"> </w:t>
      </w:r>
      <w:r>
        <w:rPr>
          <w:color w:val="000000"/>
          <w:w w:val="99"/>
          <w:sz w:val="26"/>
          <w:szCs w:val="26"/>
        </w:rPr>
        <w:t>nhiễm</w:t>
      </w:r>
      <w:r>
        <w:rPr>
          <w:color w:val="000000"/>
          <w:sz w:val="26"/>
          <w:szCs w:val="26"/>
        </w:rPr>
        <w:t xml:space="preserve"> </w:t>
      </w:r>
      <w:r>
        <w:rPr>
          <w:color w:val="000000"/>
          <w:w w:val="99"/>
          <w:sz w:val="26"/>
          <w:szCs w:val="26"/>
        </w:rPr>
        <w:t>trùng</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bệnh</w:t>
      </w:r>
      <w:r>
        <w:rPr>
          <w:color w:val="000000"/>
          <w:sz w:val="26"/>
          <w:szCs w:val="26"/>
        </w:rPr>
        <w:t xml:space="preserve"> </w:t>
      </w:r>
      <w:proofErr w:type="gramStart"/>
      <w:r>
        <w:rPr>
          <w:color w:val="000000"/>
          <w:w w:val="99"/>
          <w:sz w:val="26"/>
          <w:szCs w:val="26"/>
        </w:rPr>
        <w:t>tim</w:t>
      </w:r>
      <w:proofErr w:type="gramEnd"/>
    </w:p>
    <w:p w:rsidR="009E612E" w:rsidRDefault="009E612E">
      <w:pPr>
        <w:spacing w:before="4" w:line="140" w:lineRule="exact"/>
        <w:rPr>
          <w:sz w:val="14"/>
          <w:szCs w:val="14"/>
        </w:rPr>
      </w:pPr>
    </w:p>
    <w:p w:rsidR="009E612E" w:rsidRDefault="00971C29">
      <w:pPr>
        <w:ind w:left="529"/>
        <w:rPr>
          <w:sz w:val="26"/>
          <w:szCs w:val="26"/>
        </w:rPr>
      </w:pPr>
      <w:r>
        <w:rPr>
          <w:color w:val="221F1F"/>
          <w:sz w:val="28"/>
          <w:szCs w:val="28"/>
        </w:rPr>
        <w:t xml:space="preserve">+    </w:t>
      </w:r>
      <w:r>
        <w:rPr>
          <w:color w:val="000000"/>
          <w:w w:val="99"/>
          <w:sz w:val="26"/>
          <w:szCs w:val="26"/>
        </w:rPr>
        <w:t>Các</w:t>
      </w:r>
      <w:r>
        <w:rPr>
          <w:color w:val="000000"/>
          <w:sz w:val="26"/>
          <w:szCs w:val="26"/>
        </w:rPr>
        <w:t xml:space="preserve"> </w:t>
      </w:r>
      <w:r>
        <w:rPr>
          <w:color w:val="000000"/>
          <w:w w:val="99"/>
          <w:sz w:val="26"/>
          <w:szCs w:val="26"/>
        </w:rPr>
        <w:t>triệu</w:t>
      </w:r>
      <w:r>
        <w:rPr>
          <w:color w:val="000000"/>
          <w:sz w:val="26"/>
          <w:szCs w:val="26"/>
        </w:rPr>
        <w:t xml:space="preserve"> </w:t>
      </w:r>
      <w:r>
        <w:rPr>
          <w:color w:val="000000"/>
          <w:w w:val="99"/>
          <w:sz w:val="26"/>
          <w:szCs w:val="26"/>
        </w:rPr>
        <w:t>chứng</w:t>
      </w:r>
      <w:r>
        <w:rPr>
          <w:color w:val="000000"/>
          <w:sz w:val="26"/>
          <w:szCs w:val="26"/>
        </w:rPr>
        <w:t xml:space="preserve"> </w:t>
      </w:r>
      <w:r>
        <w:rPr>
          <w:color w:val="000000"/>
          <w:w w:val="99"/>
          <w:sz w:val="26"/>
          <w:szCs w:val="26"/>
        </w:rPr>
        <w:t>gợi</w:t>
      </w:r>
      <w:r>
        <w:rPr>
          <w:color w:val="000000"/>
          <w:sz w:val="26"/>
          <w:szCs w:val="26"/>
        </w:rPr>
        <w:t xml:space="preserve"> </w:t>
      </w:r>
      <w:r>
        <w:rPr>
          <w:color w:val="000000"/>
          <w:w w:val="99"/>
          <w:sz w:val="26"/>
          <w:szCs w:val="26"/>
        </w:rPr>
        <w:t>ý</w:t>
      </w:r>
      <w:r>
        <w:rPr>
          <w:color w:val="000000"/>
          <w:sz w:val="26"/>
          <w:szCs w:val="26"/>
        </w:rPr>
        <w:t xml:space="preserve"> </w:t>
      </w:r>
      <w:r>
        <w:rPr>
          <w:color w:val="000000"/>
          <w:w w:val="99"/>
          <w:sz w:val="26"/>
          <w:szCs w:val="26"/>
        </w:rPr>
        <w:t>các</w:t>
      </w:r>
      <w:r>
        <w:rPr>
          <w:color w:val="000000"/>
          <w:sz w:val="26"/>
          <w:szCs w:val="26"/>
        </w:rPr>
        <w:t xml:space="preserve"> </w:t>
      </w:r>
      <w:r>
        <w:rPr>
          <w:color w:val="000000"/>
          <w:w w:val="99"/>
          <w:sz w:val="26"/>
          <w:szCs w:val="26"/>
        </w:rPr>
        <w:t>biến</w:t>
      </w:r>
      <w:r>
        <w:rPr>
          <w:color w:val="000000"/>
          <w:sz w:val="26"/>
          <w:szCs w:val="26"/>
        </w:rPr>
        <w:t xml:space="preserve"> </w:t>
      </w:r>
      <w:r>
        <w:rPr>
          <w:color w:val="000000"/>
          <w:w w:val="99"/>
          <w:sz w:val="26"/>
          <w:szCs w:val="26"/>
        </w:rPr>
        <w:t>chứng</w:t>
      </w:r>
      <w:r>
        <w:rPr>
          <w:color w:val="000000"/>
          <w:sz w:val="26"/>
          <w:szCs w:val="26"/>
        </w:rPr>
        <w:t xml:space="preserve"> </w:t>
      </w:r>
      <w:r>
        <w:rPr>
          <w:color w:val="000000"/>
          <w:w w:val="99"/>
          <w:sz w:val="26"/>
          <w:szCs w:val="26"/>
        </w:rPr>
        <w:t>như</w:t>
      </w:r>
      <w:r>
        <w:rPr>
          <w:color w:val="000000"/>
          <w:sz w:val="26"/>
          <w:szCs w:val="26"/>
        </w:rPr>
        <w:t xml:space="preserve"> </w:t>
      </w:r>
      <w:r>
        <w:rPr>
          <w:color w:val="000000"/>
          <w:w w:val="99"/>
          <w:sz w:val="26"/>
          <w:szCs w:val="26"/>
        </w:rPr>
        <w:t>giãn</w:t>
      </w:r>
      <w:r>
        <w:rPr>
          <w:color w:val="000000"/>
          <w:sz w:val="26"/>
          <w:szCs w:val="26"/>
        </w:rPr>
        <w:t xml:space="preserve"> </w:t>
      </w:r>
      <w:r>
        <w:rPr>
          <w:color w:val="000000"/>
          <w:w w:val="99"/>
          <w:sz w:val="26"/>
          <w:szCs w:val="26"/>
        </w:rPr>
        <w:t>phế</w:t>
      </w:r>
      <w:r>
        <w:rPr>
          <w:color w:val="000000"/>
          <w:sz w:val="26"/>
          <w:szCs w:val="26"/>
        </w:rPr>
        <w:t xml:space="preserve"> </w:t>
      </w:r>
      <w:r>
        <w:rPr>
          <w:color w:val="000000"/>
          <w:w w:val="99"/>
          <w:sz w:val="26"/>
          <w:szCs w:val="26"/>
        </w:rPr>
        <w:t>quản</w:t>
      </w:r>
    </w:p>
    <w:p w:rsidR="009E612E" w:rsidRDefault="009E612E">
      <w:pPr>
        <w:spacing w:before="6" w:line="140" w:lineRule="exact"/>
        <w:rPr>
          <w:sz w:val="14"/>
          <w:szCs w:val="14"/>
        </w:rPr>
      </w:pPr>
    </w:p>
    <w:p w:rsidR="009E612E" w:rsidRDefault="00971C29">
      <w:pPr>
        <w:ind w:left="529"/>
        <w:rPr>
          <w:sz w:val="26"/>
          <w:szCs w:val="26"/>
        </w:rPr>
      </w:pPr>
      <w:r>
        <w:rPr>
          <w:color w:val="221F1F"/>
          <w:sz w:val="28"/>
          <w:szCs w:val="28"/>
        </w:rPr>
        <w:t xml:space="preserve">+    </w:t>
      </w:r>
      <w:r>
        <w:rPr>
          <w:color w:val="000000"/>
          <w:w w:val="99"/>
          <w:sz w:val="26"/>
          <w:szCs w:val="26"/>
        </w:rPr>
        <w:t>Có</w:t>
      </w:r>
      <w:r>
        <w:rPr>
          <w:color w:val="000000"/>
          <w:sz w:val="26"/>
          <w:szCs w:val="26"/>
        </w:rPr>
        <w:t xml:space="preserve"> </w:t>
      </w:r>
      <w:r>
        <w:rPr>
          <w:color w:val="000000"/>
          <w:w w:val="99"/>
          <w:sz w:val="26"/>
          <w:szCs w:val="26"/>
        </w:rPr>
        <w:t>nhiều</w:t>
      </w:r>
      <w:r>
        <w:rPr>
          <w:color w:val="000000"/>
          <w:sz w:val="26"/>
          <w:szCs w:val="26"/>
        </w:rPr>
        <w:t xml:space="preserve"> </w:t>
      </w:r>
      <w:r>
        <w:rPr>
          <w:color w:val="000000"/>
          <w:w w:val="99"/>
          <w:sz w:val="26"/>
          <w:szCs w:val="26"/>
        </w:rPr>
        <w:t>bệnh</w:t>
      </w:r>
      <w:r>
        <w:rPr>
          <w:color w:val="000000"/>
          <w:sz w:val="26"/>
          <w:szCs w:val="26"/>
        </w:rPr>
        <w:t xml:space="preserve"> </w:t>
      </w:r>
      <w:r>
        <w:rPr>
          <w:color w:val="000000"/>
          <w:w w:val="99"/>
          <w:sz w:val="26"/>
          <w:szCs w:val="26"/>
        </w:rPr>
        <w:t>đồng</w:t>
      </w:r>
      <w:r>
        <w:rPr>
          <w:color w:val="000000"/>
          <w:sz w:val="26"/>
          <w:szCs w:val="26"/>
        </w:rPr>
        <w:t xml:space="preserve"> </w:t>
      </w:r>
      <w:r>
        <w:rPr>
          <w:color w:val="000000"/>
          <w:w w:val="99"/>
          <w:sz w:val="26"/>
          <w:szCs w:val="26"/>
        </w:rPr>
        <w:t>mắc.</w:t>
      </w:r>
    </w:p>
    <w:p w:rsidR="009E612E" w:rsidRDefault="009E612E">
      <w:pPr>
        <w:spacing w:before="5" w:line="260" w:lineRule="exact"/>
        <w:rPr>
          <w:sz w:val="26"/>
          <w:szCs w:val="26"/>
        </w:rPr>
      </w:pPr>
    </w:p>
    <w:p w:rsidR="009E612E" w:rsidRDefault="00971C29">
      <w:pPr>
        <w:tabs>
          <w:tab w:val="left" w:pos="520"/>
        </w:tabs>
        <w:spacing w:line="360" w:lineRule="auto"/>
        <w:ind w:left="529" w:right="115" w:hanging="427"/>
        <w:jc w:val="both"/>
        <w:rPr>
          <w:sz w:val="26"/>
          <w:szCs w:val="26"/>
        </w:rPr>
      </w:pPr>
      <w:r>
        <w:rPr>
          <w:w w:val="99"/>
          <w:sz w:val="26"/>
          <w:szCs w:val="26"/>
        </w:rPr>
        <w:t>-</w:t>
      </w:r>
      <w:r>
        <w:rPr>
          <w:sz w:val="26"/>
          <w:szCs w:val="26"/>
        </w:rPr>
        <w:tab/>
      </w:r>
      <w:r>
        <w:rPr>
          <w:w w:val="99"/>
          <w:sz w:val="26"/>
          <w:szCs w:val="26"/>
        </w:rPr>
        <w:t>Khai</w:t>
      </w:r>
      <w:r>
        <w:rPr>
          <w:sz w:val="26"/>
          <w:szCs w:val="26"/>
        </w:rPr>
        <w:t xml:space="preserve"> </w:t>
      </w:r>
      <w:r>
        <w:rPr>
          <w:w w:val="99"/>
          <w:sz w:val="26"/>
          <w:szCs w:val="26"/>
        </w:rPr>
        <w:t>thác</w:t>
      </w:r>
      <w:r>
        <w:rPr>
          <w:sz w:val="26"/>
          <w:szCs w:val="26"/>
        </w:rPr>
        <w:t xml:space="preserve"> </w:t>
      </w:r>
      <w:r>
        <w:rPr>
          <w:w w:val="99"/>
          <w:sz w:val="26"/>
          <w:szCs w:val="26"/>
        </w:rPr>
        <w:t>tiền</w:t>
      </w:r>
      <w:r>
        <w:rPr>
          <w:sz w:val="26"/>
          <w:szCs w:val="26"/>
        </w:rPr>
        <w:t xml:space="preserve"> </w:t>
      </w:r>
      <w:r>
        <w:rPr>
          <w:w w:val="99"/>
          <w:sz w:val="26"/>
          <w:szCs w:val="26"/>
        </w:rPr>
        <w:t>sử</w:t>
      </w:r>
      <w:r>
        <w:rPr>
          <w:sz w:val="26"/>
          <w:szCs w:val="26"/>
        </w:rPr>
        <w:t xml:space="preserve"> </w:t>
      </w:r>
      <w:r>
        <w:rPr>
          <w:w w:val="99"/>
          <w:sz w:val="26"/>
          <w:szCs w:val="26"/>
        </w:rPr>
        <w:t>và</w:t>
      </w:r>
      <w:r>
        <w:rPr>
          <w:sz w:val="26"/>
          <w:szCs w:val="26"/>
        </w:rPr>
        <w:t xml:space="preserve"> </w:t>
      </w:r>
      <w:r>
        <w:rPr>
          <w:w w:val="99"/>
          <w:sz w:val="26"/>
          <w:szCs w:val="26"/>
        </w:rPr>
        <w:t>khám</w:t>
      </w:r>
      <w:r>
        <w:rPr>
          <w:sz w:val="26"/>
          <w:szCs w:val="26"/>
        </w:rPr>
        <w:t xml:space="preserve"> </w:t>
      </w:r>
      <w:r>
        <w:rPr>
          <w:w w:val="99"/>
          <w:sz w:val="26"/>
          <w:szCs w:val="26"/>
        </w:rPr>
        <w:t>thực</w:t>
      </w:r>
      <w:r>
        <w:rPr>
          <w:sz w:val="26"/>
          <w:szCs w:val="26"/>
        </w:rPr>
        <w:t xml:space="preserve"> </w:t>
      </w:r>
      <w:r>
        <w:rPr>
          <w:w w:val="99"/>
          <w:sz w:val="26"/>
          <w:szCs w:val="26"/>
        </w:rPr>
        <w:t>thể</w:t>
      </w:r>
      <w:r>
        <w:rPr>
          <w:sz w:val="26"/>
          <w:szCs w:val="26"/>
        </w:rPr>
        <w:t xml:space="preserve"> </w:t>
      </w:r>
      <w:r>
        <w:rPr>
          <w:w w:val="99"/>
          <w:sz w:val="26"/>
          <w:szCs w:val="26"/>
        </w:rPr>
        <w:t>cẩn</w:t>
      </w:r>
      <w:r>
        <w:rPr>
          <w:sz w:val="26"/>
          <w:szCs w:val="26"/>
        </w:rPr>
        <w:t xml:space="preserve"> </w:t>
      </w:r>
      <w:r>
        <w:rPr>
          <w:w w:val="99"/>
          <w:sz w:val="26"/>
          <w:szCs w:val="26"/>
        </w:rPr>
        <w:t>thận</w:t>
      </w:r>
      <w:r>
        <w:rPr>
          <w:sz w:val="26"/>
          <w:szCs w:val="26"/>
        </w:rPr>
        <w:t xml:space="preserve"> </w:t>
      </w:r>
      <w:r>
        <w:rPr>
          <w:w w:val="99"/>
          <w:sz w:val="26"/>
          <w:szCs w:val="26"/>
        </w:rPr>
        <w:t>để</w:t>
      </w:r>
      <w:r>
        <w:rPr>
          <w:sz w:val="26"/>
          <w:szCs w:val="26"/>
        </w:rPr>
        <w:t xml:space="preserve"> </w:t>
      </w:r>
      <w:r>
        <w:rPr>
          <w:w w:val="99"/>
          <w:sz w:val="26"/>
          <w:szCs w:val="26"/>
        </w:rPr>
        <w:t>xác</w:t>
      </w:r>
      <w:r>
        <w:rPr>
          <w:sz w:val="26"/>
          <w:szCs w:val="26"/>
        </w:rPr>
        <w:t xml:space="preserve"> </w:t>
      </w:r>
      <w:r>
        <w:rPr>
          <w:w w:val="99"/>
          <w:sz w:val="26"/>
          <w:szCs w:val="26"/>
        </w:rPr>
        <w:t>định</w:t>
      </w:r>
      <w:r>
        <w:rPr>
          <w:sz w:val="26"/>
          <w:szCs w:val="26"/>
        </w:rPr>
        <w:t xml:space="preserve"> </w:t>
      </w:r>
      <w:r>
        <w:rPr>
          <w:w w:val="99"/>
          <w:sz w:val="26"/>
          <w:szCs w:val="26"/>
        </w:rPr>
        <w:t>xem</w:t>
      </w:r>
      <w:r>
        <w:rPr>
          <w:sz w:val="26"/>
          <w:szCs w:val="26"/>
        </w:rPr>
        <w:t xml:space="preserve"> </w:t>
      </w:r>
      <w:r>
        <w:rPr>
          <w:w w:val="99"/>
          <w:sz w:val="26"/>
          <w:szCs w:val="26"/>
        </w:rPr>
        <w:t>các</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là điển</w:t>
      </w:r>
      <w:r>
        <w:rPr>
          <w:sz w:val="26"/>
          <w:szCs w:val="26"/>
        </w:rPr>
        <w:t xml:space="preserve"> </w:t>
      </w:r>
      <w:r>
        <w:rPr>
          <w:w w:val="99"/>
          <w:sz w:val="26"/>
          <w:szCs w:val="26"/>
        </w:rPr>
        <w:t>hình</w:t>
      </w:r>
      <w:r>
        <w:rPr>
          <w:sz w:val="26"/>
          <w:szCs w:val="26"/>
        </w:rPr>
        <w:t xml:space="preserve"> </w:t>
      </w:r>
      <w:r>
        <w:rPr>
          <w:w w:val="99"/>
          <w:sz w:val="26"/>
          <w:szCs w:val="26"/>
        </w:rPr>
        <w:t>của</w:t>
      </w:r>
      <w:r>
        <w:rPr>
          <w:sz w:val="26"/>
          <w:szCs w:val="26"/>
        </w:rPr>
        <w:t xml:space="preserve"> </w:t>
      </w:r>
      <w:r>
        <w:rPr>
          <w:w w:val="99"/>
          <w:sz w:val="26"/>
          <w:szCs w:val="26"/>
        </w:rPr>
        <w:t>hen,</w:t>
      </w:r>
      <w:r>
        <w:rPr>
          <w:sz w:val="26"/>
          <w:szCs w:val="26"/>
        </w:rPr>
        <w:t xml:space="preserve"> </w:t>
      </w:r>
      <w:r>
        <w:rPr>
          <w:w w:val="99"/>
          <w:sz w:val="26"/>
          <w:szCs w:val="26"/>
        </w:rPr>
        <w:t>hay</w:t>
      </w:r>
      <w:r>
        <w:rPr>
          <w:sz w:val="26"/>
          <w:szCs w:val="26"/>
        </w:rPr>
        <w:t xml:space="preserve"> </w:t>
      </w:r>
      <w:proofErr w:type="gramStart"/>
      <w:r>
        <w:rPr>
          <w:w w:val="99"/>
          <w:sz w:val="26"/>
          <w:szCs w:val="26"/>
        </w:rPr>
        <w:t>do</w:t>
      </w:r>
      <w:proofErr w:type="gramEnd"/>
      <w:r>
        <w:rPr>
          <w:sz w:val="26"/>
          <w:szCs w:val="26"/>
        </w:rPr>
        <w:t xml:space="preserve"> </w:t>
      </w:r>
      <w:r>
        <w:rPr>
          <w:w w:val="99"/>
          <w:sz w:val="26"/>
          <w:szCs w:val="26"/>
        </w:rPr>
        <w:t>các</w:t>
      </w:r>
      <w:r>
        <w:rPr>
          <w:sz w:val="26"/>
          <w:szCs w:val="26"/>
        </w:rPr>
        <w:t xml:space="preserve"> </w:t>
      </w:r>
      <w:r>
        <w:rPr>
          <w:w w:val="99"/>
          <w:sz w:val="26"/>
          <w:szCs w:val="26"/>
        </w:rPr>
        <w:t>nguyên</w:t>
      </w:r>
      <w:r>
        <w:rPr>
          <w:sz w:val="26"/>
          <w:szCs w:val="26"/>
        </w:rPr>
        <w:t xml:space="preserve"> </w:t>
      </w:r>
      <w:r>
        <w:rPr>
          <w:w w:val="99"/>
          <w:sz w:val="26"/>
          <w:szCs w:val="26"/>
        </w:rPr>
        <w:t>nhân</w:t>
      </w:r>
      <w:r>
        <w:rPr>
          <w:sz w:val="26"/>
          <w:szCs w:val="26"/>
        </w:rPr>
        <w:t xml:space="preserve"> </w:t>
      </w:r>
      <w:r>
        <w:rPr>
          <w:w w:val="99"/>
          <w:sz w:val="26"/>
          <w:szCs w:val="26"/>
        </w:rPr>
        <w:t>khác</w:t>
      </w:r>
      <w:r>
        <w:rPr>
          <w:sz w:val="26"/>
          <w:szCs w:val="26"/>
        </w:rPr>
        <w:t xml:space="preserve"> </w:t>
      </w:r>
      <w:r>
        <w:rPr>
          <w:w w:val="99"/>
          <w:sz w:val="26"/>
          <w:szCs w:val="26"/>
        </w:rPr>
        <w:t>hoặc</w:t>
      </w:r>
      <w:r>
        <w:rPr>
          <w:sz w:val="26"/>
          <w:szCs w:val="26"/>
        </w:rPr>
        <w:t xml:space="preserve"> </w:t>
      </w:r>
      <w:r>
        <w:rPr>
          <w:w w:val="99"/>
          <w:sz w:val="26"/>
          <w:szCs w:val="26"/>
        </w:rPr>
        <w:t>bệnh</w:t>
      </w:r>
      <w:r>
        <w:rPr>
          <w:sz w:val="26"/>
          <w:szCs w:val="26"/>
        </w:rPr>
        <w:t xml:space="preserve"> </w:t>
      </w:r>
      <w:r>
        <w:rPr>
          <w:w w:val="99"/>
          <w:sz w:val="26"/>
          <w:szCs w:val="26"/>
        </w:rPr>
        <w:t>đồng</w:t>
      </w:r>
      <w:r>
        <w:rPr>
          <w:sz w:val="26"/>
          <w:szCs w:val="26"/>
        </w:rPr>
        <w:t xml:space="preserve"> </w:t>
      </w:r>
      <w:r>
        <w:rPr>
          <w:w w:val="99"/>
          <w:sz w:val="26"/>
          <w:szCs w:val="26"/>
        </w:rPr>
        <w:t>mắc.</w:t>
      </w:r>
    </w:p>
    <w:p w:rsidR="009E612E" w:rsidRDefault="009E612E">
      <w:pPr>
        <w:spacing w:before="4" w:line="120" w:lineRule="exact"/>
        <w:rPr>
          <w:sz w:val="12"/>
          <w:szCs w:val="12"/>
        </w:rPr>
      </w:pPr>
    </w:p>
    <w:p w:rsidR="009E612E" w:rsidRDefault="00971C29">
      <w:pPr>
        <w:tabs>
          <w:tab w:val="left" w:pos="520"/>
        </w:tabs>
        <w:spacing w:line="360" w:lineRule="auto"/>
        <w:ind w:left="529" w:right="111" w:hanging="427"/>
        <w:jc w:val="both"/>
        <w:rPr>
          <w:sz w:val="26"/>
          <w:szCs w:val="26"/>
        </w:rPr>
      </w:pPr>
      <w:r>
        <w:rPr>
          <w:w w:val="99"/>
          <w:sz w:val="26"/>
          <w:szCs w:val="26"/>
        </w:rPr>
        <w:t>-</w:t>
      </w:r>
      <w:r>
        <w:rPr>
          <w:sz w:val="26"/>
          <w:szCs w:val="26"/>
        </w:rPr>
        <w:tab/>
      </w:r>
      <w:r>
        <w:rPr>
          <w:w w:val="99"/>
          <w:sz w:val="26"/>
          <w:szCs w:val="26"/>
        </w:rPr>
        <w:t>Làm</w:t>
      </w:r>
      <w:r>
        <w:rPr>
          <w:sz w:val="26"/>
          <w:szCs w:val="26"/>
        </w:rPr>
        <w:t xml:space="preserve"> </w:t>
      </w:r>
      <w:r>
        <w:rPr>
          <w:w w:val="99"/>
          <w:sz w:val="26"/>
          <w:szCs w:val="26"/>
        </w:rPr>
        <w:t>test</w:t>
      </w:r>
      <w:r>
        <w:rPr>
          <w:sz w:val="26"/>
          <w:szCs w:val="26"/>
        </w:rPr>
        <w:t xml:space="preserve"> </w:t>
      </w:r>
      <w:r>
        <w:rPr>
          <w:w w:val="99"/>
          <w:sz w:val="26"/>
          <w:szCs w:val="26"/>
        </w:rPr>
        <w:t>hồi</w:t>
      </w:r>
      <w:r>
        <w:rPr>
          <w:sz w:val="26"/>
          <w:szCs w:val="26"/>
        </w:rPr>
        <w:t xml:space="preserve"> </w:t>
      </w:r>
      <w:r>
        <w:rPr>
          <w:w w:val="99"/>
          <w:sz w:val="26"/>
          <w:szCs w:val="26"/>
        </w:rPr>
        <w:t>phục</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để</w:t>
      </w:r>
      <w:r>
        <w:rPr>
          <w:sz w:val="26"/>
          <w:szCs w:val="26"/>
        </w:rPr>
        <w:t xml:space="preserve"> </w:t>
      </w:r>
      <w:r>
        <w:rPr>
          <w:w w:val="99"/>
          <w:sz w:val="26"/>
          <w:szCs w:val="26"/>
        </w:rPr>
        <w:t>tìm</w:t>
      </w:r>
      <w:r>
        <w:rPr>
          <w:sz w:val="26"/>
          <w:szCs w:val="26"/>
        </w:rPr>
        <w:t xml:space="preserve"> </w:t>
      </w:r>
      <w:r>
        <w:rPr>
          <w:w w:val="99"/>
          <w:sz w:val="26"/>
          <w:szCs w:val="26"/>
        </w:rPr>
        <w:t>bằng</w:t>
      </w:r>
      <w:r>
        <w:rPr>
          <w:sz w:val="26"/>
          <w:szCs w:val="26"/>
        </w:rPr>
        <w:t xml:space="preserve"> </w:t>
      </w:r>
      <w:r>
        <w:rPr>
          <w:w w:val="99"/>
          <w:sz w:val="26"/>
          <w:szCs w:val="26"/>
        </w:rPr>
        <w:t>chứng</w:t>
      </w:r>
      <w:r>
        <w:rPr>
          <w:sz w:val="26"/>
          <w:szCs w:val="26"/>
        </w:rPr>
        <w:t xml:space="preserve"> </w:t>
      </w:r>
      <w:r>
        <w:rPr>
          <w:w w:val="99"/>
          <w:sz w:val="26"/>
          <w:szCs w:val="26"/>
        </w:rPr>
        <w:t>khách</w:t>
      </w:r>
      <w:r>
        <w:rPr>
          <w:sz w:val="26"/>
          <w:szCs w:val="26"/>
        </w:rPr>
        <w:t xml:space="preserve"> </w:t>
      </w:r>
      <w:r>
        <w:rPr>
          <w:w w:val="99"/>
          <w:sz w:val="26"/>
          <w:szCs w:val="26"/>
        </w:rPr>
        <w:t>quan</w:t>
      </w:r>
      <w:r>
        <w:rPr>
          <w:sz w:val="26"/>
          <w:szCs w:val="26"/>
        </w:rPr>
        <w:t xml:space="preserve"> </w:t>
      </w:r>
      <w:r>
        <w:rPr>
          <w:w w:val="99"/>
          <w:sz w:val="26"/>
          <w:szCs w:val="26"/>
        </w:rPr>
        <w:t>của</w:t>
      </w:r>
      <w:r>
        <w:rPr>
          <w:sz w:val="26"/>
          <w:szCs w:val="26"/>
        </w:rPr>
        <w:t xml:space="preserve"> </w:t>
      </w:r>
      <w:r>
        <w:rPr>
          <w:w w:val="99"/>
          <w:sz w:val="26"/>
          <w:szCs w:val="26"/>
        </w:rPr>
        <w:t>giới</w:t>
      </w:r>
      <w:r>
        <w:rPr>
          <w:sz w:val="26"/>
          <w:szCs w:val="26"/>
        </w:rPr>
        <w:t xml:space="preserve"> </w:t>
      </w:r>
      <w:r>
        <w:rPr>
          <w:w w:val="99"/>
          <w:sz w:val="26"/>
          <w:szCs w:val="26"/>
        </w:rPr>
        <w:t>hạn</w:t>
      </w:r>
      <w:r>
        <w:rPr>
          <w:sz w:val="26"/>
          <w:szCs w:val="26"/>
        </w:rPr>
        <w:t xml:space="preserve"> </w:t>
      </w:r>
      <w:r>
        <w:rPr>
          <w:w w:val="99"/>
          <w:sz w:val="26"/>
          <w:szCs w:val="26"/>
        </w:rPr>
        <w:t>luồng không</w:t>
      </w:r>
      <w:r>
        <w:rPr>
          <w:sz w:val="26"/>
          <w:szCs w:val="26"/>
        </w:rPr>
        <w:t xml:space="preserve"> </w:t>
      </w:r>
      <w:r>
        <w:rPr>
          <w:w w:val="99"/>
          <w:sz w:val="26"/>
          <w:szCs w:val="26"/>
        </w:rPr>
        <w:t>khí</w:t>
      </w:r>
      <w:r>
        <w:rPr>
          <w:sz w:val="26"/>
          <w:szCs w:val="26"/>
        </w:rPr>
        <w:t xml:space="preserve"> </w:t>
      </w:r>
      <w:r>
        <w:rPr>
          <w:w w:val="99"/>
          <w:sz w:val="26"/>
          <w:szCs w:val="26"/>
        </w:rPr>
        <w:t>dao</w:t>
      </w:r>
      <w:r>
        <w:rPr>
          <w:sz w:val="26"/>
          <w:szCs w:val="26"/>
        </w:rPr>
        <w:t xml:space="preserve"> </w:t>
      </w:r>
      <w:r>
        <w:rPr>
          <w:w w:val="99"/>
          <w:sz w:val="26"/>
          <w:szCs w:val="26"/>
        </w:rPr>
        <w:t>động.</w:t>
      </w:r>
      <w:r>
        <w:rPr>
          <w:sz w:val="26"/>
          <w:szCs w:val="26"/>
        </w:rPr>
        <w:t xml:space="preserve"> </w:t>
      </w:r>
      <w:r>
        <w:rPr>
          <w:w w:val="99"/>
          <w:sz w:val="26"/>
          <w:szCs w:val="26"/>
        </w:rPr>
        <w:t>Nếu</w:t>
      </w:r>
      <w:r>
        <w:rPr>
          <w:sz w:val="26"/>
          <w:szCs w:val="26"/>
        </w:rPr>
        <w:t xml:space="preserve"> </w:t>
      </w:r>
      <w:r>
        <w:rPr>
          <w:w w:val="99"/>
          <w:sz w:val="26"/>
          <w:szCs w:val="26"/>
        </w:rPr>
        <w:t>test</w:t>
      </w:r>
      <w:r>
        <w:rPr>
          <w:sz w:val="26"/>
          <w:szCs w:val="26"/>
        </w:rPr>
        <w:t xml:space="preserve"> </w:t>
      </w:r>
      <w:r>
        <w:rPr>
          <w:w w:val="99"/>
          <w:sz w:val="26"/>
          <w:szCs w:val="26"/>
        </w:rPr>
        <w:t>khởi</w:t>
      </w:r>
      <w:r>
        <w:rPr>
          <w:sz w:val="26"/>
          <w:szCs w:val="26"/>
        </w:rPr>
        <w:t xml:space="preserve"> </w:t>
      </w:r>
      <w:r>
        <w:rPr>
          <w:w w:val="99"/>
          <w:sz w:val="26"/>
          <w:szCs w:val="26"/>
        </w:rPr>
        <w:t>đầu</w:t>
      </w:r>
      <w:r>
        <w:rPr>
          <w:sz w:val="26"/>
          <w:szCs w:val="26"/>
        </w:rPr>
        <w:t xml:space="preserve"> </w:t>
      </w:r>
      <w:r>
        <w:rPr>
          <w:w w:val="99"/>
          <w:sz w:val="26"/>
          <w:szCs w:val="26"/>
        </w:rPr>
        <w:t>âm</w:t>
      </w:r>
      <w:r>
        <w:rPr>
          <w:sz w:val="26"/>
          <w:szCs w:val="26"/>
        </w:rPr>
        <w:t xml:space="preserve"> </w:t>
      </w:r>
      <w:r>
        <w:rPr>
          <w:w w:val="99"/>
          <w:sz w:val="26"/>
          <w:szCs w:val="26"/>
        </w:rPr>
        <w:t>tính,</w:t>
      </w:r>
      <w:r>
        <w:rPr>
          <w:sz w:val="26"/>
          <w:szCs w:val="26"/>
        </w:rPr>
        <w:t xml:space="preserve"> </w:t>
      </w:r>
      <w:r>
        <w:rPr>
          <w:w w:val="99"/>
          <w:sz w:val="26"/>
          <w:szCs w:val="26"/>
        </w:rPr>
        <w:t>cân</w:t>
      </w:r>
      <w:r>
        <w:rPr>
          <w:sz w:val="26"/>
          <w:szCs w:val="26"/>
        </w:rPr>
        <w:t xml:space="preserve"> </w:t>
      </w:r>
      <w:r>
        <w:rPr>
          <w:w w:val="99"/>
          <w:sz w:val="26"/>
          <w:szCs w:val="26"/>
        </w:rPr>
        <w:t>nhắc</w:t>
      </w:r>
      <w:r>
        <w:rPr>
          <w:sz w:val="26"/>
          <w:szCs w:val="26"/>
        </w:rPr>
        <w:t xml:space="preserve"> </w:t>
      </w:r>
      <w:r>
        <w:rPr>
          <w:w w:val="99"/>
          <w:sz w:val="26"/>
          <w:szCs w:val="26"/>
        </w:rPr>
        <w:t>lặp</w:t>
      </w:r>
      <w:r>
        <w:rPr>
          <w:sz w:val="26"/>
          <w:szCs w:val="26"/>
        </w:rPr>
        <w:t xml:space="preserve"> </w:t>
      </w:r>
      <w:r>
        <w:rPr>
          <w:w w:val="99"/>
          <w:sz w:val="26"/>
          <w:szCs w:val="26"/>
        </w:rPr>
        <w:t>lại</w:t>
      </w:r>
      <w:r>
        <w:rPr>
          <w:sz w:val="26"/>
          <w:szCs w:val="26"/>
        </w:rPr>
        <w:t xml:space="preserve"> </w:t>
      </w:r>
      <w:r>
        <w:rPr>
          <w:w w:val="99"/>
          <w:sz w:val="26"/>
          <w:szCs w:val="26"/>
        </w:rPr>
        <w:t>test</w:t>
      </w:r>
      <w:r>
        <w:rPr>
          <w:sz w:val="26"/>
          <w:szCs w:val="26"/>
        </w:rPr>
        <w:t xml:space="preserve"> </w:t>
      </w:r>
      <w:r>
        <w:rPr>
          <w:w w:val="99"/>
          <w:sz w:val="26"/>
          <w:szCs w:val="26"/>
        </w:rPr>
        <w:t>khi</w:t>
      </w:r>
      <w:r>
        <w:rPr>
          <w:sz w:val="26"/>
          <w:szCs w:val="26"/>
        </w:rPr>
        <w:t xml:space="preserve"> </w:t>
      </w:r>
      <w:r>
        <w:rPr>
          <w:w w:val="99"/>
          <w:sz w:val="26"/>
          <w:szCs w:val="26"/>
        </w:rPr>
        <w:t>có</w:t>
      </w:r>
      <w:r>
        <w:rPr>
          <w:sz w:val="26"/>
          <w:szCs w:val="26"/>
        </w:rPr>
        <w:t xml:space="preserve"> </w:t>
      </w:r>
      <w:r>
        <w:rPr>
          <w:w w:val="99"/>
          <w:sz w:val="26"/>
          <w:szCs w:val="26"/>
        </w:rPr>
        <w:t>triệu chứng.</w:t>
      </w:r>
      <w:r>
        <w:rPr>
          <w:sz w:val="26"/>
          <w:szCs w:val="26"/>
        </w:rPr>
        <w:t xml:space="preserve"> </w:t>
      </w:r>
      <w:r>
        <w:rPr>
          <w:w w:val="99"/>
          <w:sz w:val="26"/>
          <w:szCs w:val="26"/>
        </w:rPr>
        <w:t>Nếu</w:t>
      </w:r>
      <w:r>
        <w:rPr>
          <w:sz w:val="26"/>
          <w:szCs w:val="26"/>
        </w:rPr>
        <w:t xml:space="preserve"> </w:t>
      </w:r>
      <w:r>
        <w:rPr>
          <w:w w:val="99"/>
          <w:sz w:val="26"/>
          <w:szCs w:val="26"/>
        </w:rPr>
        <w:t>chức</w:t>
      </w:r>
      <w:r>
        <w:rPr>
          <w:sz w:val="26"/>
          <w:szCs w:val="26"/>
        </w:rPr>
        <w:t xml:space="preserve"> </w:t>
      </w:r>
      <w:r>
        <w:rPr>
          <w:w w:val="99"/>
          <w:sz w:val="26"/>
          <w:szCs w:val="26"/>
        </w:rPr>
        <w:t>năng</w:t>
      </w:r>
      <w:r>
        <w:rPr>
          <w:sz w:val="26"/>
          <w:szCs w:val="26"/>
        </w:rPr>
        <w:t xml:space="preserve"> </w:t>
      </w:r>
      <w:r>
        <w:rPr>
          <w:w w:val="99"/>
          <w:sz w:val="26"/>
          <w:szCs w:val="26"/>
        </w:rPr>
        <w:t>thông</w:t>
      </w:r>
      <w:r>
        <w:rPr>
          <w:sz w:val="26"/>
          <w:szCs w:val="26"/>
        </w:rPr>
        <w:t xml:space="preserve"> </w:t>
      </w:r>
      <w:r>
        <w:rPr>
          <w:w w:val="99"/>
          <w:sz w:val="26"/>
          <w:szCs w:val="26"/>
        </w:rPr>
        <w:t>khí</w:t>
      </w:r>
      <w:r>
        <w:rPr>
          <w:sz w:val="26"/>
          <w:szCs w:val="26"/>
        </w:rPr>
        <w:t xml:space="preserve"> </w:t>
      </w:r>
      <w:r>
        <w:rPr>
          <w:w w:val="99"/>
          <w:sz w:val="26"/>
          <w:szCs w:val="26"/>
        </w:rPr>
        <w:t>phổi</w:t>
      </w:r>
      <w:r>
        <w:rPr>
          <w:sz w:val="26"/>
          <w:szCs w:val="26"/>
        </w:rPr>
        <w:t xml:space="preserve"> </w:t>
      </w:r>
      <w:r>
        <w:rPr>
          <w:w w:val="99"/>
          <w:sz w:val="26"/>
          <w:szCs w:val="26"/>
        </w:rPr>
        <w:t>là</w:t>
      </w:r>
      <w:r>
        <w:rPr>
          <w:sz w:val="26"/>
          <w:szCs w:val="26"/>
        </w:rPr>
        <w:t xml:space="preserve"> </w:t>
      </w:r>
      <w:r>
        <w:rPr>
          <w:w w:val="99"/>
          <w:sz w:val="26"/>
          <w:szCs w:val="26"/>
        </w:rPr>
        <w:t>bình</w:t>
      </w:r>
      <w:r>
        <w:rPr>
          <w:sz w:val="26"/>
          <w:szCs w:val="26"/>
        </w:rPr>
        <w:t xml:space="preserve"> </w:t>
      </w:r>
      <w:r>
        <w:rPr>
          <w:w w:val="99"/>
          <w:sz w:val="26"/>
          <w:szCs w:val="26"/>
        </w:rPr>
        <w:t>thường</w:t>
      </w:r>
      <w:r>
        <w:rPr>
          <w:sz w:val="26"/>
          <w:szCs w:val="26"/>
        </w:rPr>
        <w:t xml:space="preserve"> </w:t>
      </w:r>
      <w:r>
        <w:rPr>
          <w:w w:val="99"/>
          <w:sz w:val="26"/>
          <w:szCs w:val="26"/>
        </w:rPr>
        <w:t>hoặc</w:t>
      </w:r>
      <w:r>
        <w:rPr>
          <w:sz w:val="26"/>
          <w:szCs w:val="26"/>
        </w:rPr>
        <w:t xml:space="preserve"> </w:t>
      </w:r>
      <w:r>
        <w:rPr>
          <w:w w:val="99"/>
          <w:sz w:val="26"/>
          <w:szCs w:val="26"/>
        </w:rPr>
        <w:t>không</w:t>
      </w:r>
      <w:r>
        <w:rPr>
          <w:sz w:val="26"/>
          <w:szCs w:val="26"/>
        </w:rPr>
        <w:t xml:space="preserve"> </w:t>
      </w:r>
      <w:r>
        <w:rPr>
          <w:w w:val="99"/>
          <w:sz w:val="26"/>
          <w:szCs w:val="26"/>
        </w:rPr>
        <w:t>đo</w:t>
      </w:r>
      <w:r>
        <w:rPr>
          <w:sz w:val="26"/>
          <w:szCs w:val="26"/>
        </w:rPr>
        <w:t xml:space="preserve"> </w:t>
      </w:r>
      <w:r>
        <w:rPr>
          <w:w w:val="99"/>
          <w:sz w:val="26"/>
          <w:szCs w:val="26"/>
        </w:rPr>
        <w:t>được,</w:t>
      </w:r>
      <w:r>
        <w:rPr>
          <w:sz w:val="26"/>
          <w:szCs w:val="26"/>
        </w:rPr>
        <w:t xml:space="preserve"> </w:t>
      </w:r>
      <w:r>
        <w:rPr>
          <w:w w:val="99"/>
          <w:sz w:val="26"/>
          <w:szCs w:val="26"/>
        </w:rPr>
        <w:t>cho người</w:t>
      </w:r>
      <w:r>
        <w:rPr>
          <w:sz w:val="26"/>
          <w:szCs w:val="26"/>
        </w:rPr>
        <w:t xml:space="preserve"> </w:t>
      </w:r>
      <w:r>
        <w:rPr>
          <w:w w:val="99"/>
          <w:sz w:val="26"/>
          <w:szCs w:val="26"/>
        </w:rPr>
        <w:t>bệnh</w:t>
      </w:r>
      <w:r>
        <w:rPr>
          <w:sz w:val="26"/>
          <w:szCs w:val="26"/>
        </w:rPr>
        <w:t xml:space="preserve"> </w:t>
      </w:r>
      <w:proofErr w:type="gramStart"/>
      <w:r>
        <w:rPr>
          <w:w w:val="99"/>
          <w:sz w:val="26"/>
          <w:szCs w:val="26"/>
        </w:rPr>
        <w:t>theo</w:t>
      </w:r>
      <w:proofErr w:type="gramEnd"/>
      <w:r>
        <w:rPr>
          <w:sz w:val="26"/>
          <w:szCs w:val="26"/>
        </w:rPr>
        <w:t xml:space="preserve"> </w:t>
      </w:r>
      <w:r>
        <w:rPr>
          <w:w w:val="99"/>
          <w:sz w:val="26"/>
          <w:szCs w:val="26"/>
        </w:rPr>
        <w:t>dõi</w:t>
      </w:r>
      <w:r>
        <w:rPr>
          <w:sz w:val="26"/>
          <w:szCs w:val="26"/>
        </w:rPr>
        <w:t xml:space="preserve"> </w:t>
      </w:r>
      <w:r>
        <w:rPr>
          <w:w w:val="99"/>
          <w:sz w:val="26"/>
          <w:szCs w:val="26"/>
        </w:rPr>
        <w:t>nhật</w:t>
      </w:r>
      <w:r>
        <w:rPr>
          <w:sz w:val="26"/>
          <w:szCs w:val="26"/>
        </w:rPr>
        <w:t xml:space="preserve"> </w:t>
      </w:r>
      <w:r>
        <w:rPr>
          <w:w w:val="99"/>
          <w:sz w:val="26"/>
          <w:szCs w:val="26"/>
        </w:rPr>
        <w:t>ký</w:t>
      </w:r>
      <w:r>
        <w:rPr>
          <w:sz w:val="26"/>
          <w:szCs w:val="26"/>
        </w:rPr>
        <w:t xml:space="preserve"> </w:t>
      </w:r>
      <w:r>
        <w:rPr>
          <w:w w:val="99"/>
          <w:sz w:val="26"/>
          <w:szCs w:val="26"/>
        </w:rPr>
        <w:t>bằng</w:t>
      </w:r>
      <w:r>
        <w:rPr>
          <w:sz w:val="26"/>
          <w:szCs w:val="26"/>
        </w:rPr>
        <w:t xml:space="preserve"> </w:t>
      </w:r>
      <w:r>
        <w:rPr>
          <w:w w:val="99"/>
          <w:sz w:val="26"/>
          <w:szCs w:val="26"/>
        </w:rPr>
        <w:t>lưu</w:t>
      </w:r>
      <w:r>
        <w:rPr>
          <w:sz w:val="26"/>
          <w:szCs w:val="26"/>
        </w:rPr>
        <w:t xml:space="preserve"> </w:t>
      </w:r>
      <w:r>
        <w:rPr>
          <w:w w:val="99"/>
          <w:sz w:val="26"/>
          <w:szCs w:val="26"/>
        </w:rPr>
        <w:t>lượng</w:t>
      </w:r>
      <w:r>
        <w:rPr>
          <w:sz w:val="26"/>
          <w:szCs w:val="26"/>
        </w:rPr>
        <w:t xml:space="preserve"> </w:t>
      </w:r>
      <w:r>
        <w:rPr>
          <w:w w:val="99"/>
          <w:sz w:val="26"/>
          <w:szCs w:val="26"/>
        </w:rPr>
        <w:t>đỉnh</w:t>
      </w:r>
      <w:r>
        <w:rPr>
          <w:sz w:val="26"/>
          <w:szCs w:val="26"/>
        </w:rPr>
        <w:t xml:space="preserve"> </w:t>
      </w:r>
      <w:r>
        <w:rPr>
          <w:w w:val="99"/>
          <w:sz w:val="26"/>
          <w:szCs w:val="26"/>
        </w:rPr>
        <w:t>kế</w:t>
      </w:r>
      <w:r>
        <w:rPr>
          <w:sz w:val="26"/>
          <w:szCs w:val="26"/>
        </w:rPr>
        <w:t xml:space="preserve"> </w:t>
      </w:r>
      <w:r>
        <w:rPr>
          <w:w w:val="99"/>
          <w:sz w:val="26"/>
          <w:szCs w:val="26"/>
        </w:rPr>
        <w:t>để</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mức</w:t>
      </w:r>
      <w:r>
        <w:rPr>
          <w:sz w:val="26"/>
          <w:szCs w:val="26"/>
        </w:rPr>
        <w:t xml:space="preserve"> </w:t>
      </w:r>
      <w:r>
        <w:rPr>
          <w:w w:val="99"/>
          <w:sz w:val="26"/>
          <w:szCs w:val="26"/>
        </w:rPr>
        <w:t>độ</w:t>
      </w:r>
      <w:r>
        <w:rPr>
          <w:sz w:val="26"/>
          <w:szCs w:val="26"/>
        </w:rPr>
        <w:t xml:space="preserve"> </w:t>
      </w:r>
      <w:r>
        <w:rPr>
          <w:w w:val="99"/>
          <w:sz w:val="26"/>
          <w:szCs w:val="26"/>
        </w:rPr>
        <w:t>dao động.</w:t>
      </w:r>
    </w:p>
    <w:p w:rsidR="009E612E" w:rsidRDefault="009E612E">
      <w:pPr>
        <w:spacing w:before="4" w:line="100" w:lineRule="exact"/>
        <w:rPr>
          <w:sz w:val="11"/>
          <w:szCs w:val="11"/>
        </w:rPr>
      </w:pPr>
    </w:p>
    <w:p w:rsidR="009E612E" w:rsidRDefault="00971C29">
      <w:pPr>
        <w:ind w:left="102"/>
        <w:rPr>
          <w:sz w:val="26"/>
          <w:szCs w:val="26"/>
        </w:rPr>
      </w:pPr>
      <w:proofErr w:type="gramStart"/>
      <w:r>
        <w:rPr>
          <w:b/>
          <w:i/>
          <w:w w:val="99"/>
          <w:sz w:val="26"/>
          <w:szCs w:val="26"/>
        </w:rPr>
        <w:t>Hình</w:t>
      </w:r>
      <w:r>
        <w:rPr>
          <w:b/>
          <w:i/>
          <w:sz w:val="26"/>
          <w:szCs w:val="26"/>
        </w:rPr>
        <w:t xml:space="preserve"> </w:t>
      </w:r>
      <w:r>
        <w:rPr>
          <w:b/>
          <w:i/>
          <w:w w:val="99"/>
          <w:sz w:val="26"/>
          <w:szCs w:val="26"/>
        </w:rPr>
        <w:t>3.</w:t>
      </w:r>
      <w:proofErr w:type="gramEnd"/>
      <w:r>
        <w:rPr>
          <w:b/>
          <w:i/>
          <w:sz w:val="26"/>
          <w:szCs w:val="26"/>
        </w:rPr>
        <w:t xml:space="preserve"> </w:t>
      </w:r>
      <w:r>
        <w:rPr>
          <w:b/>
          <w:i/>
          <w:w w:val="99"/>
          <w:sz w:val="26"/>
          <w:szCs w:val="26"/>
        </w:rPr>
        <w:t>Chẩn</w:t>
      </w:r>
      <w:r>
        <w:rPr>
          <w:b/>
          <w:i/>
          <w:sz w:val="26"/>
          <w:szCs w:val="26"/>
        </w:rPr>
        <w:t xml:space="preserve"> </w:t>
      </w:r>
      <w:r>
        <w:rPr>
          <w:b/>
          <w:i/>
          <w:w w:val="99"/>
          <w:sz w:val="26"/>
          <w:szCs w:val="26"/>
        </w:rPr>
        <w:t>đoán</w:t>
      </w:r>
      <w:r>
        <w:rPr>
          <w:b/>
          <w:i/>
          <w:sz w:val="26"/>
          <w:szCs w:val="26"/>
        </w:rPr>
        <w:t xml:space="preserve"> </w:t>
      </w:r>
      <w:r>
        <w:rPr>
          <w:b/>
          <w:i/>
          <w:w w:val="99"/>
          <w:sz w:val="26"/>
          <w:szCs w:val="26"/>
        </w:rPr>
        <w:t>và</w:t>
      </w:r>
      <w:r>
        <w:rPr>
          <w:b/>
          <w:i/>
          <w:sz w:val="26"/>
          <w:szCs w:val="26"/>
        </w:rPr>
        <w:t xml:space="preserve"> </w:t>
      </w:r>
      <w:r>
        <w:rPr>
          <w:b/>
          <w:i/>
          <w:w w:val="99"/>
          <w:sz w:val="26"/>
          <w:szCs w:val="26"/>
        </w:rPr>
        <w:t>điều</w:t>
      </w:r>
      <w:r>
        <w:rPr>
          <w:b/>
          <w:i/>
          <w:sz w:val="26"/>
          <w:szCs w:val="26"/>
        </w:rPr>
        <w:t xml:space="preserve"> </w:t>
      </w:r>
      <w:r>
        <w:rPr>
          <w:b/>
          <w:i/>
          <w:w w:val="99"/>
          <w:sz w:val="26"/>
          <w:szCs w:val="26"/>
        </w:rPr>
        <w:t>trị</w:t>
      </w:r>
      <w:r>
        <w:rPr>
          <w:b/>
          <w:i/>
          <w:sz w:val="26"/>
          <w:szCs w:val="26"/>
        </w:rPr>
        <w:t xml:space="preserve"> </w:t>
      </w:r>
      <w:r>
        <w:rPr>
          <w:b/>
          <w:i/>
          <w:w w:val="99"/>
          <w:sz w:val="26"/>
          <w:szCs w:val="26"/>
        </w:rPr>
        <w:t>hen</w:t>
      </w:r>
      <w:r>
        <w:rPr>
          <w:b/>
          <w:i/>
          <w:sz w:val="26"/>
          <w:szCs w:val="26"/>
        </w:rPr>
        <w:t xml:space="preserve"> </w:t>
      </w:r>
      <w:r>
        <w:rPr>
          <w:b/>
          <w:i/>
          <w:w w:val="99"/>
          <w:sz w:val="26"/>
          <w:szCs w:val="26"/>
        </w:rPr>
        <w:t>nặng</w:t>
      </w:r>
      <w:r>
        <w:rPr>
          <w:b/>
          <w:i/>
          <w:sz w:val="26"/>
          <w:szCs w:val="26"/>
        </w:rPr>
        <w:t xml:space="preserve"> </w:t>
      </w:r>
      <w:r>
        <w:rPr>
          <w:b/>
          <w:i/>
          <w:w w:val="99"/>
          <w:sz w:val="26"/>
          <w:szCs w:val="26"/>
        </w:rPr>
        <w:t>ở</w:t>
      </w:r>
      <w:r>
        <w:rPr>
          <w:b/>
          <w:i/>
          <w:sz w:val="26"/>
          <w:szCs w:val="26"/>
        </w:rPr>
        <w:t xml:space="preserve"> </w:t>
      </w:r>
      <w:r>
        <w:rPr>
          <w:b/>
          <w:i/>
          <w:w w:val="99"/>
          <w:sz w:val="26"/>
          <w:szCs w:val="26"/>
        </w:rPr>
        <w:t>người</w:t>
      </w:r>
      <w:r>
        <w:rPr>
          <w:b/>
          <w:i/>
          <w:sz w:val="26"/>
          <w:szCs w:val="26"/>
        </w:rPr>
        <w:t xml:space="preserve"> </w:t>
      </w:r>
      <w:r>
        <w:rPr>
          <w:b/>
          <w:i/>
          <w:w w:val="99"/>
          <w:sz w:val="26"/>
          <w:szCs w:val="26"/>
        </w:rPr>
        <w:t>lớn</w:t>
      </w:r>
      <w:r>
        <w:rPr>
          <w:b/>
          <w:i/>
          <w:sz w:val="26"/>
          <w:szCs w:val="26"/>
        </w:rPr>
        <w:t xml:space="preserve"> </w:t>
      </w:r>
      <w:r>
        <w:rPr>
          <w:b/>
          <w:i/>
          <w:w w:val="99"/>
          <w:sz w:val="26"/>
          <w:szCs w:val="26"/>
        </w:rPr>
        <w:t>và</w:t>
      </w:r>
      <w:r>
        <w:rPr>
          <w:b/>
          <w:i/>
          <w:sz w:val="26"/>
          <w:szCs w:val="26"/>
        </w:rPr>
        <w:t xml:space="preserve"> </w:t>
      </w:r>
      <w:r>
        <w:rPr>
          <w:b/>
          <w:i/>
          <w:w w:val="99"/>
          <w:sz w:val="26"/>
          <w:szCs w:val="26"/>
        </w:rPr>
        <w:t>trẻ</w:t>
      </w:r>
      <w:r>
        <w:rPr>
          <w:b/>
          <w:i/>
          <w:sz w:val="26"/>
          <w:szCs w:val="26"/>
        </w:rPr>
        <w:t xml:space="preserve"> </w:t>
      </w:r>
      <w:r>
        <w:rPr>
          <w:b/>
          <w:i/>
          <w:w w:val="99"/>
          <w:sz w:val="26"/>
          <w:szCs w:val="26"/>
        </w:rPr>
        <w:t>em</w:t>
      </w:r>
      <w:r>
        <w:rPr>
          <w:b/>
          <w:i/>
          <w:sz w:val="26"/>
          <w:szCs w:val="26"/>
        </w:rPr>
        <w:t xml:space="preserve"> </w:t>
      </w:r>
      <w:r>
        <w:rPr>
          <w:b/>
          <w:i/>
          <w:w w:val="99"/>
          <w:sz w:val="26"/>
          <w:szCs w:val="26"/>
        </w:rPr>
        <w:t>≥</w:t>
      </w:r>
      <w:r>
        <w:rPr>
          <w:b/>
          <w:i/>
          <w:sz w:val="26"/>
          <w:szCs w:val="26"/>
        </w:rPr>
        <w:t xml:space="preserve"> </w:t>
      </w:r>
      <w:r>
        <w:rPr>
          <w:b/>
          <w:i/>
          <w:w w:val="99"/>
          <w:sz w:val="26"/>
          <w:szCs w:val="26"/>
        </w:rPr>
        <w:t>12</w:t>
      </w:r>
      <w:r>
        <w:rPr>
          <w:b/>
          <w:i/>
          <w:sz w:val="26"/>
          <w:szCs w:val="26"/>
        </w:rPr>
        <w:t xml:space="preserve"> </w:t>
      </w:r>
      <w:r>
        <w:rPr>
          <w:b/>
          <w:i/>
          <w:w w:val="99"/>
          <w:sz w:val="26"/>
          <w:szCs w:val="26"/>
        </w:rPr>
        <w:t>tuổi</w:t>
      </w:r>
    </w:p>
    <w:p w:rsidR="009E612E" w:rsidRDefault="009E612E">
      <w:pPr>
        <w:spacing w:before="16" w:line="220" w:lineRule="exact"/>
        <w:rPr>
          <w:sz w:val="22"/>
          <w:szCs w:val="22"/>
        </w:rPr>
      </w:pPr>
    </w:p>
    <w:p w:rsidR="009E612E" w:rsidRDefault="00971C29">
      <w:pPr>
        <w:ind w:left="63" w:right="4755"/>
        <w:jc w:val="center"/>
        <w:rPr>
          <w:sz w:val="26"/>
          <w:szCs w:val="26"/>
        </w:rPr>
        <w:sectPr w:rsidR="009E612E">
          <w:type w:val="continuous"/>
          <w:pgSz w:w="11920" w:h="16840"/>
          <w:pgMar w:top="780" w:right="1260" w:bottom="280" w:left="1600" w:header="720" w:footer="720" w:gutter="0"/>
          <w:cols w:space="720"/>
        </w:sectPr>
      </w:pPr>
      <w:r>
        <w:rPr>
          <w:w w:val="99"/>
          <w:sz w:val="26"/>
          <w:szCs w:val="26"/>
        </w:rPr>
        <w:t>Bao</w:t>
      </w:r>
      <w:r>
        <w:rPr>
          <w:sz w:val="26"/>
          <w:szCs w:val="26"/>
        </w:rPr>
        <w:t xml:space="preserve"> </w:t>
      </w:r>
      <w:r>
        <w:rPr>
          <w:w w:val="99"/>
          <w:sz w:val="26"/>
          <w:szCs w:val="26"/>
        </w:rPr>
        <w:t>gồm</w:t>
      </w:r>
      <w:r>
        <w:rPr>
          <w:sz w:val="26"/>
          <w:szCs w:val="26"/>
        </w:rPr>
        <w:t xml:space="preserve"> </w:t>
      </w:r>
      <w:r>
        <w:rPr>
          <w:w w:val="99"/>
          <w:sz w:val="26"/>
          <w:szCs w:val="26"/>
        </w:rPr>
        <w:t>ba</w:t>
      </w:r>
      <w:r>
        <w:rPr>
          <w:sz w:val="26"/>
          <w:szCs w:val="26"/>
        </w:rPr>
        <w:t xml:space="preserve"> </w:t>
      </w:r>
      <w:r>
        <w:rPr>
          <w:w w:val="99"/>
          <w:sz w:val="26"/>
          <w:szCs w:val="26"/>
        </w:rPr>
        <w:t>hình</w:t>
      </w:r>
      <w:r>
        <w:rPr>
          <w:sz w:val="26"/>
          <w:szCs w:val="26"/>
        </w:rPr>
        <w:t xml:space="preserve"> </w:t>
      </w:r>
      <w:r>
        <w:rPr>
          <w:w w:val="99"/>
          <w:sz w:val="26"/>
          <w:szCs w:val="26"/>
        </w:rPr>
        <w:t>dưới</w:t>
      </w:r>
      <w:r>
        <w:rPr>
          <w:sz w:val="26"/>
          <w:szCs w:val="26"/>
        </w:rPr>
        <w:t xml:space="preserve"> </w:t>
      </w:r>
      <w:r>
        <w:rPr>
          <w:w w:val="99"/>
          <w:sz w:val="26"/>
          <w:szCs w:val="26"/>
        </w:rPr>
        <w:t>đây:</w:t>
      </w:r>
      <w:r>
        <w:rPr>
          <w:sz w:val="26"/>
          <w:szCs w:val="26"/>
        </w:rPr>
        <w:t xml:space="preserve"> </w:t>
      </w:r>
      <w:r>
        <w:rPr>
          <w:w w:val="99"/>
          <w:sz w:val="26"/>
          <w:szCs w:val="26"/>
        </w:rPr>
        <w:t>3.1;</w:t>
      </w:r>
      <w:r>
        <w:rPr>
          <w:sz w:val="26"/>
          <w:szCs w:val="26"/>
        </w:rPr>
        <w:t xml:space="preserve"> </w:t>
      </w:r>
      <w:r>
        <w:rPr>
          <w:w w:val="99"/>
          <w:sz w:val="26"/>
          <w:szCs w:val="26"/>
        </w:rPr>
        <w:t>3.2;</w:t>
      </w:r>
      <w:r>
        <w:rPr>
          <w:sz w:val="26"/>
          <w:szCs w:val="26"/>
        </w:rPr>
        <w:t xml:space="preserve"> </w:t>
      </w:r>
      <w:r>
        <w:rPr>
          <w:w w:val="99"/>
          <w:sz w:val="26"/>
          <w:szCs w:val="26"/>
        </w:rPr>
        <w:t>3.3</w:t>
      </w:r>
    </w:p>
    <w:p w:rsidR="009E612E" w:rsidRDefault="00971C29">
      <w:pPr>
        <w:spacing w:before="64"/>
        <w:ind w:left="3599" w:right="2741"/>
        <w:jc w:val="center"/>
        <w:rPr>
          <w:sz w:val="26"/>
          <w:szCs w:val="26"/>
        </w:rPr>
      </w:pPr>
      <w:proofErr w:type="gramStart"/>
      <w:r>
        <w:rPr>
          <w:b/>
          <w:i/>
          <w:w w:val="99"/>
          <w:sz w:val="26"/>
          <w:szCs w:val="26"/>
        </w:rPr>
        <w:lastRenderedPageBreak/>
        <w:t>Hình</w:t>
      </w:r>
      <w:r>
        <w:rPr>
          <w:b/>
          <w:i/>
          <w:sz w:val="26"/>
          <w:szCs w:val="26"/>
        </w:rPr>
        <w:t xml:space="preserve">  </w:t>
      </w:r>
      <w:r>
        <w:rPr>
          <w:b/>
          <w:i/>
          <w:w w:val="99"/>
          <w:sz w:val="26"/>
          <w:szCs w:val="26"/>
        </w:rPr>
        <w:t>3.1</w:t>
      </w:r>
      <w:proofErr w:type="gramEnd"/>
      <w:r>
        <w:rPr>
          <w:b/>
          <w:i/>
          <w:w w:val="99"/>
          <w:sz w:val="26"/>
          <w:szCs w:val="26"/>
        </w:rPr>
        <w:t>.</w:t>
      </w:r>
      <w:r>
        <w:rPr>
          <w:b/>
          <w:i/>
          <w:sz w:val="26"/>
          <w:szCs w:val="26"/>
        </w:rPr>
        <w:t xml:space="preserve"> </w:t>
      </w:r>
      <w:r>
        <w:rPr>
          <w:b/>
          <w:i/>
          <w:w w:val="99"/>
          <w:sz w:val="26"/>
          <w:szCs w:val="26"/>
        </w:rPr>
        <w:t>Đánh</w:t>
      </w:r>
      <w:r>
        <w:rPr>
          <w:b/>
          <w:i/>
          <w:sz w:val="26"/>
          <w:szCs w:val="26"/>
        </w:rPr>
        <w:t xml:space="preserve"> </w:t>
      </w:r>
      <w:r>
        <w:rPr>
          <w:b/>
          <w:i/>
          <w:w w:val="99"/>
          <w:sz w:val="26"/>
          <w:szCs w:val="26"/>
        </w:rPr>
        <w:t>giá</w:t>
      </w:r>
      <w:r>
        <w:rPr>
          <w:b/>
          <w:i/>
          <w:sz w:val="26"/>
          <w:szCs w:val="26"/>
        </w:rPr>
        <w:t xml:space="preserve"> </w:t>
      </w:r>
      <w:r>
        <w:rPr>
          <w:b/>
          <w:i/>
          <w:w w:val="99"/>
          <w:sz w:val="26"/>
          <w:szCs w:val="26"/>
        </w:rPr>
        <w:t>và</w:t>
      </w:r>
      <w:r>
        <w:rPr>
          <w:b/>
          <w:i/>
          <w:sz w:val="26"/>
          <w:szCs w:val="26"/>
        </w:rPr>
        <w:t xml:space="preserve"> </w:t>
      </w:r>
      <w:r>
        <w:rPr>
          <w:b/>
          <w:i/>
          <w:w w:val="99"/>
          <w:sz w:val="26"/>
          <w:szCs w:val="26"/>
        </w:rPr>
        <w:t>xử</w:t>
      </w:r>
      <w:r>
        <w:rPr>
          <w:b/>
          <w:i/>
          <w:sz w:val="26"/>
          <w:szCs w:val="26"/>
        </w:rPr>
        <w:t xml:space="preserve"> </w:t>
      </w:r>
      <w:r>
        <w:rPr>
          <w:b/>
          <w:i/>
          <w:w w:val="99"/>
          <w:sz w:val="26"/>
          <w:szCs w:val="26"/>
        </w:rPr>
        <w:t>trí</w:t>
      </w:r>
      <w:r>
        <w:rPr>
          <w:b/>
          <w:i/>
          <w:sz w:val="26"/>
          <w:szCs w:val="26"/>
        </w:rPr>
        <w:t xml:space="preserve"> </w:t>
      </w:r>
      <w:r>
        <w:rPr>
          <w:b/>
          <w:i/>
          <w:w w:val="99"/>
          <w:sz w:val="26"/>
          <w:szCs w:val="26"/>
        </w:rPr>
        <w:t>hen</w:t>
      </w:r>
      <w:r>
        <w:rPr>
          <w:b/>
          <w:i/>
          <w:sz w:val="26"/>
          <w:szCs w:val="26"/>
        </w:rPr>
        <w:t xml:space="preserve"> </w:t>
      </w:r>
      <w:r>
        <w:rPr>
          <w:b/>
          <w:i/>
          <w:w w:val="99"/>
          <w:sz w:val="26"/>
          <w:szCs w:val="26"/>
        </w:rPr>
        <w:t>khó</w:t>
      </w:r>
      <w:r>
        <w:rPr>
          <w:b/>
          <w:i/>
          <w:sz w:val="26"/>
          <w:szCs w:val="26"/>
        </w:rPr>
        <w:t xml:space="preserve"> </w:t>
      </w:r>
      <w:r>
        <w:rPr>
          <w:b/>
          <w:i/>
          <w:w w:val="99"/>
          <w:sz w:val="26"/>
          <w:szCs w:val="26"/>
        </w:rPr>
        <w:t>điều</w:t>
      </w:r>
      <w:r>
        <w:rPr>
          <w:b/>
          <w:i/>
          <w:sz w:val="26"/>
          <w:szCs w:val="26"/>
        </w:rPr>
        <w:t xml:space="preserve"> </w:t>
      </w:r>
      <w:r>
        <w:rPr>
          <w:b/>
          <w:i/>
          <w:w w:val="99"/>
          <w:sz w:val="26"/>
          <w:szCs w:val="26"/>
        </w:rPr>
        <w:t>trị</w:t>
      </w:r>
      <w:r>
        <w:rPr>
          <w:b/>
          <w:i/>
          <w:sz w:val="26"/>
          <w:szCs w:val="26"/>
        </w:rPr>
        <w:t xml:space="preserve"> </w:t>
      </w:r>
      <w:r>
        <w:rPr>
          <w:b/>
          <w:i/>
          <w:w w:val="99"/>
          <w:sz w:val="26"/>
          <w:szCs w:val="26"/>
        </w:rPr>
        <w:t>ở</w:t>
      </w:r>
      <w:r>
        <w:rPr>
          <w:b/>
          <w:i/>
          <w:sz w:val="26"/>
          <w:szCs w:val="26"/>
        </w:rPr>
        <w:t xml:space="preserve"> </w:t>
      </w:r>
      <w:r>
        <w:rPr>
          <w:b/>
          <w:i/>
          <w:w w:val="99"/>
          <w:sz w:val="26"/>
          <w:szCs w:val="26"/>
        </w:rPr>
        <w:t>người</w:t>
      </w:r>
      <w:r>
        <w:rPr>
          <w:b/>
          <w:i/>
          <w:sz w:val="26"/>
          <w:szCs w:val="26"/>
        </w:rPr>
        <w:t xml:space="preserve"> </w:t>
      </w:r>
      <w:r>
        <w:rPr>
          <w:b/>
          <w:i/>
          <w:w w:val="99"/>
          <w:sz w:val="26"/>
          <w:szCs w:val="26"/>
        </w:rPr>
        <w:t>lớn</w:t>
      </w:r>
      <w:r>
        <w:rPr>
          <w:b/>
          <w:i/>
          <w:sz w:val="26"/>
          <w:szCs w:val="26"/>
        </w:rPr>
        <w:t xml:space="preserve"> </w:t>
      </w:r>
      <w:r>
        <w:rPr>
          <w:b/>
          <w:i/>
          <w:w w:val="99"/>
          <w:sz w:val="26"/>
          <w:szCs w:val="26"/>
        </w:rPr>
        <w:t>và</w:t>
      </w:r>
      <w:r>
        <w:rPr>
          <w:b/>
          <w:i/>
          <w:sz w:val="26"/>
          <w:szCs w:val="26"/>
        </w:rPr>
        <w:t xml:space="preserve"> </w:t>
      </w:r>
      <w:r>
        <w:rPr>
          <w:b/>
          <w:i/>
          <w:w w:val="99"/>
          <w:sz w:val="26"/>
          <w:szCs w:val="26"/>
        </w:rPr>
        <w:t>trẻ</w:t>
      </w:r>
      <w:r>
        <w:rPr>
          <w:b/>
          <w:i/>
          <w:sz w:val="26"/>
          <w:szCs w:val="26"/>
        </w:rPr>
        <w:t xml:space="preserve"> </w:t>
      </w:r>
      <w:r>
        <w:rPr>
          <w:b/>
          <w:i/>
          <w:w w:val="99"/>
          <w:sz w:val="26"/>
          <w:szCs w:val="26"/>
        </w:rPr>
        <w:t>em</w:t>
      </w:r>
      <w:r>
        <w:rPr>
          <w:b/>
          <w:i/>
          <w:sz w:val="26"/>
          <w:szCs w:val="26"/>
        </w:rPr>
        <w:t xml:space="preserve"> </w:t>
      </w:r>
      <w:r>
        <w:rPr>
          <w:b/>
          <w:i/>
          <w:w w:val="99"/>
          <w:sz w:val="26"/>
          <w:szCs w:val="26"/>
        </w:rPr>
        <w:t>≥</w:t>
      </w:r>
      <w:r>
        <w:rPr>
          <w:b/>
          <w:i/>
          <w:sz w:val="26"/>
          <w:szCs w:val="26"/>
        </w:rPr>
        <w:t xml:space="preserve"> </w:t>
      </w:r>
      <w:r>
        <w:rPr>
          <w:b/>
          <w:i/>
          <w:w w:val="99"/>
          <w:sz w:val="26"/>
          <w:szCs w:val="26"/>
        </w:rPr>
        <w:t>12</w:t>
      </w:r>
      <w:r>
        <w:rPr>
          <w:b/>
          <w:i/>
          <w:sz w:val="26"/>
          <w:szCs w:val="26"/>
        </w:rPr>
        <w:t xml:space="preserve"> </w:t>
      </w:r>
      <w:r>
        <w:rPr>
          <w:b/>
          <w:i/>
          <w:w w:val="99"/>
          <w:sz w:val="26"/>
          <w:szCs w:val="26"/>
        </w:rPr>
        <w:t>tuổi</w:t>
      </w:r>
    </w:p>
    <w:p w:rsidR="009E612E" w:rsidRDefault="009E612E">
      <w:pPr>
        <w:spacing w:before="3" w:line="240" w:lineRule="exact"/>
        <w:rPr>
          <w:sz w:val="24"/>
          <w:szCs w:val="24"/>
        </w:rPr>
      </w:pPr>
    </w:p>
    <w:p w:rsidR="009E612E" w:rsidRDefault="00B621D9">
      <w:pPr>
        <w:ind w:left="107"/>
      </w:pPr>
      <w:r>
        <w:pict>
          <v:shape id="_x0000_i1027" type="#_x0000_t75" style="width:724.5pt;height:411.75pt">
            <v:imagedata r:id="rId41" o:title=""/>
          </v:shape>
        </w:pict>
      </w: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60" w:lineRule="exact"/>
        <w:rPr>
          <w:sz w:val="26"/>
          <w:szCs w:val="26"/>
        </w:rPr>
      </w:pPr>
    </w:p>
    <w:p w:rsidR="009E612E" w:rsidRDefault="00971C29">
      <w:pPr>
        <w:ind w:left="7620" w:right="6756"/>
        <w:jc w:val="center"/>
        <w:rPr>
          <w:sz w:val="26"/>
          <w:szCs w:val="26"/>
        </w:rPr>
        <w:sectPr w:rsidR="009E612E">
          <w:footerReference w:type="default" r:id="rId42"/>
          <w:pgSz w:w="16840" w:h="11920" w:orient="landscape"/>
          <w:pgMar w:top="880" w:right="1320" w:bottom="280" w:left="800" w:header="0" w:footer="0" w:gutter="0"/>
          <w:cols w:space="720"/>
        </w:sectPr>
      </w:pPr>
      <w:r>
        <w:rPr>
          <w:w w:val="99"/>
          <w:sz w:val="26"/>
          <w:szCs w:val="26"/>
        </w:rPr>
        <w:t>27</w:t>
      </w:r>
    </w:p>
    <w:p w:rsidR="009E612E" w:rsidRDefault="009E612E">
      <w:pPr>
        <w:spacing w:before="4" w:line="100" w:lineRule="exact"/>
        <w:rPr>
          <w:sz w:val="10"/>
          <w:szCs w:val="10"/>
        </w:rPr>
      </w:pPr>
    </w:p>
    <w:p w:rsidR="009E612E" w:rsidRDefault="00B621D9">
      <w:pPr>
        <w:ind w:left="102"/>
      </w:pPr>
      <w:r>
        <w:pict>
          <v:shape id="_x0000_i1028" type="#_x0000_t75" style="width:744.75pt;height:470.25pt">
            <v:imagedata r:id="rId43" o:title=""/>
          </v:shape>
        </w:pict>
      </w:r>
    </w:p>
    <w:p w:rsidR="009E612E" w:rsidRDefault="00971C29">
      <w:pPr>
        <w:spacing w:before="53"/>
        <w:ind w:left="7616" w:right="7159"/>
        <w:jc w:val="center"/>
        <w:rPr>
          <w:sz w:val="26"/>
          <w:szCs w:val="26"/>
        </w:rPr>
        <w:sectPr w:rsidR="009E612E">
          <w:footerReference w:type="default" r:id="rId44"/>
          <w:pgSz w:w="16840" w:h="11920" w:orient="landscape"/>
          <w:pgMar w:top="1020" w:right="1260" w:bottom="280" w:left="460" w:header="0" w:footer="0" w:gutter="0"/>
          <w:cols w:space="720"/>
        </w:sectPr>
      </w:pPr>
      <w:r>
        <w:rPr>
          <w:w w:val="99"/>
          <w:sz w:val="26"/>
          <w:szCs w:val="26"/>
        </w:rPr>
        <w:t>28</w:t>
      </w:r>
    </w:p>
    <w:p w:rsidR="009E612E" w:rsidRDefault="00B621D9">
      <w:pPr>
        <w:spacing w:before="93"/>
        <w:ind w:left="102"/>
      </w:pPr>
      <w:r>
        <w:lastRenderedPageBreak/>
        <w:pict>
          <v:shape id="_x0000_i1029" type="#_x0000_t75" style="width:732.75pt;height:417.75pt">
            <v:imagedata r:id="rId45" o:title=""/>
          </v:shape>
        </w:pict>
      </w:r>
    </w:p>
    <w:p w:rsidR="009E612E" w:rsidRDefault="009E612E">
      <w:pPr>
        <w:spacing w:line="220" w:lineRule="exact"/>
        <w:rPr>
          <w:sz w:val="22"/>
          <w:szCs w:val="22"/>
        </w:rPr>
      </w:pPr>
    </w:p>
    <w:p w:rsidR="009E612E" w:rsidRDefault="00971C29">
      <w:pPr>
        <w:spacing w:before="26" w:line="280" w:lineRule="exact"/>
        <w:ind w:left="5044"/>
        <w:rPr>
          <w:sz w:val="26"/>
          <w:szCs w:val="26"/>
        </w:rPr>
      </w:pPr>
      <w:proofErr w:type="gramStart"/>
      <w:r>
        <w:rPr>
          <w:b/>
          <w:i/>
          <w:w w:val="99"/>
          <w:position w:val="-1"/>
          <w:sz w:val="26"/>
          <w:szCs w:val="26"/>
        </w:rPr>
        <w:t>Hình</w:t>
      </w:r>
      <w:r>
        <w:rPr>
          <w:b/>
          <w:i/>
          <w:position w:val="-1"/>
          <w:sz w:val="26"/>
          <w:szCs w:val="26"/>
        </w:rPr>
        <w:t xml:space="preserve">  </w:t>
      </w:r>
      <w:r>
        <w:rPr>
          <w:b/>
          <w:i/>
          <w:w w:val="99"/>
          <w:position w:val="-1"/>
          <w:sz w:val="26"/>
          <w:szCs w:val="26"/>
        </w:rPr>
        <w:t>3.2</w:t>
      </w:r>
      <w:proofErr w:type="gramEnd"/>
      <w:r>
        <w:rPr>
          <w:b/>
          <w:i/>
          <w:w w:val="99"/>
          <w:position w:val="-1"/>
          <w:sz w:val="26"/>
          <w:szCs w:val="26"/>
        </w:rPr>
        <w:t>.</w:t>
      </w:r>
      <w:r>
        <w:rPr>
          <w:b/>
          <w:i/>
          <w:position w:val="-1"/>
          <w:sz w:val="26"/>
          <w:szCs w:val="26"/>
        </w:rPr>
        <w:t xml:space="preserve"> </w:t>
      </w:r>
      <w:r>
        <w:rPr>
          <w:b/>
          <w:i/>
          <w:w w:val="99"/>
          <w:position w:val="-1"/>
          <w:sz w:val="26"/>
          <w:szCs w:val="26"/>
        </w:rPr>
        <w:t>Đánh</w:t>
      </w:r>
      <w:r>
        <w:rPr>
          <w:b/>
          <w:i/>
          <w:position w:val="-1"/>
          <w:sz w:val="26"/>
          <w:szCs w:val="26"/>
        </w:rPr>
        <w:t xml:space="preserve"> </w:t>
      </w:r>
      <w:r>
        <w:rPr>
          <w:b/>
          <w:i/>
          <w:w w:val="99"/>
          <w:position w:val="-1"/>
          <w:sz w:val="26"/>
          <w:szCs w:val="26"/>
        </w:rPr>
        <w:t>giá</w:t>
      </w:r>
      <w:r>
        <w:rPr>
          <w:b/>
          <w:i/>
          <w:position w:val="-1"/>
          <w:sz w:val="26"/>
          <w:szCs w:val="26"/>
        </w:rPr>
        <w:t xml:space="preserve"> </w:t>
      </w:r>
      <w:r>
        <w:rPr>
          <w:b/>
          <w:i/>
          <w:w w:val="99"/>
          <w:position w:val="-1"/>
          <w:sz w:val="26"/>
          <w:szCs w:val="26"/>
        </w:rPr>
        <w:t>và</w:t>
      </w:r>
      <w:r>
        <w:rPr>
          <w:b/>
          <w:i/>
          <w:position w:val="-1"/>
          <w:sz w:val="26"/>
          <w:szCs w:val="26"/>
        </w:rPr>
        <w:t xml:space="preserve"> </w:t>
      </w:r>
      <w:r>
        <w:rPr>
          <w:b/>
          <w:i/>
          <w:w w:val="99"/>
          <w:position w:val="-1"/>
          <w:sz w:val="26"/>
          <w:szCs w:val="26"/>
        </w:rPr>
        <w:t>điều</w:t>
      </w:r>
      <w:r>
        <w:rPr>
          <w:b/>
          <w:i/>
          <w:position w:val="-1"/>
          <w:sz w:val="26"/>
          <w:szCs w:val="26"/>
        </w:rPr>
        <w:t xml:space="preserve"> </w:t>
      </w:r>
      <w:r>
        <w:rPr>
          <w:b/>
          <w:i/>
          <w:w w:val="99"/>
          <w:position w:val="-1"/>
          <w:sz w:val="26"/>
          <w:szCs w:val="26"/>
        </w:rPr>
        <w:t>trị</w:t>
      </w:r>
      <w:r>
        <w:rPr>
          <w:b/>
          <w:i/>
          <w:position w:val="-1"/>
          <w:sz w:val="26"/>
          <w:szCs w:val="26"/>
        </w:rPr>
        <w:t xml:space="preserve"> </w:t>
      </w:r>
      <w:r>
        <w:rPr>
          <w:b/>
          <w:i/>
          <w:w w:val="99"/>
          <w:position w:val="-1"/>
          <w:sz w:val="26"/>
          <w:szCs w:val="26"/>
        </w:rPr>
        <w:t>kiểu</w:t>
      </w:r>
      <w:r>
        <w:rPr>
          <w:b/>
          <w:i/>
          <w:position w:val="-1"/>
          <w:sz w:val="26"/>
          <w:szCs w:val="26"/>
        </w:rPr>
        <w:t xml:space="preserve"> </w:t>
      </w:r>
      <w:r>
        <w:rPr>
          <w:b/>
          <w:i/>
          <w:w w:val="99"/>
          <w:position w:val="-1"/>
          <w:sz w:val="26"/>
          <w:szCs w:val="26"/>
        </w:rPr>
        <w:t>hình</w:t>
      </w:r>
      <w:r>
        <w:rPr>
          <w:b/>
          <w:i/>
          <w:position w:val="-1"/>
          <w:sz w:val="26"/>
          <w:szCs w:val="26"/>
        </w:rPr>
        <w:t xml:space="preserve"> </w:t>
      </w:r>
      <w:r>
        <w:rPr>
          <w:b/>
          <w:i/>
          <w:w w:val="99"/>
          <w:position w:val="-1"/>
          <w:sz w:val="26"/>
          <w:szCs w:val="26"/>
        </w:rPr>
        <w:t>hen</w:t>
      </w:r>
      <w:r>
        <w:rPr>
          <w:b/>
          <w:i/>
          <w:position w:val="-1"/>
          <w:sz w:val="26"/>
          <w:szCs w:val="26"/>
        </w:rPr>
        <w:t xml:space="preserve"> </w:t>
      </w:r>
      <w:r>
        <w:rPr>
          <w:b/>
          <w:i/>
          <w:w w:val="99"/>
          <w:position w:val="-1"/>
          <w:sz w:val="26"/>
          <w:szCs w:val="26"/>
        </w:rPr>
        <w:t>nặng</w:t>
      </w: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before="17" w:line="280" w:lineRule="exact"/>
        <w:rPr>
          <w:sz w:val="28"/>
          <w:szCs w:val="28"/>
        </w:rPr>
      </w:pPr>
    </w:p>
    <w:p w:rsidR="009E612E" w:rsidRDefault="00971C29">
      <w:pPr>
        <w:spacing w:before="26"/>
        <w:ind w:left="7616" w:right="6919"/>
        <w:jc w:val="center"/>
        <w:rPr>
          <w:sz w:val="26"/>
          <w:szCs w:val="26"/>
        </w:rPr>
        <w:sectPr w:rsidR="009E612E">
          <w:footerReference w:type="default" r:id="rId46"/>
          <w:pgSz w:w="16840" w:h="11920" w:orient="landscape"/>
          <w:pgMar w:top="460" w:right="1500" w:bottom="280" w:left="460" w:header="0" w:footer="0" w:gutter="0"/>
          <w:cols w:space="720"/>
        </w:sectPr>
      </w:pPr>
      <w:r>
        <w:rPr>
          <w:w w:val="99"/>
          <w:sz w:val="26"/>
          <w:szCs w:val="26"/>
        </w:rPr>
        <w:t>29</w:t>
      </w:r>
    </w:p>
    <w:p w:rsidR="009E612E" w:rsidRDefault="009E612E">
      <w:pPr>
        <w:spacing w:before="2" w:line="100" w:lineRule="exact"/>
        <w:rPr>
          <w:sz w:val="10"/>
          <w:szCs w:val="10"/>
        </w:rPr>
      </w:pPr>
    </w:p>
    <w:p w:rsidR="009E612E" w:rsidRDefault="00B621D9">
      <w:pPr>
        <w:ind w:left="107"/>
      </w:pPr>
      <w:r>
        <w:pict>
          <v:shape id="_x0000_i1030" type="#_x0000_t75" style="width:717.75pt;height:454.5pt">
            <v:imagedata r:id="rId47" o:title=""/>
          </v:shape>
        </w:pict>
      </w:r>
    </w:p>
    <w:p w:rsidR="009E612E" w:rsidRDefault="009E612E">
      <w:pPr>
        <w:spacing w:before="4" w:line="220" w:lineRule="exact"/>
        <w:rPr>
          <w:sz w:val="22"/>
          <w:szCs w:val="22"/>
        </w:rPr>
      </w:pPr>
    </w:p>
    <w:p w:rsidR="009E612E" w:rsidRDefault="00971C29">
      <w:pPr>
        <w:spacing w:before="26"/>
        <w:ind w:left="4194" w:right="4195"/>
        <w:jc w:val="center"/>
        <w:rPr>
          <w:sz w:val="26"/>
          <w:szCs w:val="26"/>
        </w:rPr>
      </w:pPr>
      <w:proofErr w:type="gramStart"/>
      <w:r>
        <w:rPr>
          <w:b/>
          <w:i/>
          <w:w w:val="99"/>
          <w:sz w:val="26"/>
          <w:szCs w:val="26"/>
        </w:rPr>
        <w:t>Hình</w:t>
      </w:r>
      <w:r>
        <w:rPr>
          <w:b/>
          <w:i/>
          <w:sz w:val="26"/>
          <w:szCs w:val="26"/>
        </w:rPr>
        <w:t xml:space="preserve">  </w:t>
      </w:r>
      <w:r>
        <w:rPr>
          <w:b/>
          <w:i/>
          <w:w w:val="99"/>
          <w:sz w:val="26"/>
          <w:szCs w:val="26"/>
        </w:rPr>
        <w:t>3.3</w:t>
      </w:r>
      <w:proofErr w:type="gramEnd"/>
      <w:r>
        <w:rPr>
          <w:b/>
          <w:i/>
          <w:w w:val="99"/>
          <w:sz w:val="26"/>
          <w:szCs w:val="26"/>
        </w:rPr>
        <w:t>.</w:t>
      </w:r>
      <w:r>
        <w:rPr>
          <w:b/>
          <w:i/>
          <w:sz w:val="26"/>
          <w:szCs w:val="26"/>
        </w:rPr>
        <w:t xml:space="preserve"> </w:t>
      </w:r>
      <w:r>
        <w:rPr>
          <w:b/>
          <w:i/>
          <w:w w:val="99"/>
          <w:sz w:val="26"/>
          <w:szCs w:val="26"/>
        </w:rPr>
        <w:t>Đánh</w:t>
      </w:r>
      <w:r>
        <w:rPr>
          <w:b/>
          <w:i/>
          <w:sz w:val="26"/>
          <w:szCs w:val="26"/>
        </w:rPr>
        <w:t xml:space="preserve"> </w:t>
      </w:r>
      <w:r>
        <w:rPr>
          <w:b/>
          <w:i/>
          <w:w w:val="99"/>
          <w:sz w:val="26"/>
          <w:szCs w:val="26"/>
        </w:rPr>
        <w:t>giá</w:t>
      </w:r>
      <w:r>
        <w:rPr>
          <w:b/>
          <w:i/>
          <w:sz w:val="26"/>
          <w:szCs w:val="26"/>
        </w:rPr>
        <w:t xml:space="preserve"> </w:t>
      </w:r>
      <w:r>
        <w:rPr>
          <w:b/>
          <w:i/>
          <w:w w:val="99"/>
          <w:sz w:val="26"/>
          <w:szCs w:val="26"/>
        </w:rPr>
        <w:t>và</w:t>
      </w:r>
      <w:r>
        <w:rPr>
          <w:b/>
          <w:i/>
          <w:sz w:val="26"/>
          <w:szCs w:val="26"/>
        </w:rPr>
        <w:t xml:space="preserve"> </w:t>
      </w:r>
      <w:r>
        <w:rPr>
          <w:b/>
          <w:i/>
          <w:w w:val="99"/>
          <w:sz w:val="26"/>
          <w:szCs w:val="26"/>
        </w:rPr>
        <w:t>điều</w:t>
      </w:r>
      <w:r>
        <w:rPr>
          <w:b/>
          <w:i/>
          <w:sz w:val="26"/>
          <w:szCs w:val="26"/>
        </w:rPr>
        <w:t xml:space="preserve"> </w:t>
      </w:r>
      <w:r>
        <w:rPr>
          <w:b/>
          <w:i/>
          <w:w w:val="99"/>
          <w:sz w:val="26"/>
          <w:szCs w:val="26"/>
        </w:rPr>
        <w:t>trị</w:t>
      </w:r>
      <w:r>
        <w:rPr>
          <w:b/>
          <w:i/>
          <w:sz w:val="26"/>
          <w:szCs w:val="26"/>
        </w:rPr>
        <w:t xml:space="preserve"> </w:t>
      </w:r>
      <w:r>
        <w:rPr>
          <w:b/>
          <w:i/>
          <w:w w:val="99"/>
          <w:sz w:val="26"/>
          <w:szCs w:val="26"/>
        </w:rPr>
        <w:t>kiểu</w:t>
      </w:r>
      <w:r>
        <w:rPr>
          <w:b/>
          <w:i/>
          <w:sz w:val="26"/>
          <w:szCs w:val="26"/>
        </w:rPr>
        <w:t xml:space="preserve"> </w:t>
      </w:r>
      <w:r>
        <w:rPr>
          <w:b/>
          <w:i/>
          <w:w w:val="99"/>
          <w:sz w:val="26"/>
          <w:szCs w:val="26"/>
        </w:rPr>
        <w:t>hình</w:t>
      </w:r>
      <w:r>
        <w:rPr>
          <w:b/>
          <w:i/>
          <w:sz w:val="26"/>
          <w:szCs w:val="26"/>
        </w:rPr>
        <w:t xml:space="preserve"> </w:t>
      </w:r>
      <w:r>
        <w:rPr>
          <w:b/>
          <w:i/>
          <w:w w:val="99"/>
          <w:sz w:val="26"/>
          <w:szCs w:val="26"/>
        </w:rPr>
        <w:t>hen</w:t>
      </w:r>
      <w:r>
        <w:rPr>
          <w:b/>
          <w:i/>
          <w:sz w:val="26"/>
          <w:szCs w:val="26"/>
        </w:rPr>
        <w:t xml:space="preserve"> </w:t>
      </w:r>
      <w:r>
        <w:rPr>
          <w:b/>
          <w:i/>
          <w:w w:val="99"/>
          <w:sz w:val="26"/>
          <w:szCs w:val="26"/>
        </w:rPr>
        <w:t>nặng</w:t>
      </w:r>
      <w:r>
        <w:rPr>
          <w:b/>
          <w:i/>
          <w:sz w:val="26"/>
          <w:szCs w:val="26"/>
        </w:rPr>
        <w:t xml:space="preserve"> </w:t>
      </w:r>
      <w:r>
        <w:rPr>
          <w:b/>
          <w:i/>
          <w:w w:val="99"/>
          <w:sz w:val="26"/>
          <w:szCs w:val="26"/>
        </w:rPr>
        <w:t>(tiếp)</w:t>
      </w:r>
    </w:p>
    <w:p w:rsidR="009E612E" w:rsidRDefault="00971C29">
      <w:pPr>
        <w:spacing w:before="97"/>
        <w:ind w:left="7120" w:right="7116"/>
        <w:jc w:val="center"/>
        <w:rPr>
          <w:sz w:val="26"/>
          <w:szCs w:val="26"/>
        </w:rPr>
        <w:sectPr w:rsidR="009E612E">
          <w:footerReference w:type="default" r:id="rId48"/>
          <w:pgSz w:w="16840" w:h="11920" w:orient="landscape"/>
          <w:pgMar w:top="740" w:right="960" w:bottom="280" w:left="1300" w:header="0" w:footer="0" w:gutter="0"/>
          <w:cols w:space="720"/>
        </w:sectPr>
      </w:pPr>
      <w:r>
        <w:rPr>
          <w:w w:val="99"/>
          <w:sz w:val="26"/>
          <w:szCs w:val="26"/>
        </w:rPr>
        <w:t>30</w:t>
      </w:r>
    </w:p>
    <w:p w:rsidR="009E612E" w:rsidRDefault="00971C29">
      <w:pPr>
        <w:spacing w:before="70" w:line="280" w:lineRule="exact"/>
        <w:ind w:left="102" w:right="-59"/>
        <w:rPr>
          <w:rFonts w:ascii="Liberation Serif" w:eastAsia="Liberation Serif" w:hAnsi="Liberation Serif" w:cs="Liberation Serif"/>
          <w:sz w:val="26"/>
          <w:szCs w:val="26"/>
        </w:rPr>
      </w:pPr>
      <w:proofErr w:type="gramStart"/>
      <w:r>
        <w:rPr>
          <w:b/>
          <w:w w:val="99"/>
          <w:position w:val="-1"/>
          <w:sz w:val="26"/>
          <w:szCs w:val="26"/>
          <w:u w:val="thick" w:color="000000"/>
        </w:rPr>
        <w:lastRenderedPageBreak/>
        <w:t>Ph</w:t>
      </w:r>
      <w:r>
        <w:rPr>
          <w:rFonts w:ascii="Liberation Serif" w:eastAsia="Liberation Serif" w:hAnsi="Liberation Serif" w:cs="Liberation Serif"/>
          <w:b/>
          <w:w w:val="99"/>
          <w:position w:val="-1"/>
          <w:sz w:val="26"/>
          <w:szCs w:val="26"/>
          <w:u w:val="thick" w:color="000000"/>
        </w:rPr>
        <w:t xml:space="preserve">ần </w:t>
      </w:r>
      <w:r>
        <w:rPr>
          <w:rFonts w:ascii="Liberation Serif" w:eastAsia="Liberation Serif" w:hAnsi="Liberation Serif" w:cs="Liberation Serif"/>
          <w:b/>
          <w:position w:val="-1"/>
          <w:sz w:val="26"/>
          <w:szCs w:val="26"/>
          <w:u w:val="thick" w:color="000000"/>
        </w:rPr>
        <w:t xml:space="preserve"> </w:t>
      </w:r>
      <w:r>
        <w:rPr>
          <w:rFonts w:ascii="Liberation Serif" w:eastAsia="Liberation Serif" w:hAnsi="Liberation Serif" w:cs="Liberation Serif"/>
          <w:b/>
          <w:w w:val="99"/>
          <w:position w:val="-1"/>
          <w:sz w:val="26"/>
          <w:szCs w:val="26"/>
          <w:u w:val="thick" w:color="000000"/>
        </w:rPr>
        <w:t>2</w:t>
      </w:r>
      <w:proofErr w:type="gramEnd"/>
      <w:r>
        <w:rPr>
          <w:rFonts w:ascii="Liberation Serif" w:eastAsia="Liberation Serif" w:hAnsi="Liberation Serif" w:cs="Liberation Serif"/>
          <w:b/>
          <w:w w:val="99"/>
          <w:position w:val="-1"/>
          <w:sz w:val="26"/>
          <w:szCs w:val="26"/>
        </w:rPr>
        <w:t>:</w:t>
      </w:r>
    </w:p>
    <w:p w:rsidR="009E612E" w:rsidRDefault="00971C29">
      <w:pPr>
        <w:spacing w:before="70" w:line="280" w:lineRule="exact"/>
        <w:rPr>
          <w:rFonts w:ascii="Liberation Serif" w:eastAsia="Liberation Serif" w:hAnsi="Liberation Serif" w:cs="Liberation Serif"/>
          <w:sz w:val="26"/>
          <w:szCs w:val="26"/>
        </w:rPr>
        <w:sectPr w:rsidR="009E612E">
          <w:footerReference w:type="default" r:id="rId49"/>
          <w:pgSz w:w="11920" w:h="16860"/>
          <w:pgMar w:top="1280" w:right="1300" w:bottom="280" w:left="1600" w:header="0" w:footer="784" w:gutter="0"/>
          <w:pgNumType w:start="41"/>
          <w:cols w:num="2" w:space="720" w:equalWidth="0">
            <w:col w:w="873" w:space="153"/>
            <w:col w:w="7994"/>
          </w:cols>
        </w:sectPr>
      </w:pPr>
      <w:r>
        <w:br w:type="column"/>
      </w:r>
      <w:r>
        <w:rPr>
          <w:rFonts w:ascii="Liberation Serif" w:eastAsia="Liberation Serif" w:hAnsi="Liberation Serif" w:cs="Liberation Serif"/>
          <w:b/>
          <w:w w:val="99"/>
          <w:position w:val="-1"/>
          <w:sz w:val="26"/>
          <w:szCs w:val="26"/>
        </w:rPr>
        <w:lastRenderedPageBreak/>
        <w:t>Tìm</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kiếm</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các</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yếu</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tố</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góp</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phần</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gây</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ra</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triệu</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chứng</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và</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đợt</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cấp</w:t>
      </w:r>
    </w:p>
    <w:p w:rsidR="009E612E" w:rsidRDefault="009E612E">
      <w:pPr>
        <w:spacing w:before="7" w:line="100" w:lineRule="exact"/>
        <w:rPr>
          <w:sz w:val="11"/>
          <w:szCs w:val="11"/>
        </w:rPr>
      </w:pPr>
    </w:p>
    <w:p w:rsidR="009E612E" w:rsidRDefault="00971C29">
      <w:pPr>
        <w:ind w:left="102"/>
        <w:rPr>
          <w:sz w:val="26"/>
          <w:szCs w:val="26"/>
        </w:rPr>
      </w:pPr>
      <w:r>
        <w:rPr>
          <w:w w:val="99"/>
          <w:sz w:val="26"/>
          <w:szCs w:val="26"/>
        </w:rPr>
        <w:t>Tìm</w:t>
      </w:r>
      <w:r>
        <w:rPr>
          <w:sz w:val="26"/>
          <w:szCs w:val="26"/>
        </w:rPr>
        <w:t xml:space="preserve"> </w:t>
      </w:r>
      <w:r>
        <w:rPr>
          <w:w w:val="99"/>
          <w:sz w:val="26"/>
          <w:szCs w:val="26"/>
        </w:rPr>
        <w:t>kiếm</w:t>
      </w:r>
      <w:r>
        <w:rPr>
          <w:sz w:val="26"/>
          <w:szCs w:val="26"/>
        </w:rPr>
        <w:t xml:space="preserve"> </w:t>
      </w:r>
      <w:r>
        <w:rPr>
          <w:w w:val="99"/>
          <w:sz w:val="26"/>
          <w:szCs w:val="26"/>
        </w:rPr>
        <w:t>các</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thay</w:t>
      </w:r>
      <w:r>
        <w:rPr>
          <w:sz w:val="26"/>
          <w:szCs w:val="26"/>
        </w:rPr>
        <w:t xml:space="preserve"> </w:t>
      </w:r>
      <w:r>
        <w:rPr>
          <w:w w:val="99"/>
          <w:sz w:val="26"/>
          <w:szCs w:val="26"/>
        </w:rPr>
        <w:t>đổi</w:t>
      </w:r>
      <w:r>
        <w:rPr>
          <w:sz w:val="26"/>
          <w:szCs w:val="26"/>
        </w:rPr>
        <w:t xml:space="preserve"> </w:t>
      </w:r>
      <w:r>
        <w:rPr>
          <w:w w:val="99"/>
          <w:sz w:val="26"/>
          <w:szCs w:val="26"/>
        </w:rPr>
        <w:t>góp</w:t>
      </w:r>
      <w:r>
        <w:rPr>
          <w:sz w:val="26"/>
          <w:szCs w:val="26"/>
        </w:rPr>
        <w:t xml:space="preserve"> </w:t>
      </w:r>
      <w:r>
        <w:rPr>
          <w:w w:val="99"/>
          <w:sz w:val="26"/>
          <w:szCs w:val="26"/>
        </w:rPr>
        <w:t>phần</w:t>
      </w:r>
      <w:r>
        <w:rPr>
          <w:sz w:val="26"/>
          <w:szCs w:val="26"/>
        </w:rPr>
        <w:t xml:space="preserve"> </w:t>
      </w:r>
      <w:r>
        <w:rPr>
          <w:w w:val="99"/>
          <w:sz w:val="26"/>
          <w:szCs w:val="26"/>
        </w:rPr>
        <w:t>gây</w:t>
      </w:r>
      <w:r>
        <w:rPr>
          <w:sz w:val="26"/>
          <w:szCs w:val="26"/>
        </w:rPr>
        <w:t xml:space="preserve"> </w:t>
      </w:r>
      <w:r>
        <w:rPr>
          <w:w w:val="99"/>
          <w:sz w:val="26"/>
          <w:szCs w:val="26"/>
        </w:rPr>
        <w:t>ra</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hoặc</w:t>
      </w:r>
      <w:r>
        <w:rPr>
          <w:sz w:val="26"/>
          <w:szCs w:val="26"/>
        </w:rPr>
        <w:t xml:space="preserve"> </w:t>
      </w:r>
      <w:r>
        <w:rPr>
          <w:w w:val="99"/>
          <w:sz w:val="26"/>
          <w:szCs w:val="26"/>
        </w:rPr>
        <w:t>đợt</w:t>
      </w:r>
      <w:r>
        <w:rPr>
          <w:sz w:val="26"/>
          <w:szCs w:val="26"/>
        </w:rPr>
        <w:t xml:space="preserve"> </w:t>
      </w:r>
      <w:r>
        <w:rPr>
          <w:w w:val="99"/>
          <w:sz w:val="26"/>
          <w:szCs w:val="26"/>
        </w:rPr>
        <w:t>cấp:</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w:t>
      </w:r>
      <w:r>
        <w:rPr>
          <w:sz w:val="26"/>
          <w:szCs w:val="26"/>
        </w:rPr>
        <w:t xml:space="preserve">     </w:t>
      </w:r>
      <w:r>
        <w:rPr>
          <w:w w:val="99"/>
          <w:sz w:val="26"/>
          <w:szCs w:val="26"/>
        </w:rPr>
        <w:t>Kỹ</w:t>
      </w:r>
      <w:r>
        <w:rPr>
          <w:sz w:val="26"/>
          <w:szCs w:val="26"/>
        </w:rPr>
        <w:t xml:space="preserve"> </w:t>
      </w:r>
      <w:r>
        <w:rPr>
          <w:w w:val="99"/>
          <w:sz w:val="26"/>
          <w:szCs w:val="26"/>
        </w:rPr>
        <w:t>thuật</w:t>
      </w:r>
      <w:r>
        <w:rPr>
          <w:sz w:val="26"/>
          <w:szCs w:val="26"/>
        </w:rPr>
        <w:t xml:space="preserve"> </w:t>
      </w:r>
      <w:r>
        <w:rPr>
          <w:w w:val="99"/>
          <w:sz w:val="26"/>
          <w:szCs w:val="26"/>
        </w:rPr>
        <w:t>hít</w:t>
      </w:r>
      <w:r>
        <w:rPr>
          <w:sz w:val="26"/>
          <w:szCs w:val="26"/>
        </w:rPr>
        <w:t xml:space="preserve"> </w:t>
      </w:r>
      <w:r>
        <w:rPr>
          <w:w w:val="99"/>
          <w:sz w:val="26"/>
          <w:szCs w:val="26"/>
        </w:rPr>
        <w:t>không</w:t>
      </w:r>
      <w:r>
        <w:rPr>
          <w:sz w:val="26"/>
          <w:szCs w:val="26"/>
        </w:rPr>
        <w:t xml:space="preserve"> </w:t>
      </w:r>
      <w:r>
        <w:rPr>
          <w:w w:val="99"/>
          <w:sz w:val="26"/>
          <w:szCs w:val="26"/>
        </w:rPr>
        <w:t>đúng.</w:t>
      </w:r>
    </w:p>
    <w:p w:rsidR="009E612E" w:rsidRDefault="009E612E">
      <w:pPr>
        <w:spacing w:before="9" w:line="100" w:lineRule="exact"/>
        <w:rPr>
          <w:sz w:val="11"/>
          <w:szCs w:val="11"/>
        </w:rPr>
      </w:pPr>
    </w:p>
    <w:p w:rsidR="009E612E" w:rsidRDefault="00971C29">
      <w:pPr>
        <w:ind w:left="102"/>
        <w:rPr>
          <w:sz w:val="26"/>
          <w:szCs w:val="26"/>
        </w:rPr>
      </w:pPr>
      <w:r>
        <w:rPr>
          <w:w w:val="99"/>
          <w:sz w:val="26"/>
          <w:szCs w:val="26"/>
        </w:rPr>
        <w:t>-</w:t>
      </w:r>
      <w:r>
        <w:rPr>
          <w:sz w:val="26"/>
          <w:szCs w:val="26"/>
        </w:rPr>
        <w:t xml:space="preserve">     </w:t>
      </w:r>
      <w:r>
        <w:rPr>
          <w:w w:val="99"/>
          <w:sz w:val="26"/>
          <w:szCs w:val="26"/>
        </w:rPr>
        <w:t>Tuân</w:t>
      </w:r>
      <w:r>
        <w:rPr>
          <w:sz w:val="26"/>
          <w:szCs w:val="26"/>
        </w:rPr>
        <w:t xml:space="preserve"> </w:t>
      </w:r>
      <w:r>
        <w:rPr>
          <w:w w:val="99"/>
          <w:sz w:val="26"/>
          <w:szCs w:val="26"/>
        </w:rPr>
        <w:t>thủ</w:t>
      </w:r>
      <w:r>
        <w:rPr>
          <w:sz w:val="26"/>
          <w:szCs w:val="26"/>
        </w:rPr>
        <w:t xml:space="preserve"> </w:t>
      </w:r>
      <w:r>
        <w:rPr>
          <w:w w:val="99"/>
          <w:sz w:val="26"/>
          <w:szCs w:val="26"/>
        </w:rPr>
        <w:t>không</w:t>
      </w:r>
      <w:r>
        <w:rPr>
          <w:sz w:val="26"/>
          <w:szCs w:val="26"/>
        </w:rPr>
        <w:t xml:space="preserve"> </w:t>
      </w:r>
      <w:r>
        <w:rPr>
          <w:w w:val="99"/>
          <w:sz w:val="26"/>
          <w:szCs w:val="26"/>
        </w:rPr>
        <w:t>tốt.</w:t>
      </w:r>
    </w:p>
    <w:p w:rsidR="009E612E" w:rsidRDefault="009E612E">
      <w:pPr>
        <w:spacing w:before="1" w:line="120" w:lineRule="exact"/>
        <w:rPr>
          <w:sz w:val="12"/>
          <w:szCs w:val="12"/>
        </w:rPr>
      </w:pPr>
    </w:p>
    <w:p w:rsidR="009E612E" w:rsidRDefault="00971C29">
      <w:pPr>
        <w:tabs>
          <w:tab w:val="left" w:pos="520"/>
        </w:tabs>
        <w:ind w:left="529" w:right="69" w:hanging="427"/>
        <w:jc w:val="both"/>
        <w:rPr>
          <w:sz w:val="26"/>
          <w:szCs w:val="26"/>
        </w:rPr>
      </w:pPr>
      <w:r>
        <w:rPr>
          <w:w w:val="99"/>
          <w:sz w:val="26"/>
          <w:szCs w:val="26"/>
        </w:rPr>
        <w:t>-</w:t>
      </w:r>
      <w:r>
        <w:rPr>
          <w:sz w:val="26"/>
          <w:szCs w:val="26"/>
        </w:rPr>
        <w:tab/>
      </w:r>
      <w:r>
        <w:rPr>
          <w:w w:val="99"/>
          <w:sz w:val="26"/>
          <w:szCs w:val="26"/>
        </w:rPr>
        <w:t>Bệnh</w:t>
      </w:r>
      <w:r>
        <w:rPr>
          <w:sz w:val="26"/>
          <w:szCs w:val="26"/>
        </w:rPr>
        <w:t xml:space="preserve"> </w:t>
      </w:r>
      <w:r>
        <w:rPr>
          <w:w w:val="99"/>
          <w:sz w:val="26"/>
          <w:szCs w:val="26"/>
        </w:rPr>
        <w:t>đồng</w:t>
      </w:r>
      <w:r>
        <w:rPr>
          <w:sz w:val="26"/>
          <w:szCs w:val="26"/>
        </w:rPr>
        <w:t xml:space="preserve">  </w:t>
      </w:r>
      <w:r>
        <w:rPr>
          <w:w w:val="99"/>
          <w:sz w:val="26"/>
          <w:szCs w:val="26"/>
        </w:rPr>
        <w:t>mắc:</w:t>
      </w:r>
      <w:r>
        <w:rPr>
          <w:sz w:val="26"/>
          <w:szCs w:val="26"/>
        </w:rPr>
        <w:t xml:space="preserve"> </w:t>
      </w:r>
      <w:r>
        <w:rPr>
          <w:w w:val="99"/>
          <w:sz w:val="26"/>
          <w:szCs w:val="26"/>
        </w:rPr>
        <w:t>lo</w:t>
      </w:r>
      <w:r>
        <w:rPr>
          <w:sz w:val="26"/>
          <w:szCs w:val="26"/>
        </w:rPr>
        <w:t xml:space="preserve"> </w:t>
      </w:r>
      <w:r>
        <w:rPr>
          <w:w w:val="99"/>
          <w:sz w:val="26"/>
          <w:szCs w:val="26"/>
        </w:rPr>
        <w:t>lắng</w:t>
      </w:r>
      <w:r>
        <w:rPr>
          <w:sz w:val="26"/>
          <w:szCs w:val="26"/>
        </w:rPr>
        <w:t xml:space="preserve"> </w:t>
      </w:r>
      <w:r>
        <w:rPr>
          <w:w w:val="99"/>
          <w:sz w:val="26"/>
          <w:szCs w:val="26"/>
        </w:rPr>
        <w:t>và</w:t>
      </w:r>
      <w:r>
        <w:rPr>
          <w:sz w:val="26"/>
          <w:szCs w:val="26"/>
        </w:rPr>
        <w:t xml:space="preserve"> </w:t>
      </w:r>
      <w:r>
        <w:rPr>
          <w:w w:val="99"/>
          <w:sz w:val="26"/>
          <w:szCs w:val="26"/>
        </w:rPr>
        <w:t>trầm</w:t>
      </w:r>
      <w:r>
        <w:rPr>
          <w:sz w:val="26"/>
          <w:szCs w:val="26"/>
        </w:rPr>
        <w:t xml:space="preserve"> </w:t>
      </w:r>
      <w:r>
        <w:rPr>
          <w:w w:val="99"/>
          <w:sz w:val="26"/>
          <w:szCs w:val="26"/>
        </w:rPr>
        <w:t>cảm,</w:t>
      </w:r>
      <w:r>
        <w:rPr>
          <w:sz w:val="26"/>
          <w:szCs w:val="26"/>
        </w:rPr>
        <w:t xml:space="preserve"> </w:t>
      </w:r>
      <w:r>
        <w:rPr>
          <w:w w:val="99"/>
          <w:sz w:val="26"/>
          <w:szCs w:val="26"/>
        </w:rPr>
        <w:t>béo</w:t>
      </w:r>
      <w:r>
        <w:rPr>
          <w:sz w:val="26"/>
          <w:szCs w:val="26"/>
        </w:rPr>
        <w:t xml:space="preserve"> </w:t>
      </w:r>
      <w:r>
        <w:rPr>
          <w:w w:val="99"/>
          <w:sz w:val="26"/>
          <w:szCs w:val="26"/>
        </w:rPr>
        <w:t>phì,</w:t>
      </w:r>
      <w:r>
        <w:rPr>
          <w:sz w:val="26"/>
          <w:szCs w:val="26"/>
        </w:rPr>
        <w:t xml:space="preserve"> </w:t>
      </w:r>
      <w:r>
        <w:rPr>
          <w:w w:val="99"/>
          <w:sz w:val="26"/>
          <w:szCs w:val="26"/>
        </w:rPr>
        <w:t>giảm</w:t>
      </w:r>
      <w:r>
        <w:rPr>
          <w:sz w:val="26"/>
          <w:szCs w:val="26"/>
        </w:rPr>
        <w:t xml:space="preserve"> </w:t>
      </w:r>
      <w:r>
        <w:rPr>
          <w:w w:val="99"/>
          <w:sz w:val="26"/>
          <w:szCs w:val="26"/>
        </w:rPr>
        <w:t>hoạt</w:t>
      </w:r>
      <w:r>
        <w:rPr>
          <w:sz w:val="26"/>
          <w:szCs w:val="26"/>
        </w:rPr>
        <w:t xml:space="preserve"> </w:t>
      </w:r>
      <w:r>
        <w:rPr>
          <w:w w:val="99"/>
          <w:sz w:val="26"/>
          <w:szCs w:val="26"/>
        </w:rPr>
        <w:t>động</w:t>
      </w:r>
      <w:r>
        <w:rPr>
          <w:sz w:val="26"/>
          <w:szCs w:val="26"/>
        </w:rPr>
        <w:t xml:space="preserve"> </w:t>
      </w:r>
      <w:r>
        <w:rPr>
          <w:w w:val="99"/>
          <w:sz w:val="26"/>
          <w:szCs w:val="26"/>
        </w:rPr>
        <w:t>thể</w:t>
      </w:r>
      <w:r>
        <w:rPr>
          <w:sz w:val="26"/>
          <w:szCs w:val="26"/>
        </w:rPr>
        <w:t xml:space="preserve"> </w:t>
      </w:r>
      <w:r>
        <w:rPr>
          <w:w w:val="99"/>
          <w:sz w:val="26"/>
          <w:szCs w:val="26"/>
        </w:rPr>
        <w:t>lực,</w:t>
      </w:r>
      <w:r>
        <w:rPr>
          <w:sz w:val="26"/>
          <w:szCs w:val="26"/>
        </w:rPr>
        <w:t xml:space="preserve"> </w:t>
      </w:r>
      <w:r>
        <w:rPr>
          <w:w w:val="99"/>
          <w:sz w:val="26"/>
          <w:szCs w:val="26"/>
        </w:rPr>
        <w:t>viêm mũi</w:t>
      </w:r>
      <w:r>
        <w:rPr>
          <w:sz w:val="26"/>
          <w:szCs w:val="26"/>
        </w:rPr>
        <w:t xml:space="preserve"> </w:t>
      </w:r>
      <w:r>
        <w:rPr>
          <w:w w:val="99"/>
          <w:sz w:val="26"/>
          <w:szCs w:val="26"/>
        </w:rPr>
        <w:t>họng</w:t>
      </w:r>
      <w:r>
        <w:rPr>
          <w:sz w:val="26"/>
          <w:szCs w:val="26"/>
        </w:rPr>
        <w:t xml:space="preserve"> </w:t>
      </w:r>
      <w:r>
        <w:rPr>
          <w:w w:val="99"/>
          <w:sz w:val="26"/>
          <w:szCs w:val="26"/>
        </w:rPr>
        <w:t>mạn</w:t>
      </w:r>
      <w:r>
        <w:rPr>
          <w:sz w:val="26"/>
          <w:szCs w:val="26"/>
        </w:rPr>
        <w:t xml:space="preserve"> </w:t>
      </w:r>
      <w:r>
        <w:rPr>
          <w:w w:val="99"/>
          <w:sz w:val="26"/>
          <w:szCs w:val="26"/>
        </w:rPr>
        <w:t>tính,</w:t>
      </w:r>
      <w:r>
        <w:rPr>
          <w:sz w:val="26"/>
          <w:szCs w:val="26"/>
        </w:rPr>
        <w:t xml:space="preserve"> </w:t>
      </w:r>
      <w:r>
        <w:rPr>
          <w:w w:val="99"/>
          <w:sz w:val="26"/>
          <w:szCs w:val="26"/>
        </w:rPr>
        <w:t>tắc</w:t>
      </w:r>
      <w:r>
        <w:rPr>
          <w:sz w:val="26"/>
          <w:szCs w:val="26"/>
        </w:rPr>
        <w:t xml:space="preserve"> </w:t>
      </w:r>
      <w:r>
        <w:rPr>
          <w:w w:val="99"/>
          <w:sz w:val="26"/>
          <w:szCs w:val="26"/>
        </w:rPr>
        <w:t>nghẽn</w:t>
      </w:r>
      <w:r>
        <w:rPr>
          <w:sz w:val="26"/>
          <w:szCs w:val="26"/>
        </w:rPr>
        <w:t xml:space="preserve"> </w:t>
      </w:r>
      <w:r>
        <w:rPr>
          <w:w w:val="99"/>
          <w:sz w:val="26"/>
          <w:szCs w:val="26"/>
        </w:rPr>
        <w:t>thanh</w:t>
      </w:r>
      <w:r>
        <w:rPr>
          <w:sz w:val="26"/>
          <w:szCs w:val="26"/>
        </w:rPr>
        <w:t xml:space="preserve"> </w:t>
      </w:r>
      <w:r>
        <w:rPr>
          <w:w w:val="99"/>
          <w:sz w:val="26"/>
          <w:szCs w:val="26"/>
        </w:rPr>
        <w:t>quản</w:t>
      </w:r>
      <w:r>
        <w:rPr>
          <w:sz w:val="26"/>
          <w:szCs w:val="26"/>
        </w:rPr>
        <w:t xml:space="preserve"> </w:t>
      </w:r>
      <w:r>
        <w:rPr>
          <w:w w:val="99"/>
          <w:sz w:val="26"/>
          <w:szCs w:val="26"/>
        </w:rPr>
        <w:t>cảm</w:t>
      </w:r>
      <w:r>
        <w:rPr>
          <w:sz w:val="26"/>
          <w:szCs w:val="26"/>
        </w:rPr>
        <w:t xml:space="preserve"> </w:t>
      </w:r>
      <w:r>
        <w:rPr>
          <w:w w:val="99"/>
          <w:sz w:val="26"/>
          <w:szCs w:val="26"/>
        </w:rPr>
        <w:t>ứng,</w:t>
      </w:r>
      <w:r>
        <w:rPr>
          <w:sz w:val="26"/>
          <w:szCs w:val="26"/>
        </w:rPr>
        <w:t xml:space="preserve"> </w:t>
      </w:r>
      <w:r>
        <w:rPr>
          <w:w w:val="99"/>
          <w:sz w:val="26"/>
          <w:szCs w:val="26"/>
        </w:rPr>
        <w:t>GERD,</w:t>
      </w:r>
      <w:r>
        <w:rPr>
          <w:sz w:val="26"/>
          <w:szCs w:val="26"/>
        </w:rPr>
        <w:t xml:space="preserve"> </w:t>
      </w:r>
      <w:r>
        <w:rPr>
          <w:w w:val="99"/>
          <w:sz w:val="26"/>
          <w:szCs w:val="26"/>
        </w:rPr>
        <w:t>COPD,</w:t>
      </w:r>
      <w:r>
        <w:rPr>
          <w:sz w:val="26"/>
          <w:szCs w:val="26"/>
        </w:rPr>
        <w:t xml:space="preserve"> </w:t>
      </w:r>
      <w:r>
        <w:rPr>
          <w:w w:val="99"/>
          <w:sz w:val="26"/>
          <w:szCs w:val="26"/>
        </w:rPr>
        <w:t>ngưng</w:t>
      </w:r>
      <w:r>
        <w:rPr>
          <w:sz w:val="26"/>
          <w:szCs w:val="26"/>
        </w:rPr>
        <w:t xml:space="preserve"> </w:t>
      </w:r>
      <w:r>
        <w:rPr>
          <w:w w:val="99"/>
          <w:sz w:val="26"/>
          <w:szCs w:val="26"/>
        </w:rPr>
        <w:t>thở khi</w:t>
      </w:r>
      <w:r>
        <w:rPr>
          <w:sz w:val="26"/>
          <w:szCs w:val="26"/>
        </w:rPr>
        <w:t xml:space="preserve"> </w:t>
      </w:r>
      <w:r>
        <w:rPr>
          <w:w w:val="99"/>
          <w:sz w:val="26"/>
          <w:szCs w:val="26"/>
        </w:rPr>
        <w:t>ngủ,</w:t>
      </w:r>
      <w:r>
        <w:rPr>
          <w:sz w:val="26"/>
          <w:szCs w:val="26"/>
        </w:rPr>
        <w:t xml:space="preserve"> </w:t>
      </w:r>
      <w:r>
        <w:rPr>
          <w:w w:val="99"/>
          <w:sz w:val="26"/>
          <w:szCs w:val="26"/>
        </w:rPr>
        <w:t>giãn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bệnh</w:t>
      </w:r>
      <w:r>
        <w:rPr>
          <w:sz w:val="26"/>
          <w:szCs w:val="26"/>
        </w:rPr>
        <w:t xml:space="preserve"> </w:t>
      </w:r>
      <w:r>
        <w:rPr>
          <w:w w:val="99"/>
          <w:sz w:val="26"/>
          <w:szCs w:val="26"/>
        </w:rPr>
        <w:t>tim</w:t>
      </w:r>
      <w:r>
        <w:rPr>
          <w:sz w:val="26"/>
          <w:szCs w:val="26"/>
        </w:rPr>
        <w:t xml:space="preserve"> </w:t>
      </w:r>
      <w:r>
        <w:rPr>
          <w:w w:val="99"/>
          <w:sz w:val="26"/>
          <w:szCs w:val="26"/>
        </w:rPr>
        <w:t>và</w:t>
      </w:r>
      <w:r>
        <w:rPr>
          <w:sz w:val="26"/>
          <w:szCs w:val="26"/>
        </w:rPr>
        <w:t xml:space="preserve"> </w:t>
      </w:r>
      <w:r>
        <w:rPr>
          <w:w w:val="99"/>
          <w:sz w:val="26"/>
          <w:szCs w:val="26"/>
        </w:rPr>
        <w:t>gù</w:t>
      </w:r>
      <w:r>
        <w:rPr>
          <w:sz w:val="26"/>
          <w:szCs w:val="26"/>
        </w:rPr>
        <w:t xml:space="preserve"> </w:t>
      </w:r>
      <w:r>
        <w:rPr>
          <w:w w:val="99"/>
          <w:sz w:val="26"/>
          <w:szCs w:val="26"/>
        </w:rPr>
        <w:t>vẹo</w:t>
      </w:r>
      <w:r>
        <w:rPr>
          <w:sz w:val="26"/>
          <w:szCs w:val="26"/>
        </w:rPr>
        <w:t xml:space="preserve"> </w:t>
      </w:r>
      <w:r>
        <w:rPr>
          <w:w w:val="99"/>
          <w:sz w:val="26"/>
          <w:szCs w:val="26"/>
        </w:rPr>
        <w:t>do</w:t>
      </w:r>
      <w:r>
        <w:rPr>
          <w:sz w:val="26"/>
          <w:szCs w:val="26"/>
        </w:rPr>
        <w:t xml:space="preserve"> </w:t>
      </w:r>
      <w:r>
        <w:rPr>
          <w:w w:val="99"/>
          <w:sz w:val="26"/>
          <w:szCs w:val="26"/>
        </w:rPr>
        <w:t>loãng</w:t>
      </w:r>
      <w:r>
        <w:rPr>
          <w:sz w:val="26"/>
          <w:szCs w:val="26"/>
        </w:rPr>
        <w:t xml:space="preserve"> </w:t>
      </w:r>
      <w:r>
        <w:rPr>
          <w:w w:val="99"/>
          <w:sz w:val="26"/>
          <w:szCs w:val="26"/>
        </w:rPr>
        <w:t>xương.</w:t>
      </w:r>
    </w:p>
    <w:p w:rsidR="009E612E" w:rsidRDefault="009E612E">
      <w:pPr>
        <w:spacing w:before="1" w:line="120" w:lineRule="exact"/>
        <w:rPr>
          <w:sz w:val="12"/>
          <w:szCs w:val="12"/>
        </w:rPr>
      </w:pPr>
    </w:p>
    <w:p w:rsidR="009E612E" w:rsidRDefault="00971C29">
      <w:pPr>
        <w:tabs>
          <w:tab w:val="left" w:pos="520"/>
        </w:tabs>
        <w:ind w:left="529" w:right="74" w:hanging="427"/>
        <w:jc w:val="both"/>
        <w:rPr>
          <w:sz w:val="26"/>
          <w:szCs w:val="26"/>
        </w:rPr>
      </w:pPr>
      <w:r>
        <w:rPr>
          <w:w w:val="99"/>
          <w:sz w:val="26"/>
          <w:szCs w:val="26"/>
        </w:rPr>
        <w:t>-</w:t>
      </w:r>
      <w:r>
        <w:rPr>
          <w:sz w:val="26"/>
          <w:szCs w:val="26"/>
        </w:rPr>
        <w:tab/>
      </w:r>
      <w:r>
        <w:rPr>
          <w:w w:val="99"/>
          <w:sz w:val="26"/>
          <w:szCs w:val="26"/>
        </w:rPr>
        <w:t>Các</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thay</w:t>
      </w:r>
      <w:r>
        <w:rPr>
          <w:sz w:val="26"/>
          <w:szCs w:val="26"/>
        </w:rPr>
        <w:t xml:space="preserve"> </w:t>
      </w:r>
      <w:r>
        <w:rPr>
          <w:w w:val="99"/>
          <w:sz w:val="26"/>
          <w:szCs w:val="26"/>
        </w:rPr>
        <w:t>đổi</w:t>
      </w:r>
      <w:r>
        <w:rPr>
          <w:sz w:val="26"/>
          <w:szCs w:val="26"/>
        </w:rPr>
        <w:t xml:space="preserve"> </w:t>
      </w:r>
      <w:r>
        <w:rPr>
          <w:w w:val="99"/>
          <w:sz w:val="26"/>
          <w:szCs w:val="26"/>
        </w:rPr>
        <w:t>và</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kích</w:t>
      </w:r>
      <w:r>
        <w:rPr>
          <w:sz w:val="26"/>
          <w:szCs w:val="26"/>
        </w:rPr>
        <w:t xml:space="preserve"> </w:t>
      </w:r>
      <w:r>
        <w:rPr>
          <w:w w:val="99"/>
          <w:sz w:val="26"/>
          <w:szCs w:val="26"/>
        </w:rPr>
        <w:t>phát</w:t>
      </w:r>
      <w:r>
        <w:rPr>
          <w:sz w:val="26"/>
          <w:szCs w:val="26"/>
        </w:rPr>
        <w:t xml:space="preserve"> </w:t>
      </w:r>
      <w:r>
        <w:rPr>
          <w:w w:val="99"/>
          <w:sz w:val="26"/>
          <w:szCs w:val="26"/>
        </w:rPr>
        <w:t>như</w:t>
      </w:r>
      <w:r>
        <w:rPr>
          <w:sz w:val="26"/>
          <w:szCs w:val="26"/>
        </w:rPr>
        <w:t xml:space="preserve"> </w:t>
      </w:r>
      <w:r>
        <w:rPr>
          <w:w w:val="99"/>
          <w:sz w:val="26"/>
          <w:szCs w:val="26"/>
        </w:rPr>
        <w:t>hút</w:t>
      </w:r>
      <w:r>
        <w:rPr>
          <w:sz w:val="26"/>
          <w:szCs w:val="26"/>
        </w:rPr>
        <w:t xml:space="preserve"> </w:t>
      </w:r>
      <w:r>
        <w:rPr>
          <w:w w:val="99"/>
          <w:sz w:val="26"/>
          <w:szCs w:val="26"/>
        </w:rPr>
        <w:t>thuốc</w:t>
      </w:r>
      <w:r>
        <w:rPr>
          <w:sz w:val="26"/>
          <w:szCs w:val="26"/>
        </w:rPr>
        <w:t xml:space="preserve"> </w:t>
      </w:r>
      <w:r>
        <w:rPr>
          <w:w w:val="99"/>
          <w:sz w:val="26"/>
          <w:szCs w:val="26"/>
        </w:rPr>
        <w:t>lá,</w:t>
      </w:r>
      <w:r>
        <w:rPr>
          <w:sz w:val="26"/>
          <w:szCs w:val="26"/>
        </w:rPr>
        <w:t xml:space="preserve"> </w:t>
      </w:r>
      <w:r>
        <w:rPr>
          <w:w w:val="99"/>
          <w:sz w:val="26"/>
          <w:szCs w:val="26"/>
        </w:rPr>
        <w:t>phơi nhiễm</w:t>
      </w:r>
      <w:r>
        <w:rPr>
          <w:sz w:val="26"/>
          <w:szCs w:val="26"/>
        </w:rPr>
        <w:t xml:space="preserve"> </w:t>
      </w:r>
      <w:r>
        <w:rPr>
          <w:w w:val="99"/>
          <w:sz w:val="26"/>
          <w:szCs w:val="26"/>
        </w:rPr>
        <w:t>với</w:t>
      </w:r>
      <w:r>
        <w:rPr>
          <w:sz w:val="26"/>
          <w:szCs w:val="26"/>
        </w:rPr>
        <w:t xml:space="preserve"> </w:t>
      </w:r>
      <w:r>
        <w:rPr>
          <w:w w:val="99"/>
          <w:sz w:val="26"/>
          <w:szCs w:val="26"/>
        </w:rPr>
        <w:t>khói</w:t>
      </w:r>
      <w:r>
        <w:rPr>
          <w:sz w:val="26"/>
          <w:szCs w:val="26"/>
        </w:rPr>
        <w:t xml:space="preserve"> </w:t>
      </w:r>
      <w:r>
        <w:rPr>
          <w:w w:val="99"/>
          <w:sz w:val="26"/>
          <w:szCs w:val="26"/>
        </w:rPr>
        <w:t>thuốc,</w:t>
      </w:r>
      <w:r>
        <w:rPr>
          <w:sz w:val="26"/>
          <w:szCs w:val="26"/>
        </w:rPr>
        <w:t xml:space="preserve"> </w:t>
      </w:r>
      <w:r>
        <w:rPr>
          <w:w w:val="99"/>
          <w:sz w:val="26"/>
          <w:szCs w:val="26"/>
        </w:rPr>
        <w:t>và</w:t>
      </w:r>
      <w:r>
        <w:rPr>
          <w:sz w:val="26"/>
          <w:szCs w:val="26"/>
        </w:rPr>
        <w:t xml:space="preserve"> </w:t>
      </w:r>
      <w:r>
        <w:rPr>
          <w:w w:val="99"/>
          <w:sz w:val="26"/>
          <w:szCs w:val="26"/>
        </w:rPr>
        <w:t>dị</w:t>
      </w:r>
      <w:r>
        <w:rPr>
          <w:sz w:val="26"/>
          <w:szCs w:val="26"/>
        </w:rPr>
        <w:t xml:space="preserve"> </w:t>
      </w:r>
      <w:proofErr w:type="gramStart"/>
      <w:r>
        <w:rPr>
          <w:w w:val="99"/>
          <w:sz w:val="26"/>
          <w:szCs w:val="26"/>
        </w:rPr>
        <w:t>nguyên</w:t>
      </w:r>
      <w:r>
        <w:rPr>
          <w:sz w:val="26"/>
          <w:szCs w:val="26"/>
        </w:rPr>
        <w:t xml:space="preserve">  </w:t>
      </w:r>
      <w:r>
        <w:rPr>
          <w:w w:val="99"/>
          <w:sz w:val="26"/>
          <w:szCs w:val="26"/>
        </w:rPr>
        <w:t>mẫn</w:t>
      </w:r>
      <w:proofErr w:type="gramEnd"/>
      <w:r>
        <w:rPr>
          <w:sz w:val="26"/>
          <w:szCs w:val="26"/>
        </w:rPr>
        <w:t xml:space="preserve"> </w:t>
      </w:r>
      <w:r>
        <w:rPr>
          <w:w w:val="99"/>
          <w:sz w:val="26"/>
          <w:szCs w:val="26"/>
        </w:rPr>
        <w:t>cảm,</w:t>
      </w:r>
      <w:r>
        <w:rPr>
          <w:sz w:val="26"/>
          <w:szCs w:val="26"/>
        </w:rPr>
        <w:t xml:space="preserve"> </w:t>
      </w:r>
      <w:r>
        <w:rPr>
          <w:w w:val="99"/>
          <w:sz w:val="26"/>
          <w:szCs w:val="26"/>
        </w:rPr>
        <w:t>ô</w:t>
      </w:r>
      <w:r>
        <w:rPr>
          <w:sz w:val="26"/>
          <w:szCs w:val="26"/>
        </w:rPr>
        <w:t xml:space="preserve"> </w:t>
      </w:r>
      <w:r>
        <w:rPr>
          <w:w w:val="99"/>
          <w:sz w:val="26"/>
          <w:szCs w:val="26"/>
        </w:rPr>
        <w:t>nhiễm</w:t>
      </w:r>
      <w:r>
        <w:rPr>
          <w:sz w:val="26"/>
          <w:szCs w:val="26"/>
        </w:rPr>
        <w:t xml:space="preserve"> </w:t>
      </w:r>
      <w:r>
        <w:rPr>
          <w:w w:val="99"/>
          <w:sz w:val="26"/>
          <w:szCs w:val="26"/>
        </w:rPr>
        <w:t>không</w:t>
      </w:r>
      <w:r>
        <w:rPr>
          <w:sz w:val="26"/>
          <w:szCs w:val="26"/>
        </w:rPr>
        <w:t xml:space="preserve"> </w:t>
      </w:r>
      <w:r>
        <w:rPr>
          <w:w w:val="99"/>
          <w:sz w:val="26"/>
          <w:szCs w:val="26"/>
        </w:rPr>
        <w:t>khí,</w:t>
      </w:r>
      <w:r>
        <w:rPr>
          <w:sz w:val="26"/>
          <w:szCs w:val="26"/>
        </w:rPr>
        <w:t xml:space="preserve"> </w:t>
      </w:r>
      <w:r>
        <w:rPr>
          <w:w w:val="99"/>
          <w:sz w:val="26"/>
          <w:szCs w:val="26"/>
        </w:rPr>
        <w:t>nấm</w:t>
      </w:r>
      <w:r>
        <w:rPr>
          <w:sz w:val="26"/>
          <w:szCs w:val="26"/>
        </w:rPr>
        <w:t xml:space="preserve"> </w:t>
      </w:r>
      <w:r>
        <w:rPr>
          <w:w w:val="99"/>
          <w:sz w:val="26"/>
          <w:szCs w:val="26"/>
        </w:rPr>
        <w:t>mốc, hóa</w:t>
      </w:r>
      <w:r>
        <w:rPr>
          <w:sz w:val="26"/>
          <w:szCs w:val="26"/>
        </w:rPr>
        <w:t xml:space="preserve"> </w:t>
      </w:r>
      <w:r>
        <w:rPr>
          <w:w w:val="99"/>
          <w:sz w:val="26"/>
          <w:szCs w:val="26"/>
        </w:rPr>
        <w:t>chất</w:t>
      </w:r>
      <w:r>
        <w:rPr>
          <w:sz w:val="26"/>
          <w:szCs w:val="26"/>
        </w:rPr>
        <w:t xml:space="preserve"> </w:t>
      </w:r>
      <w:r>
        <w:rPr>
          <w:w w:val="99"/>
          <w:sz w:val="26"/>
          <w:szCs w:val="26"/>
        </w:rPr>
        <w:t>độc</w:t>
      </w:r>
      <w:r>
        <w:rPr>
          <w:sz w:val="26"/>
          <w:szCs w:val="26"/>
        </w:rPr>
        <w:t xml:space="preserve"> </w:t>
      </w:r>
      <w:r>
        <w:rPr>
          <w:w w:val="99"/>
          <w:sz w:val="26"/>
          <w:szCs w:val="26"/>
        </w:rPr>
        <w:t>hại</w:t>
      </w:r>
      <w:r>
        <w:rPr>
          <w:sz w:val="26"/>
          <w:szCs w:val="26"/>
        </w:rPr>
        <w:t xml:space="preserve"> </w:t>
      </w:r>
      <w:r>
        <w:rPr>
          <w:w w:val="99"/>
          <w:sz w:val="26"/>
          <w:szCs w:val="26"/>
        </w:rPr>
        <w:t>...</w:t>
      </w:r>
    </w:p>
    <w:p w:rsidR="009E612E" w:rsidRDefault="009E612E">
      <w:pPr>
        <w:spacing w:before="9" w:line="100" w:lineRule="exact"/>
        <w:rPr>
          <w:sz w:val="11"/>
          <w:szCs w:val="11"/>
        </w:rPr>
      </w:pPr>
    </w:p>
    <w:p w:rsidR="009E612E" w:rsidRDefault="00971C29">
      <w:pPr>
        <w:tabs>
          <w:tab w:val="left" w:pos="520"/>
        </w:tabs>
        <w:ind w:left="529" w:right="78" w:hanging="427"/>
        <w:jc w:val="both"/>
        <w:rPr>
          <w:sz w:val="26"/>
          <w:szCs w:val="26"/>
        </w:rPr>
      </w:pPr>
      <w:r>
        <w:rPr>
          <w:w w:val="99"/>
          <w:sz w:val="26"/>
          <w:szCs w:val="26"/>
        </w:rPr>
        <w:t>-</w:t>
      </w:r>
      <w:r>
        <w:rPr>
          <w:sz w:val="26"/>
          <w:szCs w:val="26"/>
        </w:rPr>
        <w:tab/>
      </w:r>
      <w:r>
        <w:rPr>
          <w:w w:val="99"/>
          <w:sz w:val="26"/>
          <w:szCs w:val="26"/>
        </w:rPr>
        <w:t>Sử</w:t>
      </w:r>
      <w:r>
        <w:rPr>
          <w:sz w:val="26"/>
          <w:szCs w:val="26"/>
        </w:rPr>
        <w:t xml:space="preserve"> </w:t>
      </w:r>
      <w:r>
        <w:rPr>
          <w:w w:val="99"/>
          <w:sz w:val="26"/>
          <w:szCs w:val="26"/>
        </w:rPr>
        <w:t>dụng</w:t>
      </w:r>
      <w:r>
        <w:rPr>
          <w:sz w:val="26"/>
          <w:szCs w:val="26"/>
        </w:rPr>
        <w:t xml:space="preserve"> </w:t>
      </w:r>
      <w:r>
        <w:rPr>
          <w:w w:val="99"/>
          <w:sz w:val="26"/>
          <w:szCs w:val="26"/>
        </w:rPr>
        <w:t>SABA</w:t>
      </w:r>
      <w:r>
        <w:rPr>
          <w:sz w:val="26"/>
          <w:szCs w:val="26"/>
        </w:rPr>
        <w:t xml:space="preserve"> </w:t>
      </w:r>
      <w:r>
        <w:rPr>
          <w:w w:val="99"/>
          <w:sz w:val="26"/>
          <w:szCs w:val="26"/>
        </w:rPr>
        <w:t>thường</w:t>
      </w:r>
      <w:r>
        <w:rPr>
          <w:sz w:val="26"/>
          <w:szCs w:val="26"/>
        </w:rPr>
        <w:t xml:space="preserve"> </w:t>
      </w:r>
      <w:r>
        <w:rPr>
          <w:w w:val="99"/>
          <w:sz w:val="26"/>
          <w:szCs w:val="26"/>
        </w:rPr>
        <w:t>xuyên</w:t>
      </w:r>
      <w:r>
        <w:rPr>
          <w:sz w:val="26"/>
          <w:szCs w:val="26"/>
        </w:rPr>
        <w:t xml:space="preserve"> </w:t>
      </w:r>
      <w:r>
        <w:rPr>
          <w:w w:val="99"/>
          <w:sz w:val="26"/>
          <w:szCs w:val="26"/>
        </w:rPr>
        <w:t>hoặc</w:t>
      </w:r>
      <w:r>
        <w:rPr>
          <w:sz w:val="26"/>
          <w:szCs w:val="26"/>
        </w:rPr>
        <w:t xml:space="preserve"> </w:t>
      </w:r>
      <w:r>
        <w:rPr>
          <w:w w:val="99"/>
          <w:sz w:val="26"/>
          <w:szCs w:val="26"/>
        </w:rPr>
        <w:t>quá</w:t>
      </w:r>
      <w:r>
        <w:rPr>
          <w:sz w:val="26"/>
          <w:szCs w:val="26"/>
        </w:rPr>
        <w:t xml:space="preserve"> </w:t>
      </w:r>
      <w:r>
        <w:rPr>
          <w:w w:val="99"/>
          <w:sz w:val="26"/>
          <w:szCs w:val="26"/>
        </w:rPr>
        <w:t>mức</w:t>
      </w:r>
      <w:r>
        <w:rPr>
          <w:sz w:val="26"/>
          <w:szCs w:val="26"/>
        </w:rPr>
        <w:t xml:space="preserve"> </w:t>
      </w:r>
      <w:r>
        <w:rPr>
          <w:w w:val="99"/>
          <w:sz w:val="26"/>
          <w:szCs w:val="26"/>
        </w:rPr>
        <w:t>gây</w:t>
      </w:r>
      <w:r>
        <w:rPr>
          <w:sz w:val="26"/>
          <w:szCs w:val="26"/>
        </w:rPr>
        <w:t xml:space="preserve"> </w:t>
      </w:r>
      <w:r>
        <w:rPr>
          <w:w w:val="99"/>
          <w:sz w:val="26"/>
          <w:szCs w:val="26"/>
        </w:rPr>
        <w:t>giảm</w:t>
      </w:r>
      <w:r>
        <w:rPr>
          <w:sz w:val="26"/>
          <w:szCs w:val="26"/>
        </w:rPr>
        <w:t xml:space="preserve"> </w:t>
      </w:r>
      <w:r>
        <w:rPr>
          <w:w w:val="99"/>
          <w:sz w:val="26"/>
          <w:szCs w:val="26"/>
        </w:rPr>
        <w:t>đáp</w:t>
      </w:r>
      <w:r>
        <w:rPr>
          <w:sz w:val="26"/>
          <w:szCs w:val="26"/>
        </w:rPr>
        <w:t xml:space="preserve"> </w:t>
      </w:r>
      <w:r>
        <w:rPr>
          <w:w w:val="99"/>
          <w:sz w:val="26"/>
          <w:szCs w:val="26"/>
        </w:rPr>
        <w:t>ứng</w:t>
      </w:r>
      <w:r>
        <w:rPr>
          <w:sz w:val="26"/>
          <w:szCs w:val="26"/>
        </w:rPr>
        <w:t xml:space="preserve"> </w:t>
      </w:r>
      <w:r>
        <w:rPr>
          <w:w w:val="99"/>
          <w:sz w:val="26"/>
          <w:szCs w:val="26"/>
        </w:rPr>
        <w:t>và</w:t>
      </w:r>
      <w:r>
        <w:rPr>
          <w:sz w:val="26"/>
          <w:szCs w:val="26"/>
        </w:rPr>
        <w:t xml:space="preserve"> </w:t>
      </w:r>
      <w:r>
        <w:rPr>
          <w:w w:val="99"/>
          <w:sz w:val="26"/>
          <w:szCs w:val="26"/>
        </w:rPr>
        <w:t>tăng</w:t>
      </w:r>
      <w:r>
        <w:rPr>
          <w:sz w:val="26"/>
          <w:szCs w:val="26"/>
        </w:rPr>
        <w:t xml:space="preserve"> </w:t>
      </w:r>
      <w:r>
        <w:rPr>
          <w:w w:val="99"/>
          <w:sz w:val="26"/>
          <w:szCs w:val="26"/>
        </w:rPr>
        <w:t>thêm nhu</w:t>
      </w:r>
      <w:r>
        <w:rPr>
          <w:sz w:val="26"/>
          <w:szCs w:val="26"/>
        </w:rPr>
        <w:t xml:space="preserve"> </w:t>
      </w:r>
      <w:r>
        <w:rPr>
          <w:w w:val="99"/>
          <w:sz w:val="26"/>
          <w:szCs w:val="26"/>
        </w:rPr>
        <w:t>cầu</w:t>
      </w:r>
      <w:r>
        <w:rPr>
          <w:sz w:val="26"/>
          <w:szCs w:val="26"/>
        </w:rPr>
        <w:t xml:space="preserve"> </w:t>
      </w:r>
      <w:r>
        <w:rPr>
          <w:w w:val="99"/>
          <w:sz w:val="26"/>
          <w:szCs w:val="26"/>
        </w:rPr>
        <w:t>sử</w:t>
      </w:r>
      <w:r>
        <w:rPr>
          <w:sz w:val="26"/>
          <w:szCs w:val="26"/>
        </w:rPr>
        <w:t xml:space="preserve"> </w:t>
      </w:r>
      <w:r>
        <w:rPr>
          <w:w w:val="99"/>
          <w:sz w:val="26"/>
          <w:szCs w:val="26"/>
        </w:rPr>
        <w:t>dụng.</w:t>
      </w:r>
    </w:p>
    <w:p w:rsidR="009E612E" w:rsidRDefault="009E612E">
      <w:pPr>
        <w:spacing w:before="8" w:line="100" w:lineRule="exact"/>
        <w:rPr>
          <w:sz w:val="11"/>
          <w:szCs w:val="11"/>
        </w:rPr>
      </w:pPr>
    </w:p>
    <w:p w:rsidR="009E612E" w:rsidRDefault="00971C29">
      <w:pPr>
        <w:tabs>
          <w:tab w:val="left" w:pos="520"/>
        </w:tabs>
        <w:ind w:left="529" w:right="76" w:hanging="427"/>
        <w:jc w:val="both"/>
        <w:rPr>
          <w:sz w:val="26"/>
          <w:szCs w:val="26"/>
        </w:rPr>
      </w:pPr>
      <w:r>
        <w:rPr>
          <w:w w:val="99"/>
          <w:sz w:val="26"/>
          <w:szCs w:val="26"/>
        </w:rPr>
        <w:t>-</w:t>
      </w:r>
      <w:r>
        <w:rPr>
          <w:sz w:val="26"/>
          <w:szCs w:val="26"/>
        </w:rPr>
        <w:tab/>
      </w:r>
      <w:r>
        <w:rPr>
          <w:w w:val="99"/>
          <w:sz w:val="26"/>
          <w:szCs w:val="26"/>
        </w:rPr>
        <w:t>Các</w:t>
      </w:r>
      <w:r>
        <w:rPr>
          <w:sz w:val="26"/>
          <w:szCs w:val="26"/>
        </w:rPr>
        <w:t xml:space="preserve"> </w:t>
      </w:r>
      <w:r>
        <w:rPr>
          <w:w w:val="99"/>
          <w:sz w:val="26"/>
          <w:szCs w:val="26"/>
        </w:rPr>
        <w:t>vấn</w:t>
      </w:r>
      <w:r>
        <w:rPr>
          <w:sz w:val="26"/>
          <w:szCs w:val="26"/>
        </w:rPr>
        <w:t xml:space="preserve"> </w:t>
      </w:r>
      <w:r>
        <w:rPr>
          <w:w w:val="99"/>
          <w:sz w:val="26"/>
          <w:szCs w:val="26"/>
        </w:rPr>
        <w:t>đề</w:t>
      </w:r>
      <w:r>
        <w:rPr>
          <w:sz w:val="26"/>
          <w:szCs w:val="26"/>
        </w:rPr>
        <w:t xml:space="preserve"> </w:t>
      </w:r>
      <w:r>
        <w:rPr>
          <w:w w:val="99"/>
          <w:sz w:val="26"/>
          <w:szCs w:val="26"/>
        </w:rPr>
        <w:t>khó</w:t>
      </w:r>
      <w:r>
        <w:rPr>
          <w:sz w:val="26"/>
          <w:szCs w:val="26"/>
        </w:rPr>
        <w:t xml:space="preserve"> </w:t>
      </w:r>
      <w:r>
        <w:rPr>
          <w:w w:val="99"/>
          <w:sz w:val="26"/>
          <w:szCs w:val="26"/>
        </w:rPr>
        <w:t>khăn</w:t>
      </w:r>
      <w:r>
        <w:rPr>
          <w:sz w:val="26"/>
          <w:szCs w:val="26"/>
        </w:rPr>
        <w:t xml:space="preserve"> </w:t>
      </w:r>
      <w:r>
        <w:rPr>
          <w:w w:val="99"/>
          <w:sz w:val="26"/>
          <w:szCs w:val="26"/>
        </w:rPr>
        <w:t>về</w:t>
      </w:r>
      <w:r>
        <w:rPr>
          <w:sz w:val="26"/>
          <w:szCs w:val="26"/>
        </w:rPr>
        <w:t xml:space="preserve"> </w:t>
      </w:r>
      <w:r>
        <w:rPr>
          <w:w w:val="99"/>
          <w:sz w:val="26"/>
          <w:szCs w:val="26"/>
        </w:rPr>
        <w:t>kinh</w:t>
      </w:r>
      <w:r>
        <w:rPr>
          <w:sz w:val="26"/>
          <w:szCs w:val="26"/>
        </w:rPr>
        <w:t xml:space="preserve"> </w:t>
      </w:r>
      <w:r>
        <w:rPr>
          <w:w w:val="99"/>
          <w:sz w:val="26"/>
          <w:szCs w:val="26"/>
        </w:rPr>
        <w:t>tế,</w:t>
      </w:r>
      <w:r>
        <w:rPr>
          <w:sz w:val="26"/>
          <w:szCs w:val="26"/>
        </w:rPr>
        <w:t xml:space="preserve"> </w:t>
      </w:r>
      <w:r>
        <w:rPr>
          <w:w w:val="99"/>
          <w:sz w:val="26"/>
          <w:szCs w:val="26"/>
        </w:rPr>
        <w:t>xã</w:t>
      </w:r>
      <w:r>
        <w:rPr>
          <w:sz w:val="26"/>
          <w:szCs w:val="26"/>
        </w:rPr>
        <w:t xml:space="preserve"> </w:t>
      </w:r>
      <w:r>
        <w:rPr>
          <w:w w:val="99"/>
          <w:sz w:val="26"/>
          <w:szCs w:val="26"/>
        </w:rPr>
        <w:t>hội:</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góp</w:t>
      </w:r>
      <w:r>
        <w:rPr>
          <w:sz w:val="26"/>
          <w:szCs w:val="26"/>
        </w:rPr>
        <w:t xml:space="preserve"> </w:t>
      </w:r>
      <w:r>
        <w:rPr>
          <w:w w:val="99"/>
          <w:sz w:val="26"/>
          <w:szCs w:val="26"/>
        </w:rPr>
        <w:t>phần</w:t>
      </w:r>
      <w:r>
        <w:rPr>
          <w:sz w:val="26"/>
          <w:szCs w:val="26"/>
        </w:rPr>
        <w:t xml:space="preserve"> </w:t>
      </w:r>
      <w:r>
        <w:rPr>
          <w:w w:val="99"/>
          <w:sz w:val="26"/>
          <w:szCs w:val="26"/>
        </w:rPr>
        <w:t>gây</w:t>
      </w:r>
      <w:r>
        <w:rPr>
          <w:sz w:val="26"/>
          <w:szCs w:val="26"/>
        </w:rPr>
        <w:t xml:space="preserve"> </w:t>
      </w:r>
      <w:r>
        <w:rPr>
          <w:w w:val="99"/>
          <w:sz w:val="26"/>
          <w:szCs w:val="26"/>
        </w:rPr>
        <w:t>ra</w:t>
      </w:r>
      <w:r>
        <w:rPr>
          <w:sz w:val="26"/>
          <w:szCs w:val="26"/>
        </w:rPr>
        <w:t xml:space="preserve"> </w:t>
      </w:r>
      <w:r>
        <w:rPr>
          <w:w w:val="99"/>
          <w:sz w:val="26"/>
          <w:szCs w:val="26"/>
        </w:rPr>
        <w:t>tuân</w:t>
      </w:r>
      <w:r>
        <w:rPr>
          <w:sz w:val="26"/>
          <w:szCs w:val="26"/>
        </w:rPr>
        <w:t xml:space="preserve"> </w:t>
      </w:r>
      <w:r>
        <w:rPr>
          <w:w w:val="99"/>
          <w:sz w:val="26"/>
          <w:szCs w:val="26"/>
        </w:rPr>
        <w:t>thủ</w:t>
      </w:r>
      <w:r>
        <w:rPr>
          <w:sz w:val="26"/>
          <w:szCs w:val="26"/>
        </w:rPr>
        <w:t xml:space="preserve"> </w:t>
      </w:r>
      <w:r>
        <w:rPr>
          <w:w w:val="99"/>
          <w:sz w:val="26"/>
          <w:szCs w:val="26"/>
        </w:rPr>
        <w:t>điều</w:t>
      </w:r>
      <w:r>
        <w:rPr>
          <w:sz w:val="26"/>
          <w:szCs w:val="26"/>
        </w:rPr>
        <w:t xml:space="preserve"> </w:t>
      </w:r>
      <w:r>
        <w:rPr>
          <w:w w:val="99"/>
          <w:sz w:val="26"/>
          <w:szCs w:val="26"/>
        </w:rPr>
        <w:t>trị kém.</w:t>
      </w:r>
    </w:p>
    <w:p w:rsidR="009E612E" w:rsidRDefault="009E612E">
      <w:pPr>
        <w:spacing w:line="120" w:lineRule="exact"/>
        <w:rPr>
          <w:sz w:val="12"/>
          <w:szCs w:val="12"/>
        </w:rPr>
      </w:pPr>
    </w:p>
    <w:p w:rsidR="009E612E" w:rsidRDefault="00971C29">
      <w:pPr>
        <w:spacing w:line="280" w:lineRule="exact"/>
        <w:ind w:left="102"/>
        <w:rPr>
          <w:sz w:val="26"/>
          <w:szCs w:val="26"/>
        </w:rPr>
        <w:sectPr w:rsidR="009E612E">
          <w:type w:val="continuous"/>
          <w:pgSz w:w="11920" w:h="16860"/>
          <w:pgMar w:top="780" w:right="1300" w:bottom="280" w:left="1600" w:header="720" w:footer="720" w:gutter="0"/>
          <w:cols w:space="720"/>
        </w:sectPr>
      </w:pPr>
      <w:r>
        <w:rPr>
          <w:w w:val="99"/>
          <w:position w:val="-1"/>
          <w:sz w:val="26"/>
          <w:szCs w:val="26"/>
        </w:rPr>
        <w:t>-</w:t>
      </w:r>
      <w:r>
        <w:rPr>
          <w:position w:val="-1"/>
          <w:sz w:val="26"/>
          <w:szCs w:val="26"/>
        </w:rPr>
        <w:t xml:space="preserve">     </w:t>
      </w:r>
      <w:r>
        <w:rPr>
          <w:w w:val="99"/>
          <w:position w:val="-1"/>
          <w:sz w:val="26"/>
          <w:szCs w:val="26"/>
        </w:rPr>
        <w:t>Tác</w:t>
      </w:r>
      <w:r>
        <w:rPr>
          <w:position w:val="-1"/>
          <w:sz w:val="26"/>
          <w:szCs w:val="26"/>
        </w:rPr>
        <w:t xml:space="preserve"> </w:t>
      </w:r>
      <w:r>
        <w:rPr>
          <w:w w:val="99"/>
          <w:position w:val="-1"/>
          <w:sz w:val="26"/>
          <w:szCs w:val="26"/>
        </w:rPr>
        <w:t>dụng</w:t>
      </w:r>
      <w:r>
        <w:rPr>
          <w:position w:val="-1"/>
          <w:sz w:val="26"/>
          <w:szCs w:val="26"/>
        </w:rPr>
        <w:t xml:space="preserve"> </w:t>
      </w:r>
      <w:r>
        <w:rPr>
          <w:w w:val="99"/>
          <w:position w:val="-1"/>
          <w:sz w:val="26"/>
          <w:szCs w:val="26"/>
        </w:rPr>
        <w:t>phụ</w:t>
      </w:r>
      <w:r>
        <w:rPr>
          <w:position w:val="-1"/>
          <w:sz w:val="26"/>
          <w:szCs w:val="26"/>
        </w:rPr>
        <w:t xml:space="preserve"> </w:t>
      </w:r>
      <w:r>
        <w:rPr>
          <w:w w:val="99"/>
          <w:position w:val="-1"/>
          <w:sz w:val="26"/>
          <w:szCs w:val="26"/>
        </w:rPr>
        <w:t>của</w:t>
      </w:r>
      <w:r>
        <w:rPr>
          <w:position w:val="-1"/>
          <w:sz w:val="26"/>
          <w:szCs w:val="26"/>
        </w:rPr>
        <w:t xml:space="preserve"> </w:t>
      </w:r>
      <w:r>
        <w:rPr>
          <w:w w:val="99"/>
          <w:position w:val="-1"/>
          <w:sz w:val="26"/>
          <w:szCs w:val="26"/>
        </w:rPr>
        <w:t>thuốc:</w:t>
      </w:r>
      <w:r>
        <w:rPr>
          <w:position w:val="-1"/>
          <w:sz w:val="26"/>
          <w:szCs w:val="26"/>
        </w:rPr>
        <w:t xml:space="preserve"> </w:t>
      </w:r>
      <w:r>
        <w:rPr>
          <w:w w:val="99"/>
          <w:position w:val="-1"/>
          <w:sz w:val="26"/>
          <w:szCs w:val="26"/>
        </w:rPr>
        <w:t>có</w:t>
      </w:r>
      <w:r>
        <w:rPr>
          <w:position w:val="-1"/>
          <w:sz w:val="26"/>
          <w:szCs w:val="26"/>
        </w:rPr>
        <w:t xml:space="preserve"> </w:t>
      </w:r>
      <w:r>
        <w:rPr>
          <w:w w:val="99"/>
          <w:position w:val="-1"/>
          <w:sz w:val="26"/>
          <w:szCs w:val="26"/>
        </w:rPr>
        <w:t>thể</w:t>
      </w:r>
      <w:r>
        <w:rPr>
          <w:position w:val="-1"/>
          <w:sz w:val="26"/>
          <w:szCs w:val="26"/>
        </w:rPr>
        <w:t xml:space="preserve"> </w:t>
      </w:r>
      <w:r>
        <w:rPr>
          <w:w w:val="99"/>
          <w:position w:val="-1"/>
          <w:sz w:val="26"/>
          <w:szCs w:val="26"/>
        </w:rPr>
        <w:t>góp</w:t>
      </w:r>
      <w:r>
        <w:rPr>
          <w:position w:val="-1"/>
          <w:sz w:val="26"/>
          <w:szCs w:val="26"/>
        </w:rPr>
        <w:t xml:space="preserve"> </w:t>
      </w:r>
      <w:r>
        <w:rPr>
          <w:w w:val="99"/>
          <w:position w:val="-1"/>
          <w:sz w:val="26"/>
          <w:szCs w:val="26"/>
        </w:rPr>
        <w:t>phần</w:t>
      </w:r>
      <w:r>
        <w:rPr>
          <w:position w:val="-1"/>
          <w:sz w:val="26"/>
          <w:szCs w:val="26"/>
        </w:rPr>
        <w:t xml:space="preserve"> </w:t>
      </w:r>
      <w:r>
        <w:rPr>
          <w:w w:val="99"/>
          <w:position w:val="-1"/>
          <w:sz w:val="26"/>
          <w:szCs w:val="26"/>
        </w:rPr>
        <w:t>làm</w:t>
      </w:r>
      <w:r>
        <w:rPr>
          <w:position w:val="-1"/>
          <w:sz w:val="26"/>
          <w:szCs w:val="26"/>
        </w:rPr>
        <w:t xml:space="preserve"> </w:t>
      </w:r>
      <w:r>
        <w:rPr>
          <w:w w:val="99"/>
          <w:position w:val="-1"/>
          <w:sz w:val="26"/>
          <w:szCs w:val="26"/>
        </w:rPr>
        <w:t>giảm</w:t>
      </w:r>
      <w:r>
        <w:rPr>
          <w:position w:val="-1"/>
          <w:sz w:val="26"/>
          <w:szCs w:val="26"/>
        </w:rPr>
        <w:t xml:space="preserve"> </w:t>
      </w:r>
      <w:r>
        <w:rPr>
          <w:w w:val="99"/>
          <w:position w:val="-1"/>
          <w:sz w:val="26"/>
          <w:szCs w:val="26"/>
        </w:rPr>
        <w:t>sự</w:t>
      </w:r>
      <w:r>
        <w:rPr>
          <w:position w:val="-1"/>
          <w:sz w:val="26"/>
          <w:szCs w:val="26"/>
        </w:rPr>
        <w:t xml:space="preserve"> </w:t>
      </w:r>
      <w:r>
        <w:rPr>
          <w:w w:val="99"/>
          <w:position w:val="-1"/>
          <w:sz w:val="26"/>
          <w:szCs w:val="26"/>
        </w:rPr>
        <w:t>tuân</w:t>
      </w:r>
      <w:r>
        <w:rPr>
          <w:position w:val="-1"/>
          <w:sz w:val="26"/>
          <w:szCs w:val="26"/>
        </w:rPr>
        <w:t xml:space="preserve"> </w:t>
      </w:r>
      <w:r>
        <w:rPr>
          <w:w w:val="99"/>
          <w:position w:val="-1"/>
          <w:sz w:val="26"/>
          <w:szCs w:val="26"/>
        </w:rPr>
        <w:t>thủ</w:t>
      </w:r>
      <w:r>
        <w:rPr>
          <w:position w:val="-1"/>
          <w:sz w:val="26"/>
          <w:szCs w:val="26"/>
        </w:rPr>
        <w:t xml:space="preserve"> </w:t>
      </w:r>
      <w:r>
        <w:rPr>
          <w:w w:val="99"/>
          <w:position w:val="-1"/>
          <w:sz w:val="26"/>
          <w:szCs w:val="26"/>
        </w:rPr>
        <w:t>điều</w:t>
      </w:r>
      <w:r>
        <w:rPr>
          <w:position w:val="-1"/>
          <w:sz w:val="26"/>
          <w:szCs w:val="26"/>
        </w:rPr>
        <w:t xml:space="preserve"> </w:t>
      </w:r>
      <w:r>
        <w:rPr>
          <w:w w:val="99"/>
          <w:position w:val="-1"/>
          <w:sz w:val="26"/>
          <w:szCs w:val="26"/>
        </w:rPr>
        <w:t>trị.</w:t>
      </w:r>
    </w:p>
    <w:p w:rsidR="009E612E" w:rsidRDefault="009E612E">
      <w:pPr>
        <w:spacing w:before="1" w:line="120" w:lineRule="exact"/>
        <w:rPr>
          <w:sz w:val="13"/>
          <w:szCs w:val="13"/>
        </w:rPr>
      </w:pPr>
    </w:p>
    <w:p w:rsidR="009E612E" w:rsidRDefault="00971C29">
      <w:pPr>
        <w:spacing w:line="280" w:lineRule="exact"/>
        <w:ind w:left="102" w:right="-59"/>
        <w:rPr>
          <w:rFonts w:ascii="Liberation Serif" w:eastAsia="Liberation Serif" w:hAnsi="Liberation Serif" w:cs="Liberation Serif"/>
          <w:sz w:val="26"/>
          <w:szCs w:val="26"/>
        </w:rPr>
      </w:pPr>
      <w:r>
        <w:rPr>
          <w:rFonts w:ascii="Liberation Serif" w:eastAsia="Liberation Serif" w:hAnsi="Liberation Serif" w:cs="Liberation Serif"/>
          <w:b/>
          <w:w w:val="99"/>
          <w:position w:val="-1"/>
          <w:sz w:val="26"/>
          <w:szCs w:val="26"/>
          <w:u w:val="thick" w:color="000000"/>
        </w:rPr>
        <w:t xml:space="preserve"> </w:t>
      </w:r>
      <w:proofErr w:type="gramStart"/>
      <w:r>
        <w:rPr>
          <w:rFonts w:ascii="Liberation Serif" w:eastAsia="Liberation Serif" w:hAnsi="Liberation Serif" w:cs="Liberation Serif"/>
          <w:b/>
          <w:w w:val="99"/>
          <w:position w:val="-1"/>
          <w:sz w:val="26"/>
          <w:szCs w:val="26"/>
          <w:u w:val="thick" w:color="000000"/>
        </w:rPr>
        <w:t xml:space="preserve">Phần </w:t>
      </w:r>
      <w:r>
        <w:rPr>
          <w:rFonts w:ascii="Liberation Serif" w:eastAsia="Liberation Serif" w:hAnsi="Liberation Serif" w:cs="Liberation Serif"/>
          <w:b/>
          <w:position w:val="-1"/>
          <w:sz w:val="26"/>
          <w:szCs w:val="26"/>
          <w:u w:val="thick" w:color="000000"/>
        </w:rPr>
        <w:t xml:space="preserve"> </w:t>
      </w:r>
      <w:r>
        <w:rPr>
          <w:rFonts w:ascii="Liberation Serif" w:eastAsia="Liberation Serif" w:hAnsi="Liberation Serif" w:cs="Liberation Serif"/>
          <w:b/>
          <w:w w:val="99"/>
          <w:position w:val="-1"/>
          <w:sz w:val="26"/>
          <w:szCs w:val="26"/>
          <w:u w:val="thick" w:color="000000"/>
        </w:rPr>
        <w:t>3</w:t>
      </w:r>
      <w:proofErr w:type="gramEnd"/>
      <w:r>
        <w:rPr>
          <w:rFonts w:ascii="Liberation Serif" w:eastAsia="Liberation Serif" w:hAnsi="Liberation Serif" w:cs="Liberation Serif"/>
          <w:b/>
          <w:w w:val="99"/>
          <w:position w:val="-1"/>
          <w:sz w:val="26"/>
          <w:szCs w:val="26"/>
        </w:rPr>
        <w:t>:</w:t>
      </w:r>
    </w:p>
    <w:p w:rsidR="009E612E" w:rsidRDefault="00971C29">
      <w:pPr>
        <w:spacing w:before="1" w:line="120" w:lineRule="exact"/>
        <w:rPr>
          <w:sz w:val="13"/>
          <w:szCs w:val="13"/>
        </w:rPr>
      </w:pPr>
      <w:r>
        <w:br w:type="column"/>
      </w:r>
    </w:p>
    <w:p w:rsidR="009E612E" w:rsidRDefault="00971C29">
      <w:pPr>
        <w:spacing w:line="280" w:lineRule="exact"/>
        <w:rPr>
          <w:rFonts w:ascii="Liberation Serif" w:eastAsia="Liberation Serif" w:hAnsi="Liberation Serif" w:cs="Liberation Serif"/>
          <w:sz w:val="26"/>
          <w:szCs w:val="26"/>
        </w:rPr>
        <w:sectPr w:rsidR="009E612E">
          <w:type w:val="continuous"/>
          <w:pgSz w:w="11920" w:h="16860"/>
          <w:pgMar w:top="780" w:right="1300" w:bottom="280" w:left="1600" w:header="720" w:footer="720" w:gutter="0"/>
          <w:cols w:num="2" w:space="720" w:equalWidth="0">
            <w:col w:w="873" w:space="153"/>
            <w:col w:w="7994"/>
          </w:cols>
        </w:sectPr>
      </w:pPr>
      <w:r>
        <w:rPr>
          <w:rFonts w:ascii="Liberation Serif" w:eastAsia="Liberation Serif" w:hAnsi="Liberation Serif" w:cs="Liberation Serif"/>
          <w:b/>
          <w:w w:val="99"/>
          <w:position w:val="-1"/>
          <w:sz w:val="26"/>
          <w:szCs w:val="26"/>
        </w:rPr>
        <w:t>Xem</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xét</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và</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tối</w:t>
      </w:r>
      <w:r>
        <w:rPr>
          <w:rFonts w:ascii="Liberation Serif" w:eastAsia="Liberation Serif" w:hAnsi="Liberation Serif" w:cs="Liberation Serif"/>
          <w:b/>
          <w:position w:val="-1"/>
          <w:sz w:val="26"/>
          <w:szCs w:val="26"/>
        </w:rPr>
        <w:t xml:space="preserve"> </w:t>
      </w:r>
      <w:r w:rsidR="00B621D9">
        <w:rPr>
          <w:rFonts w:ascii="Liberation Serif" w:eastAsia="Liberation Serif" w:hAnsi="Liberation Serif" w:cs="Liberation Serif"/>
          <w:b/>
          <w:w w:val="99"/>
          <w:position w:val="-1"/>
          <w:sz w:val="26"/>
          <w:szCs w:val="26"/>
          <w:lang w:val="vi-VN"/>
        </w:rPr>
        <w:t>ư</w:t>
      </w:r>
      <w:r>
        <w:rPr>
          <w:rFonts w:ascii="Liberation Serif" w:eastAsia="Liberation Serif" w:hAnsi="Liberation Serif" w:cs="Liberation Serif"/>
          <w:b/>
          <w:w w:val="99"/>
          <w:position w:val="-1"/>
          <w:sz w:val="26"/>
          <w:szCs w:val="26"/>
        </w:rPr>
        <w:t>u</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hóa</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việc</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xử</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trí</w:t>
      </w:r>
    </w:p>
    <w:p w:rsidR="009E612E" w:rsidRDefault="009E612E">
      <w:pPr>
        <w:spacing w:before="4" w:line="120" w:lineRule="exact"/>
        <w:rPr>
          <w:sz w:val="12"/>
          <w:szCs w:val="12"/>
        </w:rPr>
      </w:pPr>
    </w:p>
    <w:p w:rsidR="009E612E" w:rsidRDefault="00971C29">
      <w:pPr>
        <w:tabs>
          <w:tab w:val="left" w:pos="520"/>
        </w:tabs>
        <w:spacing w:line="280" w:lineRule="exact"/>
        <w:ind w:left="529" w:right="80" w:hanging="427"/>
        <w:jc w:val="both"/>
        <w:rPr>
          <w:sz w:val="26"/>
          <w:szCs w:val="26"/>
        </w:rPr>
      </w:pPr>
      <w:r>
        <w:rPr>
          <w:w w:val="99"/>
          <w:sz w:val="26"/>
          <w:szCs w:val="26"/>
        </w:rPr>
        <w:t>-</w:t>
      </w:r>
      <w:r>
        <w:rPr>
          <w:sz w:val="26"/>
          <w:szCs w:val="26"/>
        </w:rPr>
        <w:tab/>
      </w:r>
      <w:r>
        <w:rPr>
          <w:w w:val="99"/>
          <w:sz w:val="26"/>
          <w:szCs w:val="26"/>
        </w:rPr>
        <w:t>Giáo</w:t>
      </w:r>
      <w:r>
        <w:rPr>
          <w:sz w:val="26"/>
          <w:szCs w:val="26"/>
        </w:rPr>
        <w:t xml:space="preserve"> </w:t>
      </w:r>
      <w:r>
        <w:rPr>
          <w:w w:val="99"/>
          <w:sz w:val="26"/>
          <w:szCs w:val="26"/>
        </w:rPr>
        <w:t>dục</w:t>
      </w:r>
      <w:r>
        <w:rPr>
          <w:sz w:val="26"/>
          <w:szCs w:val="26"/>
        </w:rPr>
        <w:t xml:space="preserve"> </w:t>
      </w:r>
      <w:r>
        <w:rPr>
          <w:w w:val="99"/>
          <w:sz w:val="26"/>
          <w:szCs w:val="26"/>
        </w:rPr>
        <w:t>tự</w:t>
      </w:r>
      <w:r>
        <w:rPr>
          <w:sz w:val="26"/>
          <w:szCs w:val="26"/>
        </w:rPr>
        <w:t xml:space="preserve"> </w:t>
      </w:r>
      <w:r>
        <w:rPr>
          <w:w w:val="99"/>
          <w:sz w:val="26"/>
          <w:szCs w:val="26"/>
        </w:rPr>
        <w:t>quản</w:t>
      </w:r>
      <w:r>
        <w:rPr>
          <w:sz w:val="26"/>
          <w:szCs w:val="26"/>
        </w:rPr>
        <w:t xml:space="preserve"> </w:t>
      </w:r>
      <w:r>
        <w:rPr>
          <w:w w:val="99"/>
          <w:sz w:val="26"/>
          <w:szCs w:val="26"/>
        </w:rPr>
        <w:t>lý</w:t>
      </w:r>
      <w:r>
        <w:rPr>
          <w:sz w:val="26"/>
          <w:szCs w:val="26"/>
        </w:rPr>
        <w:t xml:space="preserve"> </w:t>
      </w:r>
      <w:r>
        <w:rPr>
          <w:w w:val="99"/>
          <w:sz w:val="26"/>
          <w:szCs w:val="26"/>
        </w:rPr>
        <w:t>hen</w:t>
      </w:r>
      <w:r>
        <w:rPr>
          <w:sz w:val="26"/>
          <w:szCs w:val="26"/>
        </w:rPr>
        <w:t xml:space="preserve"> </w:t>
      </w:r>
      <w:r>
        <w:rPr>
          <w:w w:val="99"/>
          <w:sz w:val="26"/>
          <w:szCs w:val="26"/>
        </w:rPr>
        <w:t>và</w:t>
      </w:r>
      <w:r>
        <w:rPr>
          <w:sz w:val="26"/>
          <w:szCs w:val="26"/>
        </w:rPr>
        <w:t xml:space="preserve"> </w:t>
      </w:r>
      <w:r>
        <w:rPr>
          <w:w w:val="99"/>
          <w:sz w:val="26"/>
          <w:szCs w:val="26"/>
        </w:rPr>
        <w:t>khẳng</w:t>
      </w:r>
      <w:r>
        <w:rPr>
          <w:sz w:val="26"/>
          <w:szCs w:val="26"/>
        </w:rPr>
        <w:t xml:space="preserve"> </w:t>
      </w:r>
      <w:r>
        <w:rPr>
          <w:w w:val="99"/>
          <w:sz w:val="26"/>
          <w:szCs w:val="26"/>
        </w:rPr>
        <w:t>định</w:t>
      </w:r>
      <w:r>
        <w:rPr>
          <w:sz w:val="26"/>
          <w:szCs w:val="26"/>
        </w:rPr>
        <w:t xml:space="preserve"> </w:t>
      </w:r>
      <w:r>
        <w:rPr>
          <w:w w:val="99"/>
          <w:sz w:val="26"/>
          <w:szCs w:val="26"/>
        </w:rPr>
        <w:t>rằng</w:t>
      </w:r>
      <w:r>
        <w:rPr>
          <w:sz w:val="26"/>
          <w:szCs w:val="26"/>
        </w:rPr>
        <w:t xml:space="preserve"> </w:t>
      </w:r>
      <w:r>
        <w:rPr>
          <w:w w:val="99"/>
          <w:sz w:val="26"/>
          <w:szCs w:val="26"/>
        </w:rPr>
        <w:t>người</w:t>
      </w:r>
      <w:r>
        <w:rPr>
          <w:sz w:val="26"/>
          <w:szCs w:val="26"/>
        </w:rPr>
        <w:t xml:space="preserve"> </w:t>
      </w:r>
      <w:r>
        <w:rPr>
          <w:w w:val="99"/>
          <w:sz w:val="26"/>
          <w:szCs w:val="26"/>
        </w:rPr>
        <w:t>bệnh</w:t>
      </w:r>
      <w:r>
        <w:rPr>
          <w:sz w:val="26"/>
          <w:szCs w:val="26"/>
        </w:rPr>
        <w:t xml:space="preserve"> </w:t>
      </w:r>
      <w:r>
        <w:rPr>
          <w:w w:val="99"/>
          <w:sz w:val="26"/>
          <w:szCs w:val="26"/>
        </w:rPr>
        <w:t>có</w:t>
      </w:r>
      <w:r>
        <w:rPr>
          <w:sz w:val="26"/>
          <w:szCs w:val="26"/>
        </w:rPr>
        <w:t xml:space="preserve"> </w:t>
      </w:r>
      <w:r>
        <w:rPr>
          <w:w w:val="99"/>
          <w:sz w:val="26"/>
          <w:szCs w:val="26"/>
        </w:rPr>
        <w:t>và</w:t>
      </w:r>
      <w:r>
        <w:rPr>
          <w:sz w:val="26"/>
          <w:szCs w:val="26"/>
        </w:rPr>
        <w:t xml:space="preserve"> </w:t>
      </w:r>
      <w:r>
        <w:rPr>
          <w:w w:val="99"/>
          <w:sz w:val="26"/>
          <w:szCs w:val="26"/>
        </w:rPr>
        <w:t>biết</w:t>
      </w:r>
      <w:r>
        <w:rPr>
          <w:sz w:val="26"/>
          <w:szCs w:val="26"/>
        </w:rPr>
        <w:t xml:space="preserve"> </w:t>
      </w:r>
      <w:r>
        <w:rPr>
          <w:w w:val="99"/>
          <w:sz w:val="26"/>
          <w:szCs w:val="26"/>
        </w:rPr>
        <w:t>cách</w:t>
      </w:r>
      <w:r>
        <w:rPr>
          <w:sz w:val="26"/>
          <w:szCs w:val="26"/>
        </w:rPr>
        <w:t xml:space="preserve"> </w:t>
      </w:r>
      <w:r>
        <w:rPr>
          <w:w w:val="99"/>
          <w:sz w:val="26"/>
          <w:szCs w:val="26"/>
        </w:rPr>
        <w:t>sử</w:t>
      </w:r>
      <w:r>
        <w:rPr>
          <w:sz w:val="26"/>
          <w:szCs w:val="26"/>
        </w:rPr>
        <w:t xml:space="preserve"> </w:t>
      </w:r>
      <w:r>
        <w:rPr>
          <w:w w:val="99"/>
          <w:sz w:val="26"/>
          <w:szCs w:val="26"/>
        </w:rPr>
        <w:t>dụng một</w:t>
      </w:r>
      <w:r>
        <w:rPr>
          <w:sz w:val="26"/>
          <w:szCs w:val="26"/>
        </w:rPr>
        <w:t xml:space="preserve"> </w:t>
      </w:r>
      <w:r>
        <w:rPr>
          <w:w w:val="99"/>
          <w:sz w:val="26"/>
          <w:szCs w:val="26"/>
        </w:rPr>
        <w:t>bản</w:t>
      </w:r>
      <w:r>
        <w:rPr>
          <w:sz w:val="26"/>
          <w:szCs w:val="26"/>
        </w:rPr>
        <w:t xml:space="preserve"> </w:t>
      </w:r>
      <w:r>
        <w:rPr>
          <w:w w:val="99"/>
          <w:sz w:val="26"/>
          <w:szCs w:val="26"/>
        </w:rPr>
        <w:t>kế</w:t>
      </w:r>
      <w:r>
        <w:rPr>
          <w:sz w:val="26"/>
          <w:szCs w:val="26"/>
        </w:rPr>
        <w:t xml:space="preserve"> </w:t>
      </w:r>
      <w:r>
        <w:rPr>
          <w:w w:val="99"/>
          <w:sz w:val="26"/>
          <w:szCs w:val="26"/>
        </w:rPr>
        <w:t>hoạch</w:t>
      </w:r>
      <w:r>
        <w:rPr>
          <w:sz w:val="26"/>
          <w:szCs w:val="26"/>
        </w:rPr>
        <w:t xml:space="preserve"> </w:t>
      </w:r>
      <w:r>
        <w:rPr>
          <w:w w:val="99"/>
          <w:sz w:val="26"/>
          <w:szCs w:val="26"/>
        </w:rPr>
        <w:t>hành</w:t>
      </w:r>
      <w:r>
        <w:rPr>
          <w:sz w:val="26"/>
          <w:szCs w:val="26"/>
        </w:rPr>
        <w:t xml:space="preserve"> </w:t>
      </w:r>
      <w:r>
        <w:rPr>
          <w:w w:val="99"/>
          <w:sz w:val="26"/>
          <w:szCs w:val="26"/>
        </w:rPr>
        <w:t>động</w:t>
      </w:r>
      <w:r>
        <w:rPr>
          <w:sz w:val="26"/>
          <w:szCs w:val="26"/>
        </w:rPr>
        <w:t xml:space="preserve"> </w:t>
      </w:r>
      <w:r>
        <w:rPr>
          <w:w w:val="99"/>
          <w:sz w:val="26"/>
          <w:szCs w:val="26"/>
        </w:rPr>
        <w:t>hen.</w:t>
      </w:r>
    </w:p>
    <w:p w:rsidR="009E612E" w:rsidRDefault="009E612E">
      <w:pPr>
        <w:spacing w:before="8" w:line="100" w:lineRule="exact"/>
        <w:rPr>
          <w:sz w:val="11"/>
          <w:szCs w:val="11"/>
        </w:rPr>
      </w:pPr>
    </w:p>
    <w:p w:rsidR="009E612E" w:rsidRDefault="00971C29">
      <w:pPr>
        <w:tabs>
          <w:tab w:val="left" w:pos="520"/>
        </w:tabs>
        <w:ind w:left="529" w:right="72" w:hanging="427"/>
        <w:jc w:val="both"/>
        <w:rPr>
          <w:sz w:val="26"/>
          <w:szCs w:val="26"/>
        </w:rPr>
      </w:pPr>
      <w:r>
        <w:rPr>
          <w:w w:val="99"/>
          <w:sz w:val="26"/>
          <w:szCs w:val="26"/>
        </w:rPr>
        <w:t>-</w:t>
      </w:r>
      <w:r>
        <w:rPr>
          <w:sz w:val="26"/>
          <w:szCs w:val="26"/>
        </w:rPr>
        <w:tab/>
      </w:r>
      <w:r>
        <w:rPr>
          <w:w w:val="99"/>
          <w:sz w:val="26"/>
          <w:szCs w:val="26"/>
        </w:rPr>
        <w:t>Tối</w:t>
      </w:r>
      <w:r>
        <w:rPr>
          <w:sz w:val="26"/>
          <w:szCs w:val="26"/>
        </w:rPr>
        <w:t xml:space="preserve">  </w:t>
      </w:r>
      <w:r>
        <w:rPr>
          <w:w w:val="99"/>
          <w:sz w:val="26"/>
          <w:szCs w:val="26"/>
        </w:rPr>
        <w:t>ưu</w:t>
      </w:r>
      <w:r>
        <w:rPr>
          <w:sz w:val="26"/>
          <w:szCs w:val="26"/>
        </w:rPr>
        <w:t xml:space="preserve">  </w:t>
      </w:r>
      <w:r>
        <w:rPr>
          <w:w w:val="99"/>
          <w:sz w:val="26"/>
          <w:szCs w:val="26"/>
        </w:rPr>
        <w:t>hóa</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đường</w:t>
      </w:r>
      <w:r>
        <w:rPr>
          <w:sz w:val="26"/>
          <w:szCs w:val="26"/>
        </w:rPr>
        <w:t xml:space="preserve">  </w:t>
      </w:r>
      <w:r>
        <w:rPr>
          <w:w w:val="99"/>
          <w:sz w:val="26"/>
          <w:szCs w:val="26"/>
        </w:rPr>
        <w:t>hít:</w:t>
      </w:r>
      <w:r>
        <w:rPr>
          <w:sz w:val="26"/>
          <w:szCs w:val="26"/>
        </w:rPr>
        <w:t xml:space="preserve">  </w:t>
      </w:r>
      <w:r>
        <w:rPr>
          <w:w w:val="99"/>
          <w:sz w:val="26"/>
          <w:szCs w:val="26"/>
        </w:rPr>
        <w:t>đảm</w:t>
      </w:r>
      <w:r>
        <w:rPr>
          <w:sz w:val="26"/>
          <w:szCs w:val="26"/>
        </w:rPr>
        <w:t xml:space="preserve">  </w:t>
      </w:r>
      <w:r>
        <w:rPr>
          <w:w w:val="99"/>
          <w:sz w:val="26"/>
          <w:szCs w:val="26"/>
        </w:rPr>
        <w:t>bảo</w:t>
      </w:r>
      <w:r>
        <w:rPr>
          <w:sz w:val="26"/>
          <w:szCs w:val="26"/>
        </w:rPr>
        <w:t xml:space="preserve">  </w:t>
      </w:r>
      <w:r>
        <w:rPr>
          <w:w w:val="99"/>
          <w:sz w:val="26"/>
          <w:szCs w:val="26"/>
        </w:rPr>
        <w:t>rằng</w:t>
      </w:r>
      <w:r>
        <w:rPr>
          <w:sz w:val="26"/>
          <w:szCs w:val="26"/>
        </w:rPr>
        <w:t xml:space="preserve">  </w:t>
      </w:r>
      <w:r>
        <w:rPr>
          <w:w w:val="99"/>
          <w:sz w:val="26"/>
          <w:szCs w:val="26"/>
        </w:rPr>
        <w:t>thuốc</w:t>
      </w:r>
      <w:r>
        <w:rPr>
          <w:sz w:val="26"/>
          <w:szCs w:val="26"/>
        </w:rPr>
        <w:t xml:space="preserve">  </w:t>
      </w:r>
      <w:r>
        <w:rPr>
          <w:w w:val="99"/>
          <w:sz w:val="26"/>
          <w:szCs w:val="26"/>
        </w:rPr>
        <w:t>hít</w:t>
      </w:r>
      <w:r>
        <w:rPr>
          <w:sz w:val="26"/>
          <w:szCs w:val="26"/>
        </w:rPr>
        <w:t xml:space="preserve">  </w:t>
      </w:r>
      <w:r>
        <w:rPr>
          <w:w w:val="99"/>
          <w:sz w:val="26"/>
          <w:szCs w:val="26"/>
        </w:rPr>
        <w:t>phù</w:t>
      </w:r>
      <w:r>
        <w:rPr>
          <w:sz w:val="26"/>
          <w:szCs w:val="26"/>
        </w:rPr>
        <w:t xml:space="preserve">  </w:t>
      </w:r>
      <w:r>
        <w:rPr>
          <w:w w:val="99"/>
          <w:sz w:val="26"/>
          <w:szCs w:val="26"/>
        </w:rPr>
        <w:t>hợp</w:t>
      </w:r>
      <w:r>
        <w:rPr>
          <w:sz w:val="26"/>
          <w:szCs w:val="26"/>
        </w:rPr>
        <w:t xml:space="preserve">  </w:t>
      </w:r>
      <w:r>
        <w:rPr>
          <w:w w:val="99"/>
          <w:sz w:val="26"/>
          <w:szCs w:val="26"/>
        </w:rPr>
        <w:t>với người</w:t>
      </w:r>
      <w:r>
        <w:rPr>
          <w:sz w:val="26"/>
          <w:szCs w:val="26"/>
        </w:rPr>
        <w:t xml:space="preserve"> </w:t>
      </w:r>
      <w:r>
        <w:rPr>
          <w:w w:val="99"/>
          <w:sz w:val="26"/>
          <w:szCs w:val="26"/>
        </w:rPr>
        <w:t>bệnh,</w:t>
      </w:r>
      <w:r>
        <w:rPr>
          <w:sz w:val="26"/>
          <w:szCs w:val="26"/>
        </w:rPr>
        <w:t xml:space="preserve"> </w:t>
      </w:r>
      <w:r>
        <w:rPr>
          <w:w w:val="99"/>
          <w:sz w:val="26"/>
          <w:szCs w:val="26"/>
        </w:rPr>
        <w:t>kiểm</w:t>
      </w:r>
      <w:r>
        <w:rPr>
          <w:sz w:val="26"/>
          <w:szCs w:val="26"/>
        </w:rPr>
        <w:t xml:space="preserve"> </w:t>
      </w:r>
      <w:r>
        <w:rPr>
          <w:w w:val="99"/>
          <w:sz w:val="26"/>
          <w:szCs w:val="26"/>
        </w:rPr>
        <w:t>tra</w:t>
      </w:r>
      <w:r>
        <w:rPr>
          <w:sz w:val="26"/>
          <w:szCs w:val="26"/>
        </w:rPr>
        <w:t xml:space="preserve"> </w:t>
      </w:r>
      <w:r>
        <w:rPr>
          <w:w w:val="99"/>
          <w:sz w:val="26"/>
          <w:szCs w:val="26"/>
        </w:rPr>
        <w:t>và</w:t>
      </w:r>
      <w:r>
        <w:rPr>
          <w:sz w:val="26"/>
          <w:szCs w:val="26"/>
        </w:rPr>
        <w:t xml:space="preserve"> </w:t>
      </w:r>
      <w:r>
        <w:rPr>
          <w:w w:val="99"/>
          <w:sz w:val="26"/>
          <w:szCs w:val="26"/>
        </w:rPr>
        <w:t>sửa</w:t>
      </w:r>
      <w:r>
        <w:rPr>
          <w:sz w:val="26"/>
          <w:szCs w:val="26"/>
        </w:rPr>
        <w:t xml:space="preserve"> </w:t>
      </w:r>
      <w:r>
        <w:rPr>
          <w:w w:val="99"/>
          <w:sz w:val="26"/>
          <w:szCs w:val="26"/>
        </w:rPr>
        <w:t>chữa</w:t>
      </w:r>
      <w:r>
        <w:rPr>
          <w:sz w:val="26"/>
          <w:szCs w:val="26"/>
        </w:rPr>
        <w:t xml:space="preserve"> </w:t>
      </w:r>
      <w:r>
        <w:rPr>
          <w:w w:val="99"/>
          <w:sz w:val="26"/>
          <w:szCs w:val="26"/>
        </w:rPr>
        <w:t>kỹ</w:t>
      </w:r>
      <w:r>
        <w:rPr>
          <w:sz w:val="26"/>
          <w:szCs w:val="26"/>
        </w:rPr>
        <w:t xml:space="preserve"> </w:t>
      </w:r>
      <w:r>
        <w:rPr>
          <w:w w:val="99"/>
          <w:sz w:val="26"/>
          <w:szCs w:val="26"/>
        </w:rPr>
        <w:t>thuật</w:t>
      </w:r>
      <w:r>
        <w:rPr>
          <w:sz w:val="26"/>
          <w:szCs w:val="26"/>
        </w:rPr>
        <w:t xml:space="preserve"> </w:t>
      </w:r>
      <w:r>
        <w:rPr>
          <w:w w:val="99"/>
          <w:sz w:val="26"/>
          <w:szCs w:val="26"/>
        </w:rPr>
        <w:t>hít,</w:t>
      </w:r>
      <w:r>
        <w:rPr>
          <w:sz w:val="26"/>
          <w:szCs w:val="26"/>
        </w:rPr>
        <w:t xml:space="preserve"> </w:t>
      </w:r>
      <w:r>
        <w:rPr>
          <w:w w:val="99"/>
          <w:sz w:val="26"/>
          <w:szCs w:val="26"/>
        </w:rPr>
        <w:t>kiểm</w:t>
      </w:r>
      <w:r>
        <w:rPr>
          <w:sz w:val="26"/>
          <w:szCs w:val="26"/>
        </w:rPr>
        <w:t xml:space="preserve"> </w:t>
      </w:r>
      <w:r>
        <w:rPr>
          <w:w w:val="99"/>
          <w:sz w:val="26"/>
          <w:szCs w:val="26"/>
        </w:rPr>
        <w:t>tra</w:t>
      </w:r>
      <w:r>
        <w:rPr>
          <w:sz w:val="26"/>
          <w:szCs w:val="26"/>
        </w:rPr>
        <w:t xml:space="preserve"> </w:t>
      </w:r>
      <w:r>
        <w:rPr>
          <w:w w:val="99"/>
          <w:sz w:val="26"/>
          <w:szCs w:val="26"/>
        </w:rPr>
        <w:t>lại</w:t>
      </w:r>
      <w:r>
        <w:rPr>
          <w:sz w:val="26"/>
          <w:szCs w:val="26"/>
        </w:rPr>
        <w:t xml:space="preserve"> </w:t>
      </w:r>
      <w:r>
        <w:rPr>
          <w:w w:val="99"/>
          <w:sz w:val="26"/>
          <w:szCs w:val="26"/>
        </w:rPr>
        <w:t>kỹ</w:t>
      </w:r>
      <w:r>
        <w:rPr>
          <w:sz w:val="26"/>
          <w:szCs w:val="26"/>
        </w:rPr>
        <w:t xml:space="preserve"> </w:t>
      </w:r>
      <w:r>
        <w:rPr>
          <w:w w:val="99"/>
          <w:sz w:val="26"/>
          <w:szCs w:val="26"/>
        </w:rPr>
        <w:t>thuật</w:t>
      </w:r>
      <w:r>
        <w:rPr>
          <w:sz w:val="26"/>
          <w:szCs w:val="26"/>
        </w:rPr>
        <w:t xml:space="preserve"> </w:t>
      </w:r>
      <w:r>
        <w:rPr>
          <w:w w:val="99"/>
          <w:sz w:val="26"/>
          <w:szCs w:val="26"/>
        </w:rPr>
        <w:t>hít</w:t>
      </w:r>
      <w:r>
        <w:rPr>
          <w:sz w:val="26"/>
          <w:szCs w:val="26"/>
        </w:rPr>
        <w:t xml:space="preserve"> </w:t>
      </w:r>
      <w:r>
        <w:rPr>
          <w:w w:val="99"/>
          <w:sz w:val="26"/>
          <w:szCs w:val="26"/>
        </w:rPr>
        <w:t>mỗi</w:t>
      </w:r>
      <w:r>
        <w:rPr>
          <w:sz w:val="26"/>
          <w:szCs w:val="26"/>
        </w:rPr>
        <w:t xml:space="preserve"> </w:t>
      </w:r>
      <w:r>
        <w:rPr>
          <w:w w:val="99"/>
          <w:sz w:val="26"/>
          <w:szCs w:val="26"/>
        </w:rPr>
        <w:t>lần thăm</w:t>
      </w:r>
      <w:r>
        <w:rPr>
          <w:sz w:val="26"/>
          <w:szCs w:val="26"/>
        </w:rPr>
        <w:t xml:space="preserve"> </w:t>
      </w:r>
      <w:r>
        <w:rPr>
          <w:w w:val="99"/>
          <w:sz w:val="26"/>
          <w:szCs w:val="26"/>
        </w:rPr>
        <w:t>khám.</w:t>
      </w:r>
      <w:r>
        <w:rPr>
          <w:sz w:val="26"/>
          <w:szCs w:val="26"/>
        </w:rPr>
        <w:t xml:space="preserve"> </w:t>
      </w:r>
      <w:r>
        <w:rPr>
          <w:w w:val="99"/>
          <w:sz w:val="26"/>
          <w:szCs w:val="26"/>
        </w:rPr>
        <w:t>Với</w:t>
      </w:r>
      <w:r>
        <w:rPr>
          <w:sz w:val="26"/>
          <w:szCs w:val="26"/>
        </w:rPr>
        <w:t xml:space="preserve"> </w:t>
      </w:r>
      <w:r>
        <w:rPr>
          <w:w w:val="99"/>
          <w:sz w:val="26"/>
          <w:szCs w:val="26"/>
        </w:rPr>
        <w:t>người</w:t>
      </w:r>
      <w:r>
        <w:rPr>
          <w:sz w:val="26"/>
          <w:szCs w:val="26"/>
        </w:rPr>
        <w:t xml:space="preserve"> </w:t>
      </w:r>
      <w:r>
        <w:rPr>
          <w:w w:val="99"/>
          <w:sz w:val="26"/>
          <w:szCs w:val="26"/>
        </w:rPr>
        <w:t>bệnh</w:t>
      </w:r>
      <w:r>
        <w:rPr>
          <w:sz w:val="26"/>
          <w:szCs w:val="26"/>
        </w:rPr>
        <w:t xml:space="preserve"> </w:t>
      </w:r>
      <w:r>
        <w:rPr>
          <w:w w:val="99"/>
          <w:sz w:val="26"/>
          <w:szCs w:val="26"/>
        </w:rPr>
        <w:t>có</w:t>
      </w:r>
      <w:r>
        <w:rPr>
          <w:sz w:val="26"/>
          <w:szCs w:val="26"/>
        </w:rPr>
        <w:t xml:space="preserve"> </w:t>
      </w:r>
      <w:r>
        <w:rPr>
          <w:w w:val="99"/>
          <w:sz w:val="26"/>
          <w:szCs w:val="26"/>
        </w:rPr>
        <w:t>tiền</w:t>
      </w:r>
      <w:r>
        <w:rPr>
          <w:sz w:val="26"/>
          <w:szCs w:val="26"/>
        </w:rPr>
        <w:t xml:space="preserve"> </w:t>
      </w:r>
      <w:r>
        <w:rPr>
          <w:w w:val="99"/>
          <w:sz w:val="26"/>
          <w:szCs w:val="26"/>
        </w:rPr>
        <w:t>sử</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cân</w:t>
      </w:r>
      <w:r>
        <w:rPr>
          <w:sz w:val="26"/>
          <w:szCs w:val="26"/>
        </w:rPr>
        <w:t xml:space="preserve"> </w:t>
      </w:r>
      <w:r>
        <w:rPr>
          <w:w w:val="99"/>
          <w:sz w:val="26"/>
          <w:szCs w:val="26"/>
        </w:rPr>
        <w:t>nhắc</w:t>
      </w:r>
      <w:r>
        <w:rPr>
          <w:sz w:val="26"/>
          <w:szCs w:val="26"/>
        </w:rPr>
        <w:t xml:space="preserve"> </w:t>
      </w:r>
      <w:r>
        <w:rPr>
          <w:w w:val="99"/>
          <w:sz w:val="26"/>
          <w:szCs w:val="26"/>
        </w:rPr>
        <w:t>chuyển</w:t>
      </w:r>
      <w:r>
        <w:rPr>
          <w:sz w:val="26"/>
          <w:szCs w:val="26"/>
        </w:rPr>
        <w:t xml:space="preserve"> </w:t>
      </w:r>
      <w:r>
        <w:rPr>
          <w:w w:val="99"/>
          <w:sz w:val="26"/>
          <w:szCs w:val="26"/>
        </w:rPr>
        <w:t>sang</w:t>
      </w:r>
      <w:r>
        <w:rPr>
          <w:sz w:val="26"/>
          <w:szCs w:val="26"/>
        </w:rPr>
        <w:t xml:space="preserve"> </w:t>
      </w:r>
      <w:r>
        <w:rPr>
          <w:w w:val="99"/>
          <w:sz w:val="26"/>
          <w:szCs w:val="26"/>
        </w:rPr>
        <w:t>liệu</w:t>
      </w:r>
      <w:r>
        <w:rPr>
          <w:sz w:val="26"/>
          <w:szCs w:val="26"/>
        </w:rPr>
        <w:t xml:space="preserve"> </w:t>
      </w:r>
      <w:r>
        <w:rPr>
          <w:w w:val="99"/>
          <w:sz w:val="26"/>
          <w:szCs w:val="26"/>
        </w:rPr>
        <w:t>pháp ICS-formoterol</w:t>
      </w:r>
      <w:r>
        <w:rPr>
          <w:sz w:val="26"/>
          <w:szCs w:val="26"/>
        </w:rPr>
        <w:t xml:space="preserve"> </w:t>
      </w:r>
      <w:r>
        <w:rPr>
          <w:w w:val="99"/>
          <w:sz w:val="26"/>
          <w:szCs w:val="26"/>
        </w:rPr>
        <w:t>duy</w:t>
      </w:r>
      <w:r>
        <w:rPr>
          <w:sz w:val="26"/>
          <w:szCs w:val="26"/>
        </w:rPr>
        <w:t xml:space="preserve"> </w:t>
      </w:r>
      <w:r>
        <w:rPr>
          <w:w w:val="99"/>
          <w:sz w:val="26"/>
          <w:szCs w:val="26"/>
        </w:rPr>
        <w:t>trì</w:t>
      </w:r>
      <w:r>
        <w:rPr>
          <w:sz w:val="26"/>
          <w:szCs w:val="26"/>
        </w:rPr>
        <w:t xml:space="preserve"> </w:t>
      </w:r>
      <w:r>
        <w:rPr>
          <w:w w:val="99"/>
          <w:sz w:val="26"/>
          <w:szCs w:val="26"/>
        </w:rPr>
        <w:t>và</w:t>
      </w:r>
      <w:r>
        <w:rPr>
          <w:sz w:val="26"/>
          <w:szCs w:val="26"/>
        </w:rPr>
        <w:t xml:space="preserve"> </w:t>
      </w:r>
      <w:r>
        <w:rPr>
          <w:w w:val="99"/>
          <w:sz w:val="26"/>
          <w:szCs w:val="26"/>
        </w:rPr>
        <w:t>cắt</w:t>
      </w:r>
      <w:r>
        <w:rPr>
          <w:sz w:val="26"/>
          <w:szCs w:val="26"/>
        </w:rPr>
        <w:t xml:space="preserve"> </w:t>
      </w:r>
      <w:r>
        <w:rPr>
          <w:w w:val="99"/>
          <w:sz w:val="26"/>
          <w:szCs w:val="26"/>
        </w:rPr>
        <w:t>cơn</w:t>
      </w:r>
      <w:r>
        <w:rPr>
          <w:sz w:val="26"/>
          <w:szCs w:val="26"/>
        </w:rPr>
        <w:t xml:space="preserve"> </w:t>
      </w:r>
      <w:r>
        <w:rPr>
          <w:w w:val="99"/>
          <w:sz w:val="26"/>
          <w:szCs w:val="26"/>
        </w:rPr>
        <w:t>để</w:t>
      </w:r>
      <w:r>
        <w:rPr>
          <w:sz w:val="26"/>
          <w:szCs w:val="26"/>
        </w:rPr>
        <w:t xml:space="preserve"> </w:t>
      </w:r>
      <w:r>
        <w:rPr>
          <w:w w:val="99"/>
          <w:sz w:val="26"/>
          <w:szCs w:val="26"/>
        </w:rPr>
        <w:t>giảm</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đợt</w:t>
      </w:r>
      <w:r>
        <w:rPr>
          <w:sz w:val="26"/>
          <w:szCs w:val="26"/>
        </w:rPr>
        <w:t xml:space="preserve"> </w:t>
      </w:r>
      <w:r>
        <w:rPr>
          <w:w w:val="99"/>
          <w:sz w:val="26"/>
          <w:szCs w:val="26"/>
        </w:rPr>
        <w:t>cấp.</w:t>
      </w:r>
    </w:p>
    <w:p w:rsidR="009E612E" w:rsidRDefault="009E612E">
      <w:pPr>
        <w:spacing w:before="9" w:line="100" w:lineRule="exact"/>
        <w:rPr>
          <w:sz w:val="11"/>
          <w:szCs w:val="11"/>
        </w:rPr>
      </w:pPr>
    </w:p>
    <w:p w:rsidR="009E612E" w:rsidRDefault="00971C29">
      <w:pPr>
        <w:tabs>
          <w:tab w:val="left" w:pos="520"/>
        </w:tabs>
        <w:ind w:left="529" w:right="77" w:hanging="427"/>
        <w:jc w:val="both"/>
        <w:rPr>
          <w:sz w:val="26"/>
          <w:szCs w:val="26"/>
        </w:rPr>
      </w:pPr>
      <w:r>
        <w:rPr>
          <w:w w:val="99"/>
          <w:sz w:val="26"/>
          <w:szCs w:val="26"/>
        </w:rPr>
        <w:t>-</w:t>
      </w:r>
      <w:r>
        <w:rPr>
          <w:sz w:val="26"/>
          <w:szCs w:val="26"/>
        </w:rPr>
        <w:tab/>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bệnh</w:t>
      </w:r>
      <w:r>
        <w:rPr>
          <w:sz w:val="26"/>
          <w:szCs w:val="26"/>
        </w:rPr>
        <w:t xml:space="preserve">  </w:t>
      </w:r>
      <w:r>
        <w:rPr>
          <w:w w:val="99"/>
          <w:sz w:val="26"/>
          <w:szCs w:val="26"/>
        </w:rPr>
        <w:t>đồng</w:t>
      </w:r>
      <w:r>
        <w:rPr>
          <w:sz w:val="26"/>
          <w:szCs w:val="26"/>
        </w:rPr>
        <w:t xml:space="preserve">  </w:t>
      </w:r>
      <w:r>
        <w:rPr>
          <w:w w:val="99"/>
          <w:sz w:val="26"/>
          <w:szCs w:val="26"/>
        </w:rPr>
        <w:t>mắc</w:t>
      </w:r>
      <w:r>
        <w:rPr>
          <w:sz w:val="26"/>
          <w:szCs w:val="26"/>
        </w:rPr>
        <w:t xml:space="preserve">  </w:t>
      </w:r>
      <w:r>
        <w:rPr>
          <w:w w:val="99"/>
          <w:sz w:val="26"/>
          <w:szCs w:val="26"/>
        </w:rPr>
        <w:t>và</w:t>
      </w:r>
      <w:r>
        <w:rPr>
          <w:sz w:val="26"/>
          <w:szCs w:val="26"/>
        </w:rPr>
        <w:t xml:space="preserve">  </w:t>
      </w:r>
      <w:r>
        <w:rPr>
          <w:w w:val="99"/>
          <w:sz w:val="26"/>
          <w:szCs w:val="26"/>
        </w:rPr>
        <w:t>các</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thay</w:t>
      </w:r>
      <w:r>
        <w:rPr>
          <w:sz w:val="26"/>
          <w:szCs w:val="26"/>
        </w:rPr>
        <w:t xml:space="preserve">  </w:t>
      </w:r>
      <w:r>
        <w:rPr>
          <w:w w:val="99"/>
          <w:sz w:val="26"/>
          <w:szCs w:val="26"/>
        </w:rPr>
        <w:t>đổi</w:t>
      </w:r>
      <w:r>
        <w:rPr>
          <w:sz w:val="26"/>
          <w:szCs w:val="26"/>
        </w:rPr>
        <w:t xml:space="preserve">  </w:t>
      </w:r>
      <w:r>
        <w:rPr>
          <w:w w:val="99"/>
          <w:sz w:val="26"/>
          <w:szCs w:val="26"/>
        </w:rPr>
        <w:t>nếu</w:t>
      </w:r>
      <w:r>
        <w:rPr>
          <w:sz w:val="26"/>
          <w:szCs w:val="26"/>
        </w:rPr>
        <w:t xml:space="preserve">  </w:t>
      </w:r>
      <w:r>
        <w:rPr>
          <w:w w:val="99"/>
          <w:sz w:val="26"/>
          <w:szCs w:val="26"/>
        </w:rPr>
        <w:t>có</w:t>
      </w:r>
      <w:r>
        <w:rPr>
          <w:sz w:val="26"/>
          <w:szCs w:val="26"/>
        </w:rPr>
        <w:t xml:space="preserve">  </w:t>
      </w:r>
      <w:r>
        <w:rPr>
          <w:w w:val="99"/>
          <w:sz w:val="26"/>
          <w:szCs w:val="26"/>
        </w:rPr>
        <w:t>bằng chứng</w:t>
      </w:r>
      <w:r>
        <w:rPr>
          <w:sz w:val="26"/>
          <w:szCs w:val="26"/>
        </w:rPr>
        <w:t xml:space="preserve"> </w:t>
      </w:r>
      <w:r>
        <w:rPr>
          <w:w w:val="99"/>
          <w:sz w:val="26"/>
          <w:szCs w:val="26"/>
        </w:rPr>
        <w:t>về</w:t>
      </w:r>
      <w:r>
        <w:rPr>
          <w:sz w:val="26"/>
          <w:szCs w:val="26"/>
        </w:rPr>
        <w:t xml:space="preserve"> </w:t>
      </w:r>
      <w:r>
        <w:rPr>
          <w:w w:val="99"/>
          <w:sz w:val="26"/>
          <w:szCs w:val="26"/>
        </w:rPr>
        <w:t>lợi</w:t>
      </w:r>
      <w:r>
        <w:rPr>
          <w:sz w:val="26"/>
          <w:szCs w:val="26"/>
        </w:rPr>
        <w:t xml:space="preserve"> </w:t>
      </w:r>
      <w:r>
        <w:rPr>
          <w:w w:val="99"/>
          <w:sz w:val="26"/>
          <w:szCs w:val="26"/>
        </w:rPr>
        <w:t>ích.</w:t>
      </w:r>
      <w:r>
        <w:rPr>
          <w:sz w:val="26"/>
          <w:szCs w:val="26"/>
        </w:rPr>
        <w:t xml:space="preserve"> </w:t>
      </w:r>
      <w:proofErr w:type="gramStart"/>
      <w:r>
        <w:rPr>
          <w:w w:val="99"/>
          <w:sz w:val="26"/>
          <w:szCs w:val="26"/>
        </w:rPr>
        <w:t>Tránh</w:t>
      </w:r>
      <w:r>
        <w:rPr>
          <w:sz w:val="26"/>
          <w:szCs w:val="26"/>
        </w:rPr>
        <w:t xml:space="preserve"> </w:t>
      </w:r>
      <w:r>
        <w:rPr>
          <w:w w:val="99"/>
          <w:sz w:val="26"/>
          <w:szCs w:val="26"/>
        </w:rPr>
        <w:t>các</w:t>
      </w:r>
      <w:r>
        <w:rPr>
          <w:sz w:val="26"/>
          <w:szCs w:val="26"/>
        </w:rPr>
        <w:t xml:space="preserve"> </w:t>
      </w:r>
      <w:r>
        <w:rPr>
          <w:w w:val="99"/>
          <w:sz w:val="26"/>
          <w:szCs w:val="26"/>
        </w:rPr>
        <w:t>thuốc</w:t>
      </w:r>
      <w:r>
        <w:rPr>
          <w:sz w:val="26"/>
          <w:szCs w:val="26"/>
        </w:rPr>
        <w:t xml:space="preserve"> </w:t>
      </w:r>
      <w:r>
        <w:rPr>
          <w:w w:val="99"/>
          <w:sz w:val="26"/>
          <w:szCs w:val="26"/>
        </w:rPr>
        <w:t>làm</w:t>
      </w:r>
      <w:r>
        <w:rPr>
          <w:sz w:val="26"/>
          <w:szCs w:val="26"/>
        </w:rPr>
        <w:t xml:space="preserve"> </w:t>
      </w:r>
      <w:r>
        <w:rPr>
          <w:w w:val="99"/>
          <w:sz w:val="26"/>
          <w:szCs w:val="26"/>
        </w:rPr>
        <w:t>nặng</w:t>
      </w:r>
      <w:r>
        <w:rPr>
          <w:sz w:val="26"/>
          <w:szCs w:val="26"/>
        </w:rPr>
        <w:t xml:space="preserve"> </w:t>
      </w:r>
      <w:r>
        <w:rPr>
          <w:w w:val="99"/>
          <w:sz w:val="26"/>
          <w:szCs w:val="26"/>
        </w:rPr>
        <w:t>bệnh</w:t>
      </w:r>
      <w:r>
        <w:rPr>
          <w:sz w:val="26"/>
          <w:szCs w:val="26"/>
        </w:rPr>
        <w:t xml:space="preserve"> </w:t>
      </w:r>
      <w:r>
        <w:rPr>
          <w:w w:val="99"/>
          <w:sz w:val="26"/>
          <w:szCs w:val="26"/>
        </w:rPr>
        <w:t>như</w:t>
      </w:r>
      <w:r>
        <w:rPr>
          <w:sz w:val="26"/>
          <w:szCs w:val="26"/>
        </w:rPr>
        <w:t xml:space="preserve"> </w:t>
      </w:r>
      <w:r>
        <w:rPr>
          <w:w w:val="99"/>
          <w:sz w:val="26"/>
          <w:szCs w:val="26"/>
        </w:rPr>
        <w:t>thuốc</w:t>
      </w:r>
      <w:r>
        <w:rPr>
          <w:sz w:val="26"/>
          <w:szCs w:val="26"/>
        </w:rPr>
        <w:t xml:space="preserve"> </w:t>
      </w:r>
      <w:r>
        <w:rPr>
          <w:w w:val="99"/>
          <w:sz w:val="26"/>
          <w:szCs w:val="26"/>
        </w:rPr>
        <w:t>chẹn</w:t>
      </w:r>
      <w:r>
        <w:rPr>
          <w:sz w:val="26"/>
          <w:szCs w:val="26"/>
        </w:rPr>
        <w:t xml:space="preserve"> </w:t>
      </w:r>
      <w:r>
        <w:rPr>
          <w:w w:val="99"/>
          <w:sz w:val="26"/>
          <w:szCs w:val="26"/>
        </w:rPr>
        <w:t>beta,</w:t>
      </w:r>
      <w:r>
        <w:rPr>
          <w:sz w:val="26"/>
          <w:szCs w:val="26"/>
        </w:rPr>
        <w:t xml:space="preserve"> </w:t>
      </w:r>
      <w:r>
        <w:rPr>
          <w:w w:val="99"/>
          <w:sz w:val="26"/>
          <w:szCs w:val="26"/>
        </w:rPr>
        <w:t>aspirin và</w:t>
      </w:r>
      <w:r>
        <w:rPr>
          <w:sz w:val="26"/>
          <w:szCs w:val="26"/>
        </w:rPr>
        <w:t xml:space="preserve"> </w:t>
      </w:r>
      <w:r>
        <w:rPr>
          <w:w w:val="99"/>
          <w:sz w:val="26"/>
          <w:szCs w:val="26"/>
        </w:rPr>
        <w:t>các</w:t>
      </w:r>
      <w:r>
        <w:rPr>
          <w:sz w:val="26"/>
          <w:szCs w:val="26"/>
        </w:rPr>
        <w:t xml:space="preserve"> </w:t>
      </w:r>
      <w:r>
        <w:rPr>
          <w:w w:val="99"/>
          <w:sz w:val="26"/>
          <w:szCs w:val="26"/>
        </w:rPr>
        <w:t>NSAID</w:t>
      </w:r>
      <w:r>
        <w:rPr>
          <w:sz w:val="26"/>
          <w:szCs w:val="26"/>
        </w:rPr>
        <w:t xml:space="preserve"> </w:t>
      </w:r>
      <w:r>
        <w:rPr>
          <w:w w:val="99"/>
          <w:sz w:val="26"/>
          <w:szCs w:val="26"/>
        </w:rPr>
        <w:t>khác</w:t>
      </w:r>
      <w:r>
        <w:rPr>
          <w:sz w:val="26"/>
          <w:szCs w:val="26"/>
        </w:rPr>
        <w:t xml:space="preserve"> </w:t>
      </w:r>
      <w:r>
        <w:rPr>
          <w:w w:val="99"/>
          <w:sz w:val="26"/>
          <w:szCs w:val="26"/>
        </w:rPr>
        <w:t>ở</w:t>
      </w:r>
      <w:r>
        <w:rPr>
          <w:sz w:val="26"/>
          <w:szCs w:val="26"/>
        </w:rPr>
        <w:t xml:space="preserve"> </w:t>
      </w:r>
      <w:r>
        <w:rPr>
          <w:w w:val="99"/>
          <w:sz w:val="26"/>
          <w:szCs w:val="26"/>
        </w:rPr>
        <w:t>người</w:t>
      </w:r>
      <w:r>
        <w:rPr>
          <w:sz w:val="26"/>
          <w:szCs w:val="26"/>
        </w:rPr>
        <w:t xml:space="preserve"> </w:t>
      </w:r>
      <w:r>
        <w:rPr>
          <w:w w:val="99"/>
          <w:sz w:val="26"/>
          <w:szCs w:val="26"/>
        </w:rPr>
        <w:t>bệnh</w:t>
      </w:r>
      <w:r>
        <w:rPr>
          <w:sz w:val="26"/>
          <w:szCs w:val="26"/>
        </w:rPr>
        <w:t xml:space="preserve"> </w:t>
      </w:r>
      <w:r>
        <w:rPr>
          <w:w w:val="99"/>
          <w:sz w:val="26"/>
          <w:szCs w:val="26"/>
        </w:rPr>
        <w:t>mắc</w:t>
      </w:r>
      <w:r>
        <w:rPr>
          <w:sz w:val="26"/>
          <w:szCs w:val="26"/>
        </w:rPr>
        <w:t xml:space="preserve"> </w:t>
      </w:r>
      <w:r>
        <w:rPr>
          <w:w w:val="99"/>
          <w:sz w:val="26"/>
          <w:szCs w:val="26"/>
        </w:rPr>
        <w:t>AERD.</w:t>
      </w:r>
      <w:proofErr w:type="gramEnd"/>
    </w:p>
    <w:p w:rsidR="009E612E" w:rsidRDefault="009E612E">
      <w:pPr>
        <w:spacing w:before="1" w:line="120" w:lineRule="exact"/>
        <w:rPr>
          <w:sz w:val="12"/>
          <w:szCs w:val="12"/>
        </w:rPr>
      </w:pPr>
    </w:p>
    <w:p w:rsidR="009E612E" w:rsidRDefault="00971C29">
      <w:pPr>
        <w:tabs>
          <w:tab w:val="left" w:pos="700"/>
        </w:tabs>
        <w:ind w:left="529" w:right="80" w:hanging="427"/>
        <w:jc w:val="both"/>
        <w:rPr>
          <w:sz w:val="26"/>
          <w:szCs w:val="26"/>
        </w:rPr>
      </w:pPr>
      <w:r>
        <w:rPr>
          <w:w w:val="99"/>
          <w:sz w:val="26"/>
          <w:szCs w:val="26"/>
        </w:rPr>
        <w:t>-</w:t>
      </w:r>
      <w:r>
        <w:rPr>
          <w:sz w:val="26"/>
          <w:szCs w:val="26"/>
        </w:rPr>
        <w:tab/>
      </w:r>
      <w:r>
        <w:rPr>
          <w:sz w:val="26"/>
          <w:szCs w:val="26"/>
        </w:rPr>
        <w:tab/>
      </w:r>
      <w:r w:rsidR="007342A9">
        <w:rPr>
          <w:sz w:val="26"/>
          <w:szCs w:val="26"/>
          <w:lang w:val="vi-VN"/>
        </w:rPr>
        <w:t>x</w:t>
      </w:r>
      <w:r>
        <w:rPr>
          <w:w w:val="99"/>
          <w:sz w:val="26"/>
          <w:szCs w:val="26"/>
        </w:rPr>
        <w:t>em</w:t>
      </w:r>
      <w:r>
        <w:rPr>
          <w:sz w:val="26"/>
          <w:szCs w:val="26"/>
        </w:rPr>
        <w:t xml:space="preserve"> </w:t>
      </w:r>
      <w:r>
        <w:rPr>
          <w:w w:val="99"/>
          <w:sz w:val="26"/>
          <w:szCs w:val="26"/>
        </w:rPr>
        <w:t>xét</w:t>
      </w:r>
      <w:r>
        <w:rPr>
          <w:sz w:val="26"/>
          <w:szCs w:val="26"/>
        </w:rPr>
        <w:t xml:space="preserve"> </w:t>
      </w:r>
      <w:r>
        <w:rPr>
          <w:w w:val="99"/>
          <w:sz w:val="26"/>
          <w:szCs w:val="26"/>
        </w:rPr>
        <w:t>liệu</w:t>
      </w:r>
      <w:r>
        <w:rPr>
          <w:sz w:val="26"/>
          <w:szCs w:val="26"/>
        </w:rPr>
        <w:t xml:space="preserve"> </w:t>
      </w:r>
      <w:r>
        <w:rPr>
          <w:w w:val="99"/>
          <w:sz w:val="26"/>
          <w:szCs w:val="26"/>
        </w:rPr>
        <w:t>pháp</w:t>
      </w:r>
      <w:r>
        <w:rPr>
          <w:sz w:val="26"/>
          <w:szCs w:val="26"/>
        </w:rPr>
        <w:t xml:space="preserve"> </w:t>
      </w:r>
      <w:r>
        <w:rPr>
          <w:w w:val="99"/>
          <w:sz w:val="26"/>
          <w:szCs w:val="26"/>
        </w:rPr>
        <w:t>bổ</w:t>
      </w:r>
      <w:r>
        <w:rPr>
          <w:sz w:val="26"/>
          <w:szCs w:val="26"/>
        </w:rPr>
        <w:t xml:space="preserve"> </w:t>
      </w:r>
      <w:r>
        <w:rPr>
          <w:w w:val="99"/>
          <w:sz w:val="26"/>
          <w:szCs w:val="26"/>
        </w:rPr>
        <w:t>sung</w:t>
      </w:r>
      <w:r>
        <w:rPr>
          <w:sz w:val="26"/>
          <w:szCs w:val="26"/>
        </w:rPr>
        <w:t xml:space="preserve"> </w:t>
      </w:r>
      <w:r>
        <w:rPr>
          <w:w w:val="99"/>
          <w:sz w:val="26"/>
          <w:szCs w:val="26"/>
        </w:rPr>
        <w:t>không</w:t>
      </w:r>
      <w:r>
        <w:rPr>
          <w:sz w:val="26"/>
          <w:szCs w:val="26"/>
        </w:rPr>
        <w:t xml:space="preserve"> </w:t>
      </w:r>
      <w:r>
        <w:rPr>
          <w:w w:val="99"/>
          <w:sz w:val="26"/>
          <w:szCs w:val="26"/>
        </w:rPr>
        <w:t>dùng</w:t>
      </w:r>
      <w:r>
        <w:rPr>
          <w:sz w:val="26"/>
          <w:szCs w:val="26"/>
        </w:rPr>
        <w:t xml:space="preserve"> </w:t>
      </w:r>
      <w:r>
        <w:rPr>
          <w:w w:val="99"/>
          <w:sz w:val="26"/>
          <w:szCs w:val="26"/>
        </w:rPr>
        <w:t>thuốc:</w:t>
      </w:r>
      <w:r>
        <w:rPr>
          <w:sz w:val="26"/>
          <w:szCs w:val="26"/>
        </w:rPr>
        <w:t xml:space="preserve"> </w:t>
      </w:r>
      <w:r>
        <w:rPr>
          <w:w w:val="99"/>
          <w:sz w:val="26"/>
          <w:szCs w:val="26"/>
        </w:rPr>
        <w:t>cai</w:t>
      </w:r>
      <w:r>
        <w:rPr>
          <w:sz w:val="26"/>
          <w:szCs w:val="26"/>
        </w:rPr>
        <w:t xml:space="preserve"> </w:t>
      </w:r>
      <w:r>
        <w:rPr>
          <w:w w:val="99"/>
          <w:sz w:val="26"/>
          <w:szCs w:val="26"/>
        </w:rPr>
        <w:t>thuốc</w:t>
      </w:r>
      <w:r>
        <w:rPr>
          <w:sz w:val="26"/>
          <w:szCs w:val="26"/>
        </w:rPr>
        <w:t xml:space="preserve"> </w:t>
      </w:r>
      <w:r>
        <w:rPr>
          <w:w w:val="99"/>
          <w:sz w:val="26"/>
          <w:szCs w:val="26"/>
        </w:rPr>
        <w:t>lá,</w:t>
      </w:r>
      <w:r>
        <w:rPr>
          <w:sz w:val="26"/>
          <w:szCs w:val="26"/>
        </w:rPr>
        <w:t xml:space="preserve"> </w:t>
      </w:r>
      <w:r>
        <w:rPr>
          <w:w w:val="99"/>
          <w:sz w:val="26"/>
          <w:szCs w:val="26"/>
        </w:rPr>
        <w:t>tập</w:t>
      </w:r>
      <w:r>
        <w:rPr>
          <w:sz w:val="26"/>
          <w:szCs w:val="26"/>
        </w:rPr>
        <w:t xml:space="preserve"> </w:t>
      </w:r>
      <w:r>
        <w:rPr>
          <w:w w:val="99"/>
          <w:sz w:val="26"/>
          <w:szCs w:val="26"/>
        </w:rPr>
        <w:t>thể</w:t>
      </w:r>
      <w:r>
        <w:rPr>
          <w:sz w:val="26"/>
          <w:szCs w:val="26"/>
        </w:rPr>
        <w:t xml:space="preserve"> </w:t>
      </w:r>
      <w:r>
        <w:rPr>
          <w:w w:val="99"/>
          <w:sz w:val="26"/>
          <w:szCs w:val="26"/>
        </w:rPr>
        <w:t>dục,</w:t>
      </w:r>
      <w:r>
        <w:rPr>
          <w:sz w:val="26"/>
          <w:szCs w:val="26"/>
        </w:rPr>
        <w:t xml:space="preserve"> </w:t>
      </w:r>
      <w:r>
        <w:rPr>
          <w:w w:val="99"/>
          <w:sz w:val="26"/>
          <w:szCs w:val="26"/>
        </w:rPr>
        <w:t>chế</w:t>
      </w:r>
      <w:r>
        <w:rPr>
          <w:sz w:val="26"/>
          <w:szCs w:val="26"/>
        </w:rPr>
        <w:t xml:space="preserve"> </w:t>
      </w:r>
      <w:r>
        <w:rPr>
          <w:w w:val="99"/>
          <w:sz w:val="26"/>
          <w:szCs w:val="26"/>
        </w:rPr>
        <w:t>độ ăn</w:t>
      </w:r>
      <w:r>
        <w:rPr>
          <w:sz w:val="26"/>
          <w:szCs w:val="26"/>
        </w:rPr>
        <w:t xml:space="preserve"> </w:t>
      </w:r>
      <w:r>
        <w:rPr>
          <w:w w:val="99"/>
          <w:sz w:val="26"/>
          <w:szCs w:val="26"/>
        </w:rPr>
        <w:t>uống</w:t>
      </w:r>
      <w:r>
        <w:rPr>
          <w:sz w:val="26"/>
          <w:szCs w:val="26"/>
        </w:rPr>
        <w:t xml:space="preserve">  </w:t>
      </w:r>
      <w:r>
        <w:rPr>
          <w:w w:val="99"/>
          <w:sz w:val="26"/>
          <w:szCs w:val="26"/>
        </w:rPr>
        <w:t>lành</w:t>
      </w:r>
      <w:r>
        <w:rPr>
          <w:sz w:val="26"/>
          <w:szCs w:val="26"/>
        </w:rPr>
        <w:t xml:space="preserve">  </w:t>
      </w:r>
      <w:r>
        <w:rPr>
          <w:w w:val="99"/>
          <w:sz w:val="26"/>
          <w:szCs w:val="26"/>
        </w:rPr>
        <w:t>mạnh,</w:t>
      </w:r>
      <w:r>
        <w:rPr>
          <w:sz w:val="26"/>
          <w:szCs w:val="26"/>
        </w:rPr>
        <w:t xml:space="preserve"> </w:t>
      </w:r>
      <w:r>
        <w:rPr>
          <w:w w:val="99"/>
          <w:sz w:val="26"/>
          <w:szCs w:val="26"/>
        </w:rPr>
        <w:t>giảm</w:t>
      </w:r>
      <w:r>
        <w:rPr>
          <w:sz w:val="26"/>
          <w:szCs w:val="26"/>
        </w:rPr>
        <w:t xml:space="preserve"> </w:t>
      </w:r>
      <w:r>
        <w:rPr>
          <w:w w:val="99"/>
          <w:sz w:val="26"/>
          <w:szCs w:val="26"/>
        </w:rPr>
        <w:t>cân,</w:t>
      </w:r>
      <w:r>
        <w:rPr>
          <w:sz w:val="26"/>
          <w:szCs w:val="26"/>
        </w:rPr>
        <w:t xml:space="preserve">  </w:t>
      </w:r>
      <w:r>
        <w:rPr>
          <w:w w:val="99"/>
          <w:sz w:val="26"/>
          <w:szCs w:val="26"/>
        </w:rPr>
        <w:t>làm</w:t>
      </w:r>
      <w:r>
        <w:rPr>
          <w:sz w:val="26"/>
          <w:szCs w:val="26"/>
        </w:rPr>
        <w:t xml:space="preserve"> </w:t>
      </w:r>
      <w:r>
        <w:rPr>
          <w:w w:val="99"/>
          <w:sz w:val="26"/>
          <w:szCs w:val="26"/>
        </w:rPr>
        <w:t>sạch</w:t>
      </w:r>
      <w:r>
        <w:rPr>
          <w:sz w:val="26"/>
          <w:szCs w:val="26"/>
        </w:rPr>
        <w:t xml:space="preserve">  </w:t>
      </w:r>
      <w:r>
        <w:rPr>
          <w:w w:val="99"/>
          <w:sz w:val="26"/>
          <w:szCs w:val="26"/>
        </w:rPr>
        <w:t>chất</w:t>
      </w:r>
      <w:r>
        <w:rPr>
          <w:sz w:val="26"/>
          <w:szCs w:val="26"/>
        </w:rPr>
        <w:t xml:space="preserve">  </w:t>
      </w:r>
      <w:r>
        <w:rPr>
          <w:w w:val="99"/>
          <w:sz w:val="26"/>
          <w:szCs w:val="26"/>
        </w:rPr>
        <w:t>nhày,</w:t>
      </w:r>
      <w:r>
        <w:rPr>
          <w:sz w:val="26"/>
          <w:szCs w:val="26"/>
        </w:rPr>
        <w:t xml:space="preserve">  </w:t>
      </w:r>
      <w:r>
        <w:rPr>
          <w:w w:val="99"/>
          <w:sz w:val="26"/>
          <w:szCs w:val="26"/>
        </w:rPr>
        <w:t>tiêm</w:t>
      </w:r>
      <w:r>
        <w:rPr>
          <w:sz w:val="26"/>
          <w:szCs w:val="26"/>
        </w:rPr>
        <w:t xml:space="preserve"> </w:t>
      </w:r>
      <w:r>
        <w:rPr>
          <w:w w:val="99"/>
          <w:sz w:val="26"/>
          <w:szCs w:val="26"/>
        </w:rPr>
        <w:t>phòng</w:t>
      </w:r>
      <w:r>
        <w:rPr>
          <w:sz w:val="26"/>
          <w:szCs w:val="26"/>
        </w:rPr>
        <w:t xml:space="preserve">  </w:t>
      </w:r>
      <w:r>
        <w:rPr>
          <w:w w:val="99"/>
          <w:sz w:val="26"/>
          <w:szCs w:val="26"/>
        </w:rPr>
        <w:t>cúm,</w:t>
      </w:r>
      <w:r>
        <w:rPr>
          <w:sz w:val="26"/>
          <w:szCs w:val="26"/>
        </w:rPr>
        <w:t xml:space="preserve">  </w:t>
      </w:r>
      <w:r>
        <w:rPr>
          <w:w w:val="99"/>
          <w:sz w:val="26"/>
          <w:szCs w:val="26"/>
        </w:rPr>
        <w:t>tập</w:t>
      </w:r>
      <w:r>
        <w:rPr>
          <w:sz w:val="26"/>
          <w:szCs w:val="26"/>
        </w:rPr>
        <w:t xml:space="preserve">  </w:t>
      </w:r>
      <w:r>
        <w:rPr>
          <w:w w:val="99"/>
          <w:sz w:val="26"/>
          <w:szCs w:val="26"/>
        </w:rPr>
        <w:t>thở, tránh</w:t>
      </w:r>
      <w:r>
        <w:rPr>
          <w:sz w:val="26"/>
          <w:szCs w:val="26"/>
        </w:rPr>
        <w:t xml:space="preserve"> </w:t>
      </w:r>
      <w:r>
        <w:rPr>
          <w:w w:val="99"/>
          <w:sz w:val="26"/>
          <w:szCs w:val="26"/>
        </w:rPr>
        <w:t>dị</w:t>
      </w:r>
      <w:r>
        <w:rPr>
          <w:sz w:val="26"/>
          <w:szCs w:val="26"/>
        </w:rPr>
        <w:t xml:space="preserve"> </w:t>
      </w:r>
      <w:r>
        <w:rPr>
          <w:w w:val="99"/>
          <w:sz w:val="26"/>
          <w:szCs w:val="26"/>
        </w:rPr>
        <w:t>nguyên</w:t>
      </w:r>
      <w:r>
        <w:rPr>
          <w:sz w:val="26"/>
          <w:szCs w:val="26"/>
        </w:rPr>
        <w:t xml:space="preserve"> </w:t>
      </w:r>
      <w:r>
        <w:rPr>
          <w:w w:val="99"/>
          <w:sz w:val="26"/>
          <w:szCs w:val="26"/>
        </w:rPr>
        <w:t>cho</w:t>
      </w:r>
      <w:r>
        <w:rPr>
          <w:sz w:val="26"/>
          <w:szCs w:val="26"/>
        </w:rPr>
        <w:t xml:space="preserve"> </w:t>
      </w:r>
      <w:r>
        <w:rPr>
          <w:w w:val="99"/>
          <w:sz w:val="26"/>
          <w:szCs w:val="26"/>
        </w:rPr>
        <w:t>người</w:t>
      </w:r>
      <w:r>
        <w:rPr>
          <w:sz w:val="26"/>
          <w:szCs w:val="26"/>
        </w:rPr>
        <w:t xml:space="preserve"> </w:t>
      </w:r>
      <w:r>
        <w:rPr>
          <w:w w:val="99"/>
          <w:sz w:val="26"/>
          <w:szCs w:val="26"/>
        </w:rPr>
        <w:t>bệnh</w:t>
      </w:r>
      <w:r>
        <w:rPr>
          <w:sz w:val="26"/>
          <w:szCs w:val="26"/>
        </w:rPr>
        <w:t xml:space="preserve"> </w:t>
      </w:r>
      <w:r>
        <w:rPr>
          <w:w w:val="99"/>
          <w:sz w:val="26"/>
          <w:szCs w:val="26"/>
        </w:rPr>
        <w:t>mẫn</w:t>
      </w:r>
      <w:r>
        <w:rPr>
          <w:sz w:val="26"/>
          <w:szCs w:val="26"/>
        </w:rPr>
        <w:t xml:space="preserve"> </w:t>
      </w:r>
      <w:r>
        <w:rPr>
          <w:w w:val="99"/>
          <w:sz w:val="26"/>
          <w:szCs w:val="26"/>
        </w:rPr>
        <w:t>cảm</w:t>
      </w:r>
      <w:r>
        <w:rPr>
          <w:sz w:val="26"/>
          <w:szCs w:val="26"/>
        </w:rPr>
        <w:t xml:space="preserve"> </w:t>
      </w:r>
      <w:r>
        <w:rPr>
          <w:w w:val="99"/>
          <w:sz w:val="26"/>
          <w:szCs w:val="26"/>
        </w:rPr>
        <w:t>và</w:t>
      </w:r>
      <w:r>
        <w:rPr>
          <w:sz w:val="26"/>
          <w:szCs w:val="26"/>
        </w:rPr>
        <w:t xml:space="preserve"> </w:t>
      </w:r>
      <w:r>
        <w:rPr>
          <w:w w:val="99"/>
          <w:sz w:val="26"/>
          <w:szCs w:val="26"/>
        </w:rPr>
        <w:t>tránh</w:t>
      </w:r>
      <w:r>
        <w:rPr>
          <w:sz w:val="26"/>
          <w:szCs w:val="26"/>
        </w:rPr>
        <w:t xml:space="preserve"> </w:t>
      </w:r>
      <w:r>
        <w:rPr>
          <w:w w:val="99"/>
          <w:sz w:val="26"/>
          <w:szCs w:val="26"/>
        </w:rPr>
        <w:t>phơi</w:t>
      </w:r>
      <w:r>
        <w:rPr>
          <w:sz w:val="26"/>
          <w:szCs w:val="26"/>
        </w:rPr>
        <w:t xml:space="preserve"> </w:t>
      </w:r>
      <w:r>
        <w:rPr>
          <w:w w:val="99"/>
          <w:sz w:val="26"/>
          <w:szCs w:val="26"/>
        </w:rPr>
        <w:t>nhiễm</w:t>
      </w:r>
      <w:r>
        <w:rPr>
          <w:sz w:val="26"/>
          <w:szCs w:val="26"/>
        </w:rPr>
        <w:t xml:space="preserve"> </w:t>
      </w:r>
      <w:r>
        <w:rPr>
          <w:w w:val="99"/>
          <w:sz w:val="26"/>
          <w:szCs w:val="26"/>
        </w:rPr>
        <w:t>nếu</w:t>
      </w:r>
      <w:r>
        <w:rPr>
          <w:sz w:val="26"/>
          <w:szCs w:val="26"/>
        </w:rPr>
        <w:t xml:space="preserve"> </w:t>
      </w:r>
      <w:r>
        <w:rPr>
          <w:w w:val="99"/>
          <w:sz w:val="26"/>
          <w:szCs w:val="26"/>
        </w:rPr>
        <w:t>có</w:t>
      </w:r>
      <w:r>
        <w:rPr>
          <w:sz w:val="26"/>
          <w:szCs w:val="26"/>
        </w:rPr>
        <w:t xml:space="preserve"> </w:t>
      </w:r>
      <w:r>
        <w:rPr>
          <w:w w:val="99"/>
          <w:sz w:val="26"/>
          <w:szCs w:val="26"/>
        </w:rPr>
        <w:t>thể.</w:t>
      </w:r>
    </w:p>
    <w:p w:rsidR="009E612E" w:rsidRDefault="009E612E">
      <w:pPr>
        <w:spacing w:before="2" w:line="120" w:lineRule="exact"/>
        <w:rPr>
          <w:sz w:val="12"/>
          <w:szCs w:val="12"/>
        </w:rPr>
      </w:pPr>
    </w:p>
    <w:p w:rsidR="009E612E" w:rsidRDefault="00971C29">
      <w:pPr>
        <w:ind w:left="102"/>
        <w:rPr>
          <w:sz w:val="26"/>
          <w:szCs w:val="26"/>
        </w:rPr>
      </w:pPr>
      <w:r>
        <w:rPr>
          <w:w w:val="99"/>
          <w:sz w:val="26"/>
          <w:szCs w:val="26"/>
        </w:rPr>
        <w:t>-</w:t>
      </w:r>
      <w:r>
        <w:rPr>
          <w:sz w:val="26"/>
          <w:szCs w:val="26"/>
        </w:rPr>
        <w:t xml:space="preserve">     </w:t>
      </w:r>
      <w:r>
        <w:rPr>
          <w:w w:val="99"/>
          <w:sz w:val="26"/>
          <w:szCs w:val="26"/>
        </w:rPr>
        <w:t>Cân</w:t>
      </w:r>
      <w:r>
        <w:rPr>
          <w:sz w:val="26"/>
          <w:szCs w:val="26"/>
        </w:rPr>
        <w:t xml:space="preserve"> </w:t>
      </w:r>
      <w:r>
        <w:rPr>
          <w:w w:val="99"/>
          <w:sz w:val="26"/>
          <w:szCs w:val="26"/>
        </w:rPr>
        <w:t>nhắc</w:t>
      </w:r>
      <w:r>
        <w:rPr>
          <w:sz w:val="26"/>
          <w:szCs w:val="26"/>
        </w:rPr>
        <w:t xml:space="preserve"> </w:t>
      </w:r>
      <w:r>
        <w:rPr>
          <w:w w:val="99"/>
          <w:sz w:val="26"/>
          <w:szCs w:val="26"/>
        </w:rPr>
        <w:t>dùng</w:t>
      </w:r>
      <w:r>
        <w:rPr>
          <w:sz w:val="26"/>
          <w:szCs w:val="26"/>
        </w:rPr>
        <w:t xml:space="preserve"> </w:t>
      </w:r>
      <w:r>
        <w:rPr>
          <w:w w:val="99"/>
          <w:sz w:val="26"/>
          <w:szCs w:val="26"/>
        </w:rPr>
        <w:t>thử</w:t>
      </w:r>
      <w:r>
        <w:rPr>
          <w:sz w:val="26"/>
          <w:szCs w:val="26"/>
        </w:rPr>
        <w:t xml:space="preserve"> </w:t>
      </w:r>
      <w:r>
        <w:rPr>
          <w:w w:val="99"/>
          <w:sz w:val="26"/>
          <w:szCs w:val="26"/>
        </w:rPr>
        <w:t>các</w:t>
      </w:r>
      <w:r>
        <w:rPr>
          <w:sz w:val="26"/>
          <w:szCs w:val="26"/>
        </w:rPr>
        <w:t xml:space="preserve"> </w:t>
      </w:r>
      <w:r>
        <w:rPr>
          <w:w w:val="99"/>
          <w:sz w:val="26"/>
          <w:szCs w:val="26"/>
        </w:rPr>
        <w:t>thuốc</w:t>
      </w:r>
      <w:r>
        <w:rPr>
          <w:sz w:val="26"/>
          <w:szCs w:val="26"/>
        </w:rPr>
        <w:t xml:space="preserve"> </w:t>
      </w:r>
      <w:r>
        <w:rPr>
          <w:w w:val="99"/>
          <w:sz w:val="26"/>
          <w:szCs w:val="26"/>
        </w:rPr>
        <w:t>không</w:t>
      </w:r>
      <w:r>
        <w:rPr>
          <w:sz w:val="26"/>
          <w:szCs w:val="26"/>
        </w:rPr>
        <w:t xml:space="preserve"> </w:t>
      </w:r>
      <w:r>
        <w:rPr>
          <w:w w:val="99"/>
          <w:sz w:val="26"/>
          <w:szCs w:val="26"/>
        </w:rPr>
        <w:t>sinh</w:t>
      </w:r>
      <w:r>
        <w:rPr>
          <w:sz w:val="26"/>
          <w:szCs w:val="26"/>
        </w:rPr>
        <w:t xml:space="preserve"> </w:t>
      </w:r>
      <w:r>
        <w:rPr>
          <w:w w:val="99"/>
          <w:sz w:val="26"/>
          <w:szCs w:val="26"/>
        </w:rPr>
        <w:t>học</w:t>
      </w:r>
      <w:r>
        <w:rPr>
          <w:sz w:val="26"/>
          <w:szCs w:val="26"/>
        </w:rPr>
        <w:t xml:space="preserve"> </w:t>
      </w:r>
      <w:r>
        <w:rPr>
          <w:w w:val="99"/>
          <w:sz w:val="26"/>
          <w:szCs w:val="26"/>
        </w:rPr>
        <w:t>phối</w:t>
      </w:r>
      <w:r>
        <w:rPr>
          <w:sz w:val="26"/>
          <w:szCs w:val="26"/>
        </w:rPr>
        <w:t xml:space="preserve"> </w:t>
      </w:r>
      <w:r>
        <w:rPr>
          <w:w w:val="99"/>
          <w:sz w:val="26"/>
          <w:szCs w:val="26"/>
        </w:rPr>
        <w:t>hợp</w:t>
      </w:r>
      <w:r>
        <w:rPr>
          <w:sz w:val="26"/>
          <w:szCs w:val="26"/>
        </w:rPr>
        <w:t xml:space="preserve"> </w:t>
      </w:r>
      <w:r>
        <w:rPr>
          <w:w w:val="99"/>
          <w:sz w:val="26"/>
          <w:szCs w:val="26"/>
        </w:rPr>
        <w:t>với</w:t>
      </w:r>
      <w:r>
        <w:rPr>
          <w:sz w:val="26"/>
          <w:szCs w:val="26"/>
        </w:rPr>
        <w:t xml:space="preserve"> </w:t>
      </w:r>
      <w:r>
        <w:rPr>
          <w:w w:val="99"/>
          <w:sz w:val="26"/>
          <w:szCs w:val="26"/>
        </w:rPr>
        <w:t>ICS</w:t>
      </w:r>
      <w:r>
        <w:rPr>
          <w:sz w:val="26"/>
          <w:szCs w:val="26"/>
        </w:rPr>
        <w:t xml:space="preserve"> </w:t>
      </w:r>
      <w:r>
        <w:rPr>
          <w:w w:val="99"/>
          <w:sz w:val="26"/>
          <w:szCs w:val="26"/>
        </w:rPr>
        <w:t>liều</w:t>
      </w:r>
      <w:r>
        <w:rPr>
          <w:sz w:val="26"/>
          <w:szCs w:val="26"/>
        </w:rPr>
        <w:t xml:space="preserve"> </w:t>
      </w:r>
      <w:r>
        <w:rPr>
          <w:w w:val="99"/>
          <w:sz w:val="26"/>
          <w:szCs w:val="26"/>
        </w:rPr>
        <w:t>trung</w:t>
      </w:r>
      <w:r>
        <w:rPr>
          <w:sz w:val="26"/>
          <w:szCs w:val="26"/>
        </w:rPr>
        <w:t xml:space="preserve"> </w:t>
      </w:r>
      <w:r>
        <w:rPr>
          <w:w w:val="99"/>
          <w:sz w:val="26"/>
          <w:szCs w:val="26"/>
        </w:rPr>
        <w:t>bình</w:t>
      </w:r>
      <w:r>
        <w:rPr>
          <w:sz w:val="26"/>
          <w:szCs w:val="26"/>
        </w:rPr>
        <w:t xml:space="preserve"> </w:t>
      </w:r>
      <w:r>
        <w:rPr>
          <w:w w:val="99"/>
          <w:sz w:val="26"/>
          <w:szCs w:val="26"/>
        </w:rPr>
        <w:t>/</w:t>
      </w:r>
    </w:p>
    <w:p w:rsidR="009E612E" w:rsidRDefault="00971C29">
      <w:pPr>
        <w:spacing w:line="280" w:lineRule="exact"/>
        <w:ind w:left="529"/>
        <w:rPr>
          <w:sz w:val="26"/>
          <w:szCs w:val="26"/>
        </w:rPr>
      </w:pPr>
      <w:proofErr w:type="gramStart"/>
      <w:r>
        <w:rPr>
          <w:w w:val="99"/>
          <w:sz w:val="26"/>
          <w:szCs w:val="26"/>
        </w:rPr>
        <w:t>cao</w:t>
      </w:r>
      <w:proofErr w:type="gramEnd"/>
      <w:r>
        <w:rPr>
          <w:sz w:val="26"/>
          <w:szCs w:val="26"/>
        </w:rPr>
        <w:t xml:space="preserve"> </w:t>
      </w:r>
      <w:r>
        <w:rPr>
          <w:w w:val="99"/>
          <w:sz w:val="26"/>
          <w:szCs w:val="26"/>
        </w:rPr>
        <w:t>như</w:t>
      </w:r>
      <w:r>
        <w:rPr>
          <w:sz w:val="26"/>
          <w:szCs w:val="26"/>
        </w:rPr>
        <w:t xml:space="preserve"> </w:t>
      </w:r>
      <w:r>
        <w:rPr>
          <w:w w:val="99"/>
          <w:sz w:val="26"/>
          <w:szCs w:val="26"/>
        </w:rPr>
        <w:t>LABA,</w:t>
      </w:r>
      <w:r>
        <w:rPr>
          <w:sz w:val="26"/>
          <w:szCs w:val="26"/>
        </w:rPr>
        <w:t xml:space="preserve"> </w:t>
      </w:r>
      <w:r>
        <w:rPr>
          <w:w w:val="99"/>
          <w:sz w:val="26"/>
          <w:szCs w:val="26"/>
        </w:rPr>
        <w:t>tiotropium,</w:t>
      </w:r>
      <w:r>
        <w:rPr>
          <w:sz w:val="26"/>
          <w:szCs w:val="26"/>
        </w:rPr>
        <w:t xml:space="preserve"> </w:t>
      </w:r>
      <w:r>
        <w:rPr>
          <w:w w:val="99"/>
          <w:sz w:val="26"/>
          <w:szCs w:val="26"/>
        </w:rPr>
        <w:t>LTRA</w:t>
      </w:r>
      <w:r>
        <w:rPr>
          <w:sz w:val="26"/>
          <w:szCs w:val="26"/>
        </w:rPr>
        <w:t xml:space="preserve"> </w:t>
      </w:r>
      <w:r>
        <w:rPr>
          <w:w w:val="99"/>
          <w:sz w:val="26"/>
          <w:szCs w:val="26"/>
        </w:rPr>
        <w:t>nếu</w:t>
      </w:r>
      <w:r>
        <w:rPr>
          <w:sz w:val="26"/>
          <w:szCs w:val="26"/>
        </w:rPr>
        <w:t xml:space="preserve"> </w:t>
      </w:r>
      <w:r>
        <w:rPr>
          <w:w w:val="99"/>
          <w:sz w:val="26"/>
          <w:szCs w:val="26"/>
        </w:rPr>
        <w:t>chưa</w:t>
      </w:r>
      <w:r>
        <w:rPr>
          <w:sz w:val="26"/>
          <w:szCs w:val="26"/>
        </w:rPr>
        <w:t xml:space="preserve"> </w:t>
      </w:r>
      <w:r>
        <w:rPr>
          <w:w w:val="99"/>
          <w:sz w:val="26"/>
          <w:szCs w:val="26"/>
        </w:rPr>
        <w:t>thử.</w:t>
      </w:r>
    </w:p>
    <w:p w:rsidR="009E612E" w:rsidRDefault="009E612E">
      <w:pPr>
        <w:spacing w:before="1" w:line="120" w:lineRule="exact"/>
        <w:rPr>
          <w:sz w:val="12"/>
          <w:szCs w:val="12"/>
        </w:rPr>
      </w:pPr>
    </w:p>
    <w:p w:rsidR="009E612E" w:rsidRDefault="00971C29">
      <w:pPr>
        <w:spacing w:line="280" w:lineRule="exact"/>
        <w:ind w:left="102"/>
        <w:rPr>
          <w:sz w:val="26"/>
          <w:szCs w:val="26"/>
        </w:rPr>
        <w:sectPr w:rsidR="009E612E">
          <w:type w:val="continuous"/>
          <w:pgSz w:w="11920" w:h="16860"/>
          <w:pgMar w:top="780" w:right="1300" w:bottom="280" w:left="1600" w:header="720" w:footer="720" w:gutter="0"/>
          <w:cols w:space="720"/>
        </w:sectPr>
      </w:pPr>
      <w:r>
        <w:rPr>
          <w:w w:val="99"/>
          <w:position w:val="-1"/>
          <w:sz w:val="26"/>
          <w:szCs w:val="26"/>
        </w:rPr>
        <w:t>-</w:t>
      </w:r>
      <w:r>
        <w:rPr>
          <w:position w:val="-1"/>
          <w:sz w:val="26"/>
          <w:szCs w:val="26"/>
        </w:rPr>
        <w:t xml:space="preserve">     </w:t>
      </w:r>
      <w:r>
        <w:rPr>
          <w:w w:val="99"/>
          <w:position w:val="-1"/>
          <w:sz w:val="26"/>
          <w:szCs w:val="26"/>
        </w:rPr>
        <w:t>Cân</w:t>
      </w:r>
      <w:r>
        <w:rPr>
          <w:position w:val="-1"/>
          <w:sz w:val="26"/>
          <w:szCs w:val="26"/>
        </w:rPr>
        <w:t xml:space="preserve"> </w:t>
      </w:r>
      <w:r>
        <w:rPr>
          <w:w w:val="99"/>
          <w:position w:val="-1"/>
          <w:sz w:val="26"/>
          <w:szCs w:val="26"/>
        </w:rPr>
        <w:t>nhắc</w:t>
      </w:r>
      <w:r>
        <w:rPr>
          <w:position w:val="-1"/>
          <w:sz w:val="26"/>
          <w:szCs w:val="26"/>
        </w:rPr>
        <w:t xml:space="preserve"> </w:t>
      </w:r>
      <w:r>
        <w:rPr>
          <w:w w:val="99"/>
          <w:position w:val="-1"/>
          <w:sz w:val="26"/>
          <w:szCs w:val="26"/>
        </w:rPr>
        <w:t>dùng</w:t>
      </w:r>
      <w:r>
        <w:rPr>
          <w:position w:val="-1"/>
          <w:sz w:val="26"/>
          <w:szCs w:val="26"/>
        </w:rPr>
        <w:t xml:space="preserve"> </w:t>
      </w:r>
      <w:r>
        <w:rPr>
          <w:w w:val="99"/>
          <w:position w:val="-1"/>
          <w:sz w:val="26"/>
          <w:szCs w:val="26"/>
        </w:rPr>
        <w:t>thử</w:t>
      </w:r>
      <w:r>
        <w:rPr>
          <w:position w:val="-1"/>
          <w:sz w:val="26"/>
          <w:szCs w:val="26"/>
        </w:rPr>
        <w:t xml:space="preserve"> </w:t>
      </w:r>
      <w:r>
        <w:rPr>
          <w:w w:val="99"/>
          <w:position w:val="-1"/>
          <w:sz w:val="26"/>
          <w:szCs w:val="26"/>
        </w:rPr>
        <w:t>ICS</w:t>
      </w:r>
      <w:r>
        <w:rPr>
          <w:position w:val="-1"/>
          <w:sz w:val="26"/>
          <w:szCs w:val="26"/>
        </w:rPr>
        <w:t xml:space="preserve"> </w:t>
      </w:r>
      <w:r>
        <w:rPr>
          <w:w w:val="99"/>
          <w:position w:val="-1"/>
          <w:sz w:val="26"/>
          <w:szCs w:val="26"/>
        </w:rPr>
        <w:t>liều</w:t>
      </w:r>
      <w:r>
        <w:rPr>
          <w:position w:val="-1"/>
          <w:sz w:val="26"/>
          <w:szCs w:val="26"/>
        </w:rPr>
        <w:t xml:space="preserve"> </w:t>
      </w:r>
      <w:r>
        <w:rPr>
          <w:w w:val="99"/>
          <w:position w:val="-1"/>
          <w:sz w:val="26"/>
          <w:szCs w:val="26"/>
        </w:rPr>
        <w:t>cao,</w:t>
      </w:r>
      <w:r>
        <w:rPr>
          <w:position w:val="-1"/>
          <w:sz w:val="26"/>
          <w:szCs w:val="26"/>
        </w:rPr>
        <w:t xml:space="preserve"> </w:t>
      </w:r>
      <w:r>
        <w:rPr>
          <w:w w:val="99"/>
          <w:position w:val="-1"/>
          <w:sz w:val="26"/>
          <w:szCs w:val="26"/>
        </w:rPr>
        <w:t>nếu</w:t>
      </w:r>
      <w:r>
        <w:rPr>
          <w:position w:val="-1"/>
          <w:sz w:val="26"/>
          <w:szCs w:val="26"/>
        </w:rPr>
        <w:t xml:space="preserve"> </w:t>
      </w:r>
      <w:r>
        <w:rPr>
          <w:w w:val="99"/>
          <w:position w:val="-1"/>
          <w:sz w:val="26"/>
          <w:szCs w:val="26"/>
        </w:rPr>
        <w:t>hiện</w:t>
      </w:r>
      <w:r>
        <w:rPr>
          <w:position w:val="-1"/>
          <w:sz w:val="26"/>
          <w:szCs w:val="26"/>
        </w:rPr>
        <w:t xml:space="preserve"> </w:t>
      </w:r>
      <w:r>
        <w:rPr>
          <w:w w:val="99"/>
          <w:position w:val="-1"/>
          <w:sz w:val="26"/>
          <w:szCs w:val="26"/>
        </w:rPr>
        <w:t>không</w:t>
      </w:r>
      <w:r>
        <w:rPr>
          <w:position w:val="-1"/>
          <w:sz w:val="26"/>
          <w:szCs w:val="26"/>
        </w:rPr>
        <w:t xml:space="preserve"> </w:t>
      </w:r>
      <w:r>
        <w:rPr>
          <w:w w:val="99"/>
          <w:position w:val="-1"/>
          <w:sz w:val="26"/>
          <w:szCs w:val="26"/>
        </w:rPr>
        <w:t>sử</w:t>
      </w:r>
      <w:r>
        <w:rPr>
          <w:position w:val="-1"/>
          <w:sz w:val="26"/>
          <w:szCs w:val="26"/>
        </w:rPr>
        <w:t xml:space="preserve"> </w:t>
      </w:r>
      <w:r>
        <w:rPr>
          <w:w w:val="99"/>
          <w:position w:val="-1"/>
          <w:sz w:val="26"/>
          <w:szCs w:val="26"/>
        </w:rPr>
        <w:t>dụng.</w:t>
      </w:r>
    </w:p>
    <w:p w:rsidR="009E612E" w:rsidRDefault="009E612E">
      <w:pPr>
        <w:spacing w:before="1" w:line="120" w:lineRule="exact"/>
        <w:rPr>
          <w:sz w:val="13"/>
          <w:szCs w:val="13"/>
        </w:rPr>
      </w:pPr>
    </w:p>
    <w:p w:rsidR="009E612E" w:rsidRDefault="00971C29">
      <w:pPr>
        <w:spacing w:line="280" w:lineRule="exact"/>
        <w:ind w:left="102" w:right="-59"/>
        <w:rPr>
          <w:rFonts w:ascii="Liberation Serif" w:eastAsia="Liberation Serif" w:hAnsi="Liberation Serif" w:cs="Liberation Serif"/>
          <w:sz w:val="26"/>
          <w:szCs w:val="26"/>
        </w:rPr>
      </w:pPr>
      <w:r>
        <w:rPr>
          <w:rFonts w:ascii="Liberation Serif" w:eastAsia="Liberation Serif" w:hAnsi="Liberation Serif" w:cs="Liberation Serif"/>
          <w:b/>
          <w:w w:val="99"/>
          <w:position w:val="-1"/>
          <w:sz w:val="26"/>
          <w:szCs w:val="26"/>
          <w:u w:val="thick" w:color="000000"/>
        </w:rPr>
        <w:t xml:space="preserve"> </w:t>
      </w:r>
      <w:proofErr w:type="gramStart"/>
      <w:r>
        <w:rPr>
          <w:rFonts w:ascii="Liberation Serif" w:eastAsia="Liberation Serif" w:hAnsi="Liberation Serif" w:cs="Liberation Serif"/>
          <w:b/>
          <w:w w:val="99"/>
          <w:position w:val="-1"/>
          <w:sz w:val="26"/>
          <w:szCs w:val="26"/>
          <w:u w:val="thick" w:color="000000"/>
        </w:rPr>
        <w:t xml:space="preserve">Phần </w:t>
      </w:r>
      <w:r>
        <w:rPr>
          <w:rFonts w:ascii="Liberation Serif" w:eastAsia="Liberation Serif" w:hAnsi="Liberation Serif" w:cs="Liberation Serif"/>
          <w:b/>
          <w:position w:val="-1"/>
          <w:sz w:val="26"/>
          <w:szCs w:val="26"/>
          <w:u w:val="thick" w:color="000000"/>
        </w:rPr>
        <w:t xml:space="preserve"> </w:t>
      </w:r>
      <w:r>
        <w:rPr>
          <w:rFonts w:ascii="Liberation Serif" w:eastAsia="Liberation Serif" w:hAnsi="Liberation Serif" w:cs="Liberation Serif"/>
          <w:b/>
          <w:w w:val="99"/>
          <w:position w:val="-1"/>
          <w:sz w:val="26"/>
          <w:szCs w:val="26"/>
          <w:u w:val="thick" w:color="000000"/>
        </w:rPr>
        <w:t>4</w:t>
      </w:r>
      <w:proofErr w:type="gramEnd"/>
      <w:r>
        <w:rPr>
          <w:rFonts w:ascii="Liberation Serif" w:eastAsia="Liberation Serif" w:hAnsi="Liberation Serif" w:cs="Liberation Serif"/>
          <w:b/>
          <w:w w:val="99"/>
          <w:position w:val="-1"/>
          <w:sz w:val="26"/>
          <w:szCs w:val="26"/>
        </w:rPr>
        <w:t>:</w:t>
      </w:r>
    </w:p>
    <w:p w:rsidR="009E612E" w:rsidRDefault="00971C29">
      <w:pPr>
        <w:spacing w:before="1" w:line="120" w:lineRule="exact"/>
        <w:rPr>
          <w:sz w:val="13"/>
          <w:szCs w:val="13"/>
        </w:rPr>
      </w:pPr>
      <w:r>
        <w:br w:type="column"/>
      </w:r>
    </w:p>
    <w:p w:rsidR="009E612E" w:rsidRDefault="00971C29">
      <w:pPr>
        <w:spacing w:line="280" w:lineRule="exact"/>
        <w:rPr>
          <w:rFonts w:ascii="Liberation Serif" w:eastAsia="Liberation Serif" w:hAnsi="Liberation Serif" w:cs="Liberation Serif"/>
          <w:sz w:val="26"/>
          <w:szCs w:val="26"/>
        </w:rPr>
        <w:sectPr w:rsidR="009E612E">
          <w:type w:val="continuous"/>
          <w:pgSz w:w="11920" w:h="16860"/>
          <w:pgMar w:top="780" w:right="1300" w:bottom="280" w:left="1600" w:header="720" w:footer="720" w:gutter="0"/>
          <w:cols w:num="2" w:space="720" w:equalWidth="0">
            <w:col w:w="873" w:space="153"/>
            <w:col w:w="7994"/>
          </w:cols>
        </w:sectPr>
      </w:pPr>
      <w:r>
        <w:rPr>
          <w:rFonts w:ascii="Liberation Serif" w:eastAsia="Liberation Serif" w:hAnsi="Liberation Serif" w:cs="Liberation Serif"/>
          <w:b/>
          <w:w w:val="99"/>
          <w:position w:val="-1"/>
          <w:sz w:val="26"/>
          <w:szCs w:val="26"/>
        </w:rPr>
        <w:t>Đánh</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giá</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đáp</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ứng</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sau</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3</w:t>
      </w:r>
      <w:r>
        <w:rPr>
          <w:b/>
          <w:w w:val="99"/>
          <w:position w:val="-1"/>
          <w:sz w:val="26"/>
          <w:szCs w:val="26"/>
        </w:rPr>
        <w:t>-</w:t>
      </w:r>
      <w:r>
        <w:rPr>
          <w:rFonts w:ascii="Liberation Serif" w:eastAsia="Liberation Serif" w:hAnsi="Liberation Serif" w:cs="Liberation Serif"/>
          <w:b/>
          <w:w w:val="99"/>
          <w:position w:val="-1"/>
          <w:sz w:val="26"/>
          <w:szCs w:val="26"/>
        </w:rPr>
        <w:t>6</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tháng</w:t>
      </w:r>
    </w:p>
    <w:p w:rsidR="009E612E" w:rsidRDefault="009E612E">
      <w:pPr>
        <w:spacing w:before="10" w:line="100" w:lineRule="exact"/>
        <w:rPr>
          <w:sz w:val="11"/>
          <w:szCs w:val="11"/>
        </w:rPr>
      </w:pPr>
    </w:p>
    <w:p w:rsidR="009E612E" w:rsidRDefault="00971C29">
      <w:pPr>
        <w:tabs>
          <w:tab w:val="left" w:pos="520"/>
        </w:tabs>
        <w:ind w:left="529" w:right="75" w:hanging="427"/>
        <w:jc w:val="both"/>
        <w:rPr>
          <w:sz w:val="26"/>
          <w:szCs w:val="26"/>
        </w:rPr>
      </w:pPr>
      <w:r>
        <w:rPr>
          <w:w w:val="99"/>
          <w:sz w:val="26"/>
          <w:szCs w:val="26"/>
        </w:rPr>
        <w:t>-</w:t>
      </w:r>
      <w:r>
        <w:rPr>
          <w:sz w:val="26"/>
          <w:szCs w:val="26"/>
        </w:rPr>
        <w:tab/>
      </w:r>
      <w:r>
        <w:rPr>
          <w:w w:val="99"/>
          <w:sz w:val="26"/>
          <w:szCs w:val="26"/>
        </w:rPr>
        <w:t>Sắp</w:t>
      </w:r>
      <w:r>
        <w:rPr>
          <w:sz w:val="26"/>
          <w:szCs w:val="26"/>
        </w:rPr>
        <w:t xml:space="preserve"> </w:t>
      </w:r>
      <w:r>
        <w:rPr>
          <w:w w:val="99"/>
          <w:sz w:val="26"/>
          <w:szCs w:val="26"/>
        </w:rPr>
        <w:t>xếp</w:t>
      </w:r>
      <w:r>
        <w:rPr>
          <w:sz w:val="26"/>
          <w:szCs w:val="26"/>
        </w:rPr>
        <w:t xml:space="preserve"> </w:t>
      </w:r>
      <w:r>
        <w:rPr>
          <w:w w:val="99"/>
          <w:sz w:val="26"/>
          <w:szCs w:val="26"/>
        </w:rPr>
        <w:t>lịch</w:t>
      </w:r>
      <w:r>
        <w:rPr>
          <w:sz w:val="26"/>
          <w:szCs w:val="26"/>
        </w:rPr>
        <w:t xml:space="preserve"> </w:t>
      </w:r>
      <w:r>
        <w:rPr>
          <w:w w:val="99"/>
          <w:sz w:val="26"/>
          <w:szCs w:val="26"/>
        </w:rPr>
        <w:t>khám</w:t>
      </w:r>
      <w:r>
        <w:rPr>
          <w:sz w:val="26"/>
          <w:szCs w:val="26"/>
        </w:rPr>
        <w:t xml:space="preserve"> </w:t>
      </w:r>
      <w:r>
        <w:rPr>
          <w:w w:val="99"/>
          <w:sz w:val="26"/>
          <w:szCs w:val="26"/>
        </w:rPr>
        <w:t>để</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đáp</w:t>
      </w:r>
      <w:r>
        <w:rPr>
          <w:sz w:val="26"/>
          <w:szCs w:val="26"/>
        </w:rPr>
        <w:t xml:space="preserve"> </w:t>
      </w:r>
      <w:r>
        <w:rPr>
          <w:w w:val="99"/>
          <w:sz w:val="26"/>
          <w:szCs w:val="26"/>
        </w:rPr>
        <w:t>ứng</w:t>
      </w:r>
      <w:r>
        <w:rPr>
          <w:sz w:val="26"/>
          <w:szCs w:val="26"/>
        </w:rPr>
        <w:t xml:space="preserve"> </w:t>
      </w:r>
      <w:r>
        <w:rPr>
          <w:w w:val="99"/>
          <w:sz w:val="26"/>
          <w:szCs w:val="26"/>
        </w:rPr>
        <w:t>với</w:t>
      </w:r>
      <w:r>
        <w:rPr>
          <w:sz w:val="26"/>
          <w:szCs w:val="26"/>
        </w:rPr>
        <w:t xml:space="preserve"> </w:t>
      </w:r>
      <w:r>
        <w:rPr>
          <w:w w:val="99"/>
          <w:sz w:val="26"/>
          <w:szCs w:val="26"/>
        </w:rPr>
        <w:t>các</w:t>
      </w:r>
      <w:r>
        <w:rPr>
          <w:sz w:val="26"/>
          <w:szCs w:val="26"/>
        </w:rPr>
        <w:t xml:space="preserve"> </w:t>
      </w:r>
      <w:r>
        <w:rPr>
          <w:w w:val="99"/>
          <w:sz w:val="26"/>
          <w:szCs w:val="26"/>
        </w:rPr>
        <w:t>can</w:t>
      </w:r>
      <w:r>
        <w:rPr>
          <w:sz w:val="26"/>
          <w:szCs w:val="26"/>
        </w:rPr>
        <w:t xml:space="preserve"> </w:t>
      </w:r>
      <w:r>
        <w:rPr>
          <w:w w:val="99"/>
          <w:sz w:val="26"/>
          <w:szCs w:val="26"/>
        </w:rPr>
        <w:t>thiệp</w:t>
      </w:r>
      <w:r>
        <w:rPr>
          <w:sz w:val="26"/>
          <w:szCs w:val="26"/>
        </w:rPr>
        <w:t xml:space="preserve"> </w:t>
      </w:r>
      <w:r>
        <w:rPr>
          <w:w w:val="99"/>
          <w:sz w:val="26"/>
          <w:szCs w:val="26"/>
        </w:rPr>
        <w:t>trên.</w:t>
      </w:r>
      <w:r>
        <w:rPr>
          <w:sz w:val="26"/>
          <w:szCs w:val="26"/>
        </w:rPr>
        <w:t xml:space="preserve"> </w:t>
      </w:r>
      <w:r>
        <w:rPr>
          <w:w w:val="99"/>
          <w:sz w:val="26"/>
          <w:szCs w:val="26"/>
        </w:rPr>
        <w:t>Thời</w:t>
      </w:r>
      <w:r>
        <w:rPr>
          <w:sz w:val="26"/>
          <w:szCs w:val="26"/>
        </w:rPr>
        <w:t xml:space="preserve"> </w:t>
      </w:r>
      <w:r>
        <w:rPr>
          <w:w w:val="99"/>
          <w:sz w:val="26"/>
          <w:szCs w:val="26"/>
        </w:rPr>
        <w:t>điểm</w:t>
      </w:r>
      <w:r>
        <w:rPr>
          <w:sz w:val="26"/>
          <w:szCs w:val="26"/>
        </w:rPr>
        <w:t xml:space="preserve"> </w:t>
      </w:r>
      <w:r>
        <w:rPr>
          <w:w w:val="99"/>
          <w:sz w:val="26"/>
          <w:szCs w:val="26"/>
        </w:rPr>
        <w:t>thăm khám</w:t>
      </w:r>
      <w:r>
        <w:rPr>
          <w:sz w:val="26"/>
          <w:szCs w:val="26"/>
        </w:rPr>
        <w:t xml:space="preserve"> </w:t>
      </w:r>
      <w:r>
        <w:rPr>
          <w:w w:val="99"/>
          <w:sz w:val="26"/>
          <w:szCs w:val="26"/>
        </w:rPr>
        <w:t>phụ</w:t>
      </w:r>
      <w:r>
        <w:rPr>
          <w:sz w:val="26"/>
          <w:szCs w:val="26"/>
        </w:rPr>
        <w:t xml:space="preserve"> </w:t>
      </w:r>
      <w:r>
        <w:rPr>
          <w:w w:val="99"/>
          <w:sz w:val="26"/>
          <w:szCs w:val="26"/>
        </w:rPr>
        <w:t>thuộc</w:t>
      </w:r>
      <w:r>
        <w:rPr>
          <w:sz w:val="26"/>
          <w:szCs w:val="26"/>
        </w:rPr>
        <w:t xml:space="preserve"> </w:t>
      </w:r>
      <w:r>
        <w:rPr>
          <w:w w:val="99"/>
          <w:sz w:val="26"/>
          <w:szCs w:val="26"/>
        </w:rPr>
        <w:t>vào</w:t>
      </w:r>
      <w:r>
        <w:rPr>
          <w:sz w:val="26"/>
          <w:szCs w:val="26"/>
        </w:rPr>
        <w:t xml:space="preserve"> </w:t>
      </w:r>
      <w:r>
        <w:rPr>
          <w:w w:val="99"/>
          <w:sz w:val="26"/>
          <w:szCs w:val="26"/>
        </w:rPr>
        <w:t>mức</w:t>
      </w:r>
      <w:r>
        <w:rPr>
          <w:sz w:val="26"/>
          <w:szCs w:val="26"/>
        </w:rPr>
        <w:t xml:space="preserve"> </w:t>
      </w:r>
      <w:r>
        <w:rPr>
          <w:w w:val="99"/>
          <w:sz w:val="26"/>
          <w:szCs w:val="26"/>
        </w:rPr>
        <w:t>độ</w:t>
      </w:r>
      <w:r>
        <w:rPr>
          <w:sz w:val="26"/>
          <w:szCs w:val="26"/>
        </w:rPr>
        <w:t xml:space="preserve"> </w:t>
      </w:r>
      <w:r>
        <w:rPr>
          <w:w w:val="99"/>
          <w:sz w:val="26"/>
          <w:szCs w:val="26"/>
        </w:rPr>
        <w:t>khẩn</w:t>
      </w:r>
      <w:r>
        <w:rPr>
          <w:sz w:val="26"/>
          <w:szCs w:val="26"/>
        </w:rPr>
        <w:t xml:space="preserve"> </w:t>
      </w:r>
      <w:r>
        <w:rPr>
          <w:w w:val="99"/>
          <w:sz w:val="26"/>
          <w:szCs w:val="26"/>
        </w:rPr>
        <w:t>cấp</w:t>
      </w:r>
      <w:r>
        <w:rPr>
          <w:sz w:val="26"/>
          <w:szCs w:val="26"/>
        </w:rPr>
        <w:t xml:space="preserve"> </w:t>
      </w:r>
      <w:r>
        <w:rPr>
          <w:w w:val="99"/>
          <w:sz w:val="26"/>
          <w:szCs w:val="26"/>
        </w:rPr>
        <w:t>lâm</w:t>
      </w:r>
      <w:r>
        <w:rPr>
          <w:sz w:val="26"/>
          <w:szCs w:val="26"/>
        </w:rPr>
        <w:t xml:space="preserve"> </w:t>
      </w:r>
      <w:r>
        <w:rPr>
          <w:w w:val="99"/>
          <w:sz w:val="26"/>
          <w:szCs w:val="26"/>
        </w:rPr>
        <w:t>sàng</w:t>
      </w:r>
      <w:r>
        <w:rPr>
          <w:sz w:val="26"/>
          <w:szCs w:val="26"/>
        </w:rPr>
        <w:t xml:space="preserve"> </w:t>
      </w:r>
      <w:r>
        <w:rPr>
          <w:w w:val="99"/>
          <w:sz w:val="26"/>
          <w:szCs w:val="26"/>
        </w:rPr>
        <w:t>và</w:t>
      </w:r>
      <w:r>
        <w:rPr>
          <w:sz w:val="26"/>
          <w:szCs w:val="26"/>
        </w:rPr>
        <w:t xml:space="preserve"> </w:t>
      </w:r>
      <w:r>
        <w:rPr>
          <w:w w:val="99"/>
          <w:sz w:val="26"/>
          <w:szCs w:val="26"/>
        </w:rPr>
        <w:t>những</w:t>
      </w:r>
      <w:r>
        <w:rPr>
          <w:sz w:val="26"/>
          <w:szCs w:val="26"/>
        </w:rPr>
        <w:t xml:space="preserve"> </w:t>
      </w:r>
      <w:r>
        <w:rPr>
          <w:w w:val="99"/>
          <w:sz w:val="26"/>
          <w:szCs w:val="26"/>
        </w:rPr>
        <w:t>thay</w:t>
      </w:r>
      <w:r>
        <w:rPr>
          <w:sz w:val="26"/>
          <w:szCs w:val="26"/>
        </w:rPr>
        <w:t xml:space="preserve"> </w:t>
      </w:r>
      <w:r>
        <w:rPr>
          <w:w w:val="99"/>
          <w:sz w:val="26"/>
          <w:szCs w:val="26"/>
        </w:rPr>
        <w:t>đổi</w:t>
      </w:r>
      <w:r>
        <w:rPr>
          <w:sz w:val="26"/>
          <w:szCs w:val="26"/>
        </w:rPr>
        <w:t xml:space="preserve"> </w:t>
      </w:r>
      <w:r>
        <w:rPr>
          <w:w w:val="99"/>
          <w:sz w:val="26"/>
          <w:szCs w:val="26"/>
        </w:rPr>
        <w:t>đối</w:t>
      </w:r>
      <w:r>
        <w:rPr>
          <w:sz w:val="26"/>
          <w:szCs w:val="26"/>
        </w:rPr>
        <w:t xml:space="preserve"> </w:t>
      </w:r>
      <w:r>
        <w:rPr>
          <w:w w:val="99"/>
          <w:sz w:val="26"/>
          <w:szCs w:val="26"/>
        </w:rPr>
        <w:t>điều</w:t>
      </w:r>
      <w:r>
        <w:rPr>
          <w:sz w:val="26"/>
          <w:szCs w:val="26"/>
        </w:rPr>
        <w:t xml:space="preserve"> </w:t>
      </w:r>
      <w:r>
        <w:rPr>
          <w:w w:val="99"/>
          <w:sz w:val="26"/>
          <w:szCs w:val="26"/>
        </w:rPr>
        <w:t>trị đã</w:t>
      </w:r>
      <w:r>
        <w:rPr>
          <w:sz w:val="26"/>
          <w:szCs w:val="26"/>
        </w:rPr>
        <w:t xml:space="preserve"> </w:t>
      </w:r>
      <w:r>
        <w:rPr>
          <w:w w:val="99"/>
          <w:sz w:val="26"/>
          <w:szCs w:val="26"/>
        </w:rPr>
        <w:t>được</w:t>
      </w:r>
      <w:r>
        <w:rPr>
          <w:sz w:val="26"/>
          <w:szCs w:val="26"/>
        </w:rPr>
        <w:t xml:space="preserve"> </w:t>
      </w:r>
      <w:r>
        <w:rPr>
          <w:w w:val="99"/>
          <w:sz w:val="26"/>
          <w:szCs w:val="26"/>
        </w:rPr>
        <w:t>thực</w:t>
      </w:r>
      <w:r>
        <w:rPr>
          <w:sz w:val="26"/>
          <w:szCs w:val="26"/>
        </w:rPr>
        <w:t xml:space="preserve"> </w:t>
      </w:r>
      <w:r>
        <w:rPr>
          <w:w w:val="99"/>
          <w:sz w:val="26"/>
          <w:szCs w:val="26"/>
        </w:rPr>
        <w:t>hiện.</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w:t>
      </w:r>
      <w:r>
        <w:rPr>
          <w:sz w:val="26"/>
          <w:szCs w:val="26"/>
        </w:rPr>
        <w:t xml:space="preserve">     </w:t>
      </w:r>
      <w:r>
        <w:rPr>
          <w:w w:val="99"/>
          <w:sz w:val="26"/>
          <w:szCs w:val="26"/>
        </w:rPr>
        <w:t>Khi</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đáp</w:t>
      </w:r>
      <w:r>
        <w:rPr>
          <w:sz w:val="26"/>
          <w:szCs w:val="26"/>
        </w:rPr>
        <w:t xml:space="preserve"> </w:t>
      </w:r>
      <w:r>
        <w:rPr>
          <w:w w:val="99"/>
          <w:sz w:val="26"/>
          <w:szCs w:val="26"/>
        </w:rPr>
        <w:t>ứng</w:t>
      </w:r>
      <w:r>
        <w:rPr>
          <w:sz w:val="26"/>
          <w:szCs w:val="26"/>
        </w:rPr>
        <w:t xml:space="preserve"> </w:t>
      </w:r>
      <w:r>
        <w:rPr>
          <w:w w:val="99"/>
          <w:sz w:val="26"/>
          <w:szCs w:val="26"/>
        </w:rPr>
        <w:t>với</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xem</w:t>
      </w:r>
      <w:r>
        <w:rPr>
          <w:sz w:val="26"/>
          <w:szCs w:val="26"/>
        </w:rPr>
        <w:t xml:space="preserve"> </w:t>
      </w:r>
      <w:r>
        <w:rPr>
          <w:w w:val="99"/>
          <w:sz w:val="26"/>
          <w:szCs w:val="26"/>
        </w:rPr>
        <w:t>xét</w:t>
      </w:r>
      <w:r>
        <w:rPr>
          <w:sz w:val="26"/>
          <w:szCs w:val="26"/>
        </w:rPr>
        <w:t xml:space="preserve"> </w:t>
      </w:r>
      <w:r>
        <w:rPr>
          <w:w w:val="99"/>
          <w:sz w:val="26"/>
          <w:szCs w:val="26"/>
        </w:rPr>
        <w:t>các</w:t>
      </w:r>
      <w:r>
        <w:rPr>
          <w:sz w:val="26"/>
          <w:szCs w:val="26"/>
        </w:rPr>
        <w:t xml:space="preserve"> </w:t>
      </w:r>
      <w:r>
        <w:rPr>
          <w:w w:val="99"/>
          <w:sz w:val="26"/>
          <w:szCs w:val="26"/>
        </w:rPr>
        <w:t>vấn</w:t>
      </w:r>
      <w:r>
        <w:rPr>
          <w:sz w:val="26"/>
          <w:szCs w:val="26"/>
        </w:rPr>
        <w:t xml:space="preserve"> </w:t>
      </w:r>
      <w:r>
        <w:rPr>
          <w:w w:val="99"/>
          <w:sz w:val="26"/>
          <w:szCs w:val="26"/>
        </w:rPr>
        <w:t>đề</w:t>
      </w:r>
      <w:r>
        <w:rPr>
          <w:sz w:val="26"/>
          <w:szCs w:val="26"/>
        </w:rPr>
        <w:t xml:space="preserve"> </w:t>
      </w:r>
      <w:r>
        <w:rPr>
          <w:w w:val="99"/>
          <w:sz w:val="26"/>
          <w:szCs w:val="26"/>
        </w:rPr>
        <w:t>sau:</w:t>
      </w:r>
    </w:p>
    <w:p w:rsidR="009E612E" w:rsidRDefault="009E612E">
      <w:pPr>
        <w:spacing w:before="9" w:line="100" w:lineRule="exact"/>
        <w:rPr>
          <w:sz w:val="11"/>
          <w:szCs w:val="11"/>
        </w:rPr>
      </w:pPr>
    </w:p>
    <w:p w:rsidR="009E612E" w:rsidRDefault="00971C29">
      <w:pPr>
        <w:ind w:left="529"/>
        <w:rPr>
          <w:sz w:val="26"/>
          <w:szCs w:val="26"/>
        </w:rPr>
      </w:pPr>
      <w:r>
        <w:rPr>
          <w:color w:val="221F1F"/>
          <w:sz w:val="28"/>
          <w:szCs w:val="28"/>
        </w:rPr>
        <w:t xml:space="preserve">+    </w:t>
      </w:r>
      <w:r>
        <w:rPr>
          <w:color w:val="000000"/>
          <w:w w:val="99"/>
          <w:sz w:val="26"/>
          <w:szCs w:val="26"/>
        </w:rPr>
        <w:t>Kiểm</w:t>
      </w:r>
      <w:r>
        <w:rPr>
          <w:color w:val="000000"/>
          <w:sz w:val="26"/>
          <w:szCs w:val="26"/>
        </w:rPr>
        <w:t xml:space="preserve"> </w:t>
      </w:r>
      <w:r>
        <w:rPr>
          <w:color w:val="000000"/>
          <w:w w:val="99"/>
          <w:sz w:val="26"/>
          <w:szCs w:val="26"/>
        </w:rPr>
        <w:t>soát</w:t>
      </w:r>
      <w:r>
        <w:rPr>
          <w:color w:val="000000"/>
          <w:sz w:val="26"/>
          <w:szCs w:val="26"/>
        </w:rPr>
        <w:t xml:space="preserve"> </w:t>
      </w:r>
      <w:r>
        <w:rPr>
          <w:color w:val="000000"/>
          <w:w w:val="99"/>
          <w:sz w:val="26"/>
          <w:szCs w:val="26"/>
        </w:rPr>
        <w:t>triệu</w:t>
      </w:r>
      <w:r>
        <w:rPr>
          <w:color w:val="000000"/>
          <w:sz w:val="26"/>
          <w:szCs w:val="26"/>
        </w:rPr>
        <w:t xml:space="preserve"> </w:t>
      </w:r>
      <w:r>
        <w:rPr>
          <w:color w:val="000000"/>
          <w:w w:val="99"/>
          <w:sz w:val="26"/>
          <w:szCs w:val="26"/>
        </w:rPr>
        <w:t>chứng</w:t>
      </w:r>
    </w:p>
    <w:p w:rsidR="009E612E" w:rsidRDefault="00971C29">
      <w:pPr>
        <w:spacing w:line="300" w:lineRule="exact"/>
        <w:ind w:left="529"/>
        <w:rPr>
          <w:sz w:val="26"/>
          <w:szCs w:val="26"/>
        </w:rPr>
      </w:pPr>
      <w:r>
        <w:rPr>
          <w:color w:val="221F1F"/>
          <w:sz w:val="28"/>
          <w:szCs w:val="28"/>
        </w:rPr>
        <w:t xml:space="preserve">+    </w:t>
      </w:r>
      <w:r>
        <w:rPr>
          <w:color w:val="000000"/>
          <w:w w:val="99"/>
          <w:sz w:val="26"/>
          <w:szCs w:val="26"/>
        </w:rPr>
        <w:t>Đợt</w:t>
      </w:r>
      <w:r>
        <w:rPr>
          <w:color w:val="000000"/>
          <w:sz w:val="26"/>
          <w:szCs w:val="26"/>
        </w:rPr>
        <w:t xml:space="preserve"> </w:t>
      </w:r>
      <w:r>
        <w:rPr>
          <w:color w:val="000000"/>
          <w:w w:val="99"/>
          <w:sz w:val="26"/>
          <w:szCs w:val="26"/>
        </w:rPr>
        <w:t>cấp</w:t>
      </w:r>
      <w:r>
        <w:rPr>
          <w:color w:val="000000"/>
          <w:sz w:val="26"/>
          <w:szCs w:val="26"/>
        </w:rPr>
        <w:t xml:space="preserve"> </w:t>
      </w:r>
      <w:r>
        <w:rPr>
          <w:color w:val="000000"/>
          <w:w w:val="99"/>
          <w:sz w:val="26"/>
          <w:szCs w:val="26"/>
        </w:rPr>
        <w:t>kể</w:t>
      </w:r>
      <w:r>
        <w:rPr>
          <w:color w:val="000000"/>
          <w:sz w:val="26"/>
          <w:szCs w:val="26"/>
        </w:rPr>
        <w:t xml:space="preserve"> </w:t>
      </w:r>
      <w:r>
        <w:rPr>
          <w:color w:val="000000"/>
          <w:w w:val="99"/>
          <w:sz w:val="26"/>
          <w:szCs w:val="26"/>
        </w:rPr>
        <w:t>từ</w:t>
      </w:r>
      <w:r>
        <w:rPr>
          <w:color w:val="000000"/>
          <w:sz w:val="26"/>
          <w:szCs w:val="26"/>
        </w:rPr>
        <w:t xml:space="preserve"> </w:t>
      </w:r>
      <w:r>
        <w:rPr>
          <w:color w:val="000000"/>
          <w:w w:val="99"/>
          <w:sz w:val="26"/>
          <w:szCs w:val="26"/>
        </w:rPr>
        <w:t>lần</w:t>
      </w:r>
      <w:r>
        <w:rPr>
          <w:color w:val="000000"/>
          <w:sz w:val="26"/>
          <w:szCs w:val="26"/>
        </w:rPr>
        <w:t xml:space="preserve"> </w:t>
      </w:r>
      <w:r>
        <w:rPr>
          <w:color w:val="000000"/>
          <w:w w:val="99"/>
          <w:sz w:val="26"/>
          <w:szCs w:val="26"/>
        </w:rPr>
        <w:t>khám</w:t>
      </w:r>
      <w:r>
        <w:rPr>
          <w:color w:val="000000"/>
          <w:sz w:val="26"/>
          <w:szCs w:val="26"/>
        </w:rPr>
        <w:t xml:space="preserve"> </w:t>
      </w:r>
      <w:r>
        <w:rPr>
          <w:color w:val="000000"/>
          <w:w w:val="99"/>
          <w:sz w:val="26"/>
          <w:szCs w:val="26"/>
        </w:rPr>
        <w:t>trước</w:t>
      </w:r>
      <w:r>
        <w:rPr>
          <w:color w:val="000000"/>
          <w:sz w:val="26"/>
          <w:szCs w:val="26"/>
        </w:rPr>
        <w:t xml:space="preserve"> </w:t>
      </w:r>
      <w:r>
        <w:rPr>
          <w:color w:val="000000"/>
          <w:w w:val="99"/>
          <w:sz w:val="26"/>
          <w:szCs w:val="26"/>
        </w:rPr>
        <w:t>và</w:t>
      </w:r>
      <w:r>
        <w:rPr>
          <w:color w:val="000000"/>
          <w:sz w:val="26"/>
          <w:szCs w:val="26"/>
        </w:rPr>
        <w:t xml:space="preserve"> </w:t>
      </w:r>
      <w:r>
        <w:rPr>
          <w:color w:val="000000"/>
          <w:w w:val="99"/>
          <w:sz w:val="26"/>
          <w:szCs w:val="26"/>
        </w:rPr>
        <w:t>cách</w:t>
      </w:r>
      <w:r>
        <w:rPr>
          <w:color w:val="000000"/>
          <w:sz w:val="26"/>
          <w:szCs w:val="26"/>
        </w:rPr>
        <w:t xml:space="preserve"> </w:t>
      </w:r>
      <w:r>
        <w:rPr>
          <w:color w:val="000000"/>
          <w:w w:val="99"/>
          <w:sz w:val="26"/>
          <w:szCs w:val="26"/>
        </w:rPr>
        <w:t>xử</w:t>
      </w:r>
      <w:r>
        <w:rPr>
          <w:color w:val="000000"/>
          <w:sz w:val="26"/>
          <w:szCs w:val="26"/>
        </w:rPr>
        <w:t xml:space="preserve"> </w:t>
      </w:r>
      <w:r>
        <w:rPr>
          <w:color w:val="000000"/>
          <w:w w:val="99"/>
          <w:sz w:val="26"/>
          <w:szCs w:val="26"/>
        </w:rPr>
        <w:t>lý</w:t>
      </w:r>
    </w:p>
    <w:p w:rsidR="009E612E" w:rsidRDefault="00971C29">
      <w:pPr>
        <w:spacing w:line="300" w:lineRule="exact"/>
        <w:ind w:left="529"/>
        <w:rPr>
          <w:sz w:val="26"/>
          <w:szCs w:val="26"/>
        </w:rPr>
      </w:pPr>
      <w:r>
        <w:rPr>
          <w:color w:val="221F1F"/>
          <w:sz w:val="28"/>
          <w:szCs w:val="28"/>
        </w:rPr>
        <w:lastRenderedPageBreak/>
        <w:t xml:space="preserve">+    </w:t>
      </w:r>
      <w:r>
        <w:rPr>
          <w:color w:val="000000"/>
          <w:w w:val="99"/>
          <w:sz w:val="26"/>
          <w:szCs w:val="26"/>
        </w:rPr>
        <w:t>Tác</w:t>
      </w:r>
      <w:r>
        <w:rPr>
          <w:color w:val="000000"/>
          <w:sz w:val="26"/>
          <w:szCs w:val="26"/>
        </w:rPr>
        <w:t xml:space="preserve"> </w:t>
      </w:r>
      <w:r>
        <w:rPr>
          <w:color w:val="000000"/>
          <w:w w:val="99"/>
          <w:sz w:val="26"/>
          <w:szCs w:val="26"/>
        </w:rPr>
        <w:t>dụng</w:t>
      </w:r>
      <w:r>
        <w:rPr>
          <w:color w:val="000000"/>
          <w:sz w:val="26"/>
          <w:szCs w:val="26"/>
        </w:rPr>
        <w:t xml:space="preserve"> </w:t>
      </w:r>
      <w:r>
        <w:rPr>
          <w:color w:val="000000"/>
          <w:w w:val="99"/>
          <w:sz w:val="26"/>
          <w:szCs w:val="26"/>
        </w:rPr>
        <w:t>phụ</w:t>
      </w:r>
      <w:r>
        <w:rPr>
          <w:color w:val="000000"/>
          <w:sz w:val="26"/>
          <w:szCs w:val="26"/>
        </w:rPr>
        <w:t xml:space="preserve"> </w:t>
      </w:r>
      <w:r>
        <w:rPr>
          <w:color w:val="000000"/>
          <w:w w:val="99"/>
          <w:sz w:val="26"/>
          <w:szCs w:val="26"/>
        </w:rPr>
        <w:t>của</w:t>
      </w:r>
      <w:r>
        <w:rPr>
          <w:color w:val="000000"/>
          <w:sz w:val="26"/>
          <w:szCs w:val="26"/>
        </w:rPr>
        <w:t xml:space="preserve"> </w:t>
      </w:r>
      <w:r>
        <w:rPr>
          <w:color w:val="000000"/>
          <w:w w:val="99"/>
          <w:sz w:val="26"/>
          <w:szCs w:val="26"/>
        </w:rPr>
        <w:t>thuốc</w:t>
      </w:r>
    </w:p>
    <w:p w:rsidR="009E612E" w:rsidRDefault="00971C29">
      <w:pPr>
        <w:spacing w:line="300" w:lineRule="exact"/>
        <w:ind w:left="529"/>
        <w:rPr>
          <w:sz w:val="26"/>
          <w:szCs w:val="26"/>
        </w:rPr>
        <w:sectPr w:rsidR="009E612E">
          <w:type w:val="continuous"/>
          <w:pgSz w:w="11920" w:h="16860"/>
          <w:pgMar w:top="780" w:right="1300" w:bottom="280" w:left="1600" w:header="720" w:footer="720" w:gutter="0"/>
          <w:cols w:space="720"/>
        </w:sectPr>
      </w:pPr>
      <w:r>
        <w:rPr>
          <w:color w:val="221F1F"/>
          <w:sz w:val="28"/>
          <w:szCs w:val="28"/>
        </w:rPr>
        <w:t xml:space="preserve">+    </w:t>
      </w:r>
      <w:r>
        <w:rPr>
          <w:color w:val="000000"/>
          <w:w w:val="99"/>
          <w:sz w:val="26"/>
          <w:szCs w:val="26"/>
        </w:rPr>
        <w:t>Kỹ</w:t>
      </w:r>
      <w:r>
        <w:rPr>
          <w:color w:val="000000"/>
          <w:sz w:val="26"/>
          <w:szCs w:val="26"/>
        </w:rPr>
        <w:t xml:space="preserve"> </w:t>
      </w:r>
      <w:r>
        <w:rPr>
          <w:color w:val="000000"/>
          <w:w w:val="99"/>
          <w:sz w:val="26"/>
          <w:szCs w:val="26"/>
        </w:rPr>
        <w:t>thuật</w:t>
      </w:r>
      <w:r>
        <w:rPr>
          <w:color w:val="000000"/>
          <w:sz w:val="26"/>
          <w:szCs w:val="26"/>
        </w:rPr>
        <w:t xml:space="preserve"> </w:t>
      </w:r>
      <w:r>
        <w:rPr>
          <w:color w:val="000000"/>
          <w:w w:val="99"/>
          <w:sz w:val="26"/>
          <w:szCs w:val="26"/>
        </w:rPr>
        <w:t>hít</w:t>
      </w:r>
      <w:r>
        <w:rPr>
          <w:color w:val="000000"/>
          <w:sz w:val="26"/>
          <w:szCs w:val="26"/>
        </w:rPr>
        <w:t xml:space="preserve"> </w:t>
      </w:r>
      <w:r>
        <w:rPr>
          <w:color w:val="000000"/>
          <w:w w:val="99"/>
          <w:sz w:val="26"/>
          <w:szCs w:val="26"/>
        </w:rPr>
        <w:t>và</w:t>
      </w:r>
      <w:r>
        <w:rPr>
          <w:color w:val="000000"/>
          <w:sz w:val="26"/>
          <w:szCs w:val="26"/>
        </w:rPr>
        <w:t xml:space="preserve"> </w:t>
      </w:r>
      <w:r>
        <w:rPr>
          <w:color w:val="000000"/>
          <w:w w:val="99"/>
          <w:sz w:val="26"/>
          <w:szCs w:val="26"/>
        </w:rPr>
        <w:t>tuân</w:t>
      </w:r>
      <w:r>
        <w:rPr>
          <w:color w:val="000000"/>
          <w:sz w:val="26"/>
          <w:szCs w:val="26"/>
        </w:rPr>
        <w:t xml:space="preserve"> </w:t>
      </w:r>
      <w:r>
        <w:rPr>
          <w:color w:val="000000"/>
          <w:w w:val="99"/>
          <w:sz w:val="26"/>
          <w:szCs w:val="26"/>
        </w:rPr>
        <w:t>thủ</w:t>
      </w:r>
    </w:p>
    <w:p w:rsidR="009E612E" w:rsidRDefault="00971C29">
      <w:pPr>
        <w:spacing w:before="63"/>
        <w:ind w:left="529"/>
        <w:rPr>
          <w:sz w:val="26"/>
          <w:szCs w:val="26"/>
        </w:rPr>
      </w:pPr>
      <w:r>
        <w:rPr>
          <w:color w:val="221F1F"/>
          <w:sz w:val="28"/>
          <w:szCs w:val="28"/>
        </w:rPr>
        <w:lastRenderedPageBreak/>
        <w:t xml:space="preserve">+    </w:t>
      </w:r>
      <w:r>
        <w:rPr>
          <w:color w:val="000000"/>
          <w:w w:val="99"/>
          <w:sz w:val="26"/>
          <w:szCs w:val="26"/>
        </w:rPr>
        <w:t>Chức</w:t>
      </w:r>
      <w:r>
        <w:rPr>
          <w:color w:val="000000"/>
          <w:sz w:val="26"/>
          <w:szCs w:val="26"/>
        </w:rPr>
        <w:t xml:space="preserve"> </w:t>
      </w:r>
      <w:r>
        <w:rPr>
          <w:color w:val="000000"/>
          <w:w w:val="99"/>
          <w:sz w:val="26"/>
          <w:szCs w:val="26"/>
        </w:rPr>
        <w:t>năng</w:t>
      </w:r>
      <w:r>
        <w:rPr>
          <w:color w:val="000000"/>
          <w:sz w:val="26"/>
          <w:szCs w:val="26"/>
        </w:rPr>
        <w:t xml:space="preserve"> </w:t>
      </w:r>
      <w:r>
        <w:rPr>
          <w:color w:val="000000"/>
          <w:w w:val="99"/>
          <w:sz w:val="26"/>
          <w:szCs w:val="26"/>
        </w:rPr>
        <w:t>phổi</w:t>
      </w:r>
    </w:p>
    <w:p w:rsidR="009E612E" w:rsidRDefault="00971C29">
      <w:pPr>
        <w:spacing w:line="300" w:lineRule="exact"/>
        <w:ind w:left="529"/>
        <w:rPr>
          <w:sz w:val="26"/>
          <w:szCs w:val="26"/>
        </w:rPr>
      </w:pPr>
      <w:r>
        <w:rPr>
          <w:color w:val="221F1F"/>
          <w:sz w:val="28"/>
          <w:szCs w:val="28"/>
        </w:rPr>
        <w:t xml:space="preserve">+    </w:t>
      </w:r>
      <w:r>
        <w:rPr>
          <w:color w:val="000000"/>
          <w:w w:val="99"/>
          <w:sz w:val="26"/>
          <w:szCs w:val="26"/>
        </w:rPr>
        <w:t>Sự</w:t>
      </w:r>
      <w:r>
        <w:rPr>
          <w:color w:val="000000"/>
          <w:sz w:val="26"/>
          <w:szCs w:val="26"/>
        </w:rPr>
        <w:t xml:space="preserve"> </w:t>
      </w:r>
      <w:r>
        <w:rPr>
          <w:color w:val="000000"/>
          <w:w w:val="99"/>
          <w:sz w:val="26"/>
          <w:szCs w:val="26"/>
        </w:rPr>
        <w:t>hài</w:t>
      </w:r>
      <w:r>
        <w:rPr>
          <w:color w:val="000000"/>
          <w:sz w:val="26"/>
          <w:szCs w:val="26"/>
        </w:rPr>
        <w:t xml:space="preserve"> </w:t>
      </w:r>
      <w:r>
        <w:rPr>
          <w:color w:val="000000"/>
          <w:w w:val="99"/>
          <w:sz w:val="26"/>
          <w:szCs w:val="26"/>
        </w:rPr>
        <w:t>lòng</w:t>
      </w:r>
      <w:r>
        <w:rPr>
          <w:color w:val="000000"/>
          <w:sz w:val="26"/>
          <w:szCs w:val="26"/>
        </w:rPr>
        <w:t xml:space="preserve"> </w:t>
      </w:r>
      <w:r>
        <w:rPr>
          <w:color w:val="000000"/>
          <w:w w:val="99"/>
          <w:sz w:val="26"/>
          <w:szCs w:val="26"/>
        </w:rPr>
        <w:t>và</w:t>
      </w:r>
      <w:r>
        <w:rPr>
          <w:color w:val="000000"/>
          <w:sz w:val="26"/>
          <w:szCs w:val="26"/>
        </w:rPr>
        <w:t xml:space="preserve"> </w:t>
      </w:r>
      <w:r>
        <w:rPr>
          <w:color w:val="000000"/>
          <w:w w:val="99"/>
          <w:sz w:val="26"/>
          <w:szCs w:val="26"/>
        </w:rPr>
        <w:t>những</w:t>
      </w:r>
      <w:r>
        <w:rPr>
          <w:color w:val="000000"/>
          <w:sz w:val="26"/>
          <w:szCs w:val="26"/>
        </w:rPr>
        <w:t xml:space="preserve"> </w:t>
      </w:r>
      <w:r>
        <w:rPr>
          <w:color w:val="000000"/>
          <w:w w:val="99"/>
          <w:sz w:val="26"/>
          <w:szCs w:val="26"/>
        </w:rPr>
        <w:t>mối</w:t>
      </w:r>
      <w:r>
        <w:rPr>
          <w:color w:val="000000"/>
          <w:sz w:val="26"/>
          <w:szCs w:val="26"/>
        </w:rPr>
        <w:t xml:space="preserve"> </w:t>
      </w:r>
      <w:r>
        <w:rPr>
          <w:color w:val="000000"/>
          <w:w w:val="99"/>
          <w:sz w:val="26"/>
          <w:szCs w:val="26"/>
        </w:rPr>
        <w:t>quan</w:t>
      </w:r>
      <w:r>
        <w:rPr>
          <w:color w:val="000000"/>
          <w:sz w:val="26"/>
          <w:szCs w:val="26"/>
        </w:rPr>
        <w:t xml:space="preserve"> </w:t>
      </w:r>
      <w:r>
        <w:rPr>
          <w:color w:val="000000"/>
          <w:w w:val="99"/>
          <w:sz w:val="26"/>
          <w:szCs w:val="26"/>
        </w:rPr>
        <w:t>tâm</w:t>
      </w:r>
      <w:r>
        <w:rPr>
          <w:color w:val="000000"/>
          <w:sz w:val="26"/>
          <w:szCs w:val="26"/>
        </w:rPr>
        <w:t xml:space="preserve"> </w:t>
      </w:r>
      <w:r>
        <w:rPr>
          <w:color w:val="000000"/>
          <w:w w:val="99"/>
          <w:sz w:val="26"/>
          <w:szCs w:val="26"/>
        </w:rPr>
        <w:t>của</w:t>
      </w:r>
      <w:r>
        <w:rPr>
          <w:color w:val="000000"/>
          <w:sz w:val="26"/>
          <w:szCs w:val="26"/>
        </w:rPr>
        <w:t xml:space="preserve"> </w:t>
      </w:r>
      <w:r>
        <w:rPr>
          <w:color w:val="000000"/>
          <w:w w:val="99"/>
          <w:sz w:val="26"/>
          <w:szCs w:val="26"/>
        </w:rPr>
        <w:t>người</w:t>
      </w:r>
      <w:r>
        <w:rPr>
          <w:color w:val="000000"/>
          <w:sz w:val="26"/>
          <w:szCs w:val="26"/>
        </w:rPr>
        <w:t xml:space="preserve"> </w:t>
      </w:r>
      <w:r>
        <w:rPr>
          <w:color w:val="000000"/>
          <w:w w:val="99"/>
          <w:sz w:val="26"/>
          <w:szCs w:val="26"/>
        </w:rPr>
        <w:t>bệnh.</w:t>
      </w:r>
    </w:p>
    <w:p w:rsidR="009E612E" w:rsidRDefault="009E612E">
      <w:pPr>
        <w:spacing w:before="4" w:line="100" w:lineRule="exact"/>
        <w:rPr>
          <w:sz w:val="11"/>
          <w:szCs w:val="11"/>
        </w:rPr>
      </w:pPr>
    </w:p>
    <w:p w:rsidR="009E612E" w:rsidRDefault="00971C29">
      <w:pPr>
        <w:ind w:left="102"/>
        <w:rPr>
          <w:sz w:val="26"/>
          <w:szCs w:val="26"/>
        </w:rPr>
      </w:pPr>
      <w:r>
        <w:rPr>
          <w:w w:val="99"/>
          <w:sz w:val="26"/>
          <w:szCs w:val="26"/>
        </w:rPr>
        <w:t>-</w:t>
      </w:r>
      <w:r>
        <w:rPr>
          <w:sz w:val="26"/>
          <w:szCs w:val="26"/>
        </w:rPr>
        <w:t xml:space="preserve">     </w:t>
      </w:r>
      <w:r>
        <w:rPr>
          <w:w w:val="99"/>
          <w:sz w:val="26"/>
          <w:szCs w:val="26"/>
        </w:rPr>
        <w:t>Mức</w:t>
      </w:r>
      <w:r>
        <w:rPr>
          <w:sz w:val="26"/>
          <w:szCs w:val="26"/>
        </w:rPr>
        <w:t xml:space="preserve"> </w:t>
      </w:r>
      <w:r>
        <w:rPr>
          <w:w w:val="99"/>
          <w:sz w:val="26"/>
          <w:szCs w:val="26"/>
        </w:rPr>
        <w:t>độ</w:t>
      </w:r>
      <w:r>
        <w:rPr>
          <w:sz w:val="26"/>
          <w:szCs w:val="26"/>
        </w:rPr>
        <w:t xml:space="preserve"> </w:t>
      </w:r>
      <w:r>
        <w:rPr>
          <w:w w:val="99"/>
          <w:sz w:val="26"/>
          <w:szCs w:val="26"/>
        </w:rPr>
        <w:t>đáp</w:t>
      </w:r>
      <w:r>
        <w:rPr>
          <w:sz w:val="26"/>
          <w:szCs w:val="26"/>
        </w:rPr>
        <w:t xml:space="preserve"> </w:t>
      </w:r>
      <w:r>
        <w:rPr>
          <w:w w:val="99"/>
          <w:sz w:val="26"/>
          <w:szCs w:val="26"/>
        </w:rPr>
        <w:t>ứng</w:t>
      </w:r>
      <w:r>
        <w:rPr>
          <w:sz w:val="26"/>
          <w:szCs w:val="26"/>
        </w:rPr>
        <w:t xml:space="preserve"> </w:t>
      </w:r>
      <w:r>
        <w:rPr>
          <w:w w:val="99"/>
          <w:sz w:val="26"/>
          <w:szCs w:val="26"/>
        </w:rPr>
        <w:t>với</w:t>
      </w:r>
      <w:r>
        <w:rPr>
          <w:sz w:val="26"/>
          <w:szCs w:val="26"/>
        </w:rPr>
        <w:t xml:space="preserve"> </w:t>
      </w:r>
      <w:r>
        <w:rPr>
          <w:w w:val="99"/>
          <w:sz w:val="26"/>
          <w:szCs w:val="26"/>
        </w:rPr>
        <w:t>điều</w:t>
      </w:r>
      <w:r>
        <w:rPr>
          <w:sz w:val="26"/>
          <w:szCs w:val="26"/>
        </w:rPr>
        <w:t xml:space="preserve"> </w:t>
      </w:r>
      <w:r>
        <w:rPr>
          <w:w w:val="99"/>
          <w:sz w:val="26"/>
          <w:szCs w:val="26"/>
        </w:rPr>
        <w:t>trị:</w:t>
      </w:r>
    </w:p>
    <w:p w:rsidR="009E612E" w:rsidRDefault="009E612E">
      <w:pPr>
        <w:spacing w:before="5" w:line="140" w:lineRule="exact"/>
        <w:rPr>
          <w:sz w:val="14"/>
          <w:szCs w:val="14"/>
        </w:rPr>
      </w:pPr>
    </w:p>
    <w:p w:rsidR="009E612E" w:rsidRDefault="00971C29">
      <w:pPr>
        <w:tabs>
          <w:tab w:val="left" w:pos="940"/>
        </w:tabs>
        <w:spacing w:line="280" w:lineRule="exact"/>
        <w:ind w:left="954" w:right="76" w:hanging="425"/>
        <w:jc w:val="both"/>
        <w:rPr>
          <w:sz w:val="26"/>
          <w:szCs w:val="26"/>
        </w:rPr>
      </w:pPr>
      <w:r>
        <w:rPr>
          <w:color w:val="221F1F"/>
          <w:sz w:val="28"/>
          <w:szCs w:val="28"/>
        </w:rPr>
        <w:t>+</w:t>
      </w:r>
      <w:r>
        <w:rPr>
          <w:color w:val="221F1F"/>
          <w:sz w:val="28"/>
          <w:szCs w:val="28"/>
        </w:rPr>
        <w:tab/>
      </w:r>
      <w:r>
        <w:rPr>
          <w:color w:val="000000"/>
          <w:w w:val="99"/>
          <w:sz w:val="26"/>
          <w:szCs w:val="26"/>
        </w:rPr>
        <w:t>Nếu</w:t>
      </w:r>
      <w:r>
        <w:rPr>
          <w:color w:val="000000"/>
          <w:sz w:val="26"/>
          <w:szCs w:val="26"/>
        </w:rPr>
        <w:t xml:space="preserve"> </w:t>
      </w:r>
      <w:r>
        <w:rPr>
          <w:color w:val="000000"/>
          <w:w w:val="99"/>
          <w:sz w:val="26"/>
          <w:szCs w:val="26"/>
        </w:rPr>
        <w:t>hen</w:t>
      </w:r>
      <w:r>
        <w:rPr>
          <w:color w:val="000000"/>
          <w:sz w:val="26"/>
          <w:szCs w:val="26"/>
        </w:rPr>
        <w:t xml:space="preserve"> </w:t>
      </w:r>
      <w:r>
        <w:rPr>
          <w:color w:val="000000"/>
          <w:w w:val="99"/>
          <w:sz w:val="26"/>
          <w:szCs w:val="26"/>
        </w:rPr>
        <w:t>vẫn</w:t>
      </w:r>
      <w:r>
        <w:rPr>
          <w:color w:val="000000"/>
          <w:sz w:val="26"/>
          <w:szCs w:val="26"/>
        </w:rPr>
        <w:t xml:space="preserve"> </w:t>
      </w:r>
      <w:r>
        <w:rPr>
          <w:color w:val="000000"/>
          <w:w w:val="99"/>
          <w:sz w:val="26"/>
          <w:szCs w:val="26"/>
        </w:rPr>
        <w:t>không</w:t>
      </w:r>
      <w:r>
        <w:rPr>
          <w:color w:val="000000"/>
          <w:sz w:val="26"/>
          <w:szCs w:val="26"/>
        </w:rPr>
        <w:t xml:space="preserve"> </w:t>
      </w:r>
      <w:r>
        <w:rPr>
          <w:color w:val="000000"/>
          <w:w w:val="99"/>
          <w:sz w:val="26"/>
          <w:szCs w:val="26"/>
        </w:rPr>
        <w:t>được</w:t>
      </w:r>
      <w:r>
        <w:rPr>
          <w:color w:val="000000"/>
          <w:sz w:val="26"/>
          <w:szCs w:val="26"/>
        </w:rPr>
        <w:t xml:space="preserve"> </w:t>
      </w:r>
      <w:r>
        <w:rPr>
          <w:color w:val="000000"/>
          <w:w w:val="99"/>
          <w:sz w:val="26"/>
          <w:szCs w:val="26"/>
        </w:rPr>
        <w:t>kiểm</w:t>
      </w:r>
      <w:r>
        <w:rPr>
          <w:color w:val="000000"/>
          <w:sz w:val="26"/>
          <w:szCs w:val="26"/>
        </w:rPr>
        <w:t xml:space="preserve"> </w:t>
      </w:r>
      <w:r>
        <w:rPr>
          <w:color w:val="000000"/>
          <w:w w:val="99"/>
          <w:sz w:val="26"/>
          <w:szCs w:val="26"/>
        </w:rPr>
        <w:t>soát</w:t>
      </w:r>
      <w:r>
        <w:rPr>
          <w:color w:val="000000"/>
          <w:sz w:val="26"/>
          <w:szCs w:val="26"/>
        </w:rPr>
        <w:t xml:space="preserve"> </w:t>
      </w:r>
      <w:r>
        <w:rPr>
          <w:color w:val="000000"/>
          <w:w w:val="99"/>
          <w:sz w:val="26"/>
          <w:szCs w:val="26"/>
        </w:rPr>
        <w:t>dù</w:t>
      </w:r>
      <w:r>
        <w:rPr>
          <w:color w:val="000000"/>
          <w:sz w:val="26"/>
          <w:szCs w:val="26"/>
        </w:rPr>
        <w:t xml:space="preserve"> </w:t>
      </w:r>
      <w:r>
        <w:rPr>
          <w:color w:val="000000"/>
          <w:w w:val="99"/>
          <w:sz w:val="26"/>
          <w:szCs w:val="26"/>
        </w:rPr>
        <w:t>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tối</w:t>
      </w:r>
      <w:r>
        <w:rPr>
          <w:color w:val="000000"/>
          <w:sz w:val="26"/>
          <w:szCs w:val="26"/>
        </w:rPr>
        <w:t xml:space="preserve"> </w:t>
      </w:r>
      <w:r>
        <w:rPr>
          <w:color w:val="000000"/>
          <w:w w:val="99"/>
          <w:sz w:val="26"/>
          <w:szCs w:val="26"/>
        </w:rPr>
        <w:t>ưu:</w:t>
      </w:r>
      <w:r>
        <w:rPr>
          <w:color w:val="000000"/>
          <w:sz w:val="26"/>
          <w:szCs w:val="26"/>
        </w:rPr>
        <w:t xml:space="preserve"> </w:t>
      </w:r>
      <w:r>
        <w:rPr>
          <w:color w:val="000000"/>
          <w:w w:val="99"/>
          <w:sz w:val="26"/>
          <w:szCs w:val="26"/>
        </w:rPr>
        <w:t>khẳng</w:t>
      </w:r>
      <w:r>
        <w:rPr>
          <w:color w:val="000000"/>
          <w:sz w:val="26"/>
          <w:szCs w:val="26"/>
        </w:rPr>
        <w:t xml:space="preserve"> </w:t>
      </w:r>
      <w:r>
        <w:rPr>
          <w:color w:val="000000"/>
          <w:w w:val="99"/>
          <w:sz w:val="26"/>
          <w:szCs w:val="26"/>
        </w:rPr>
        <w:t>định</w:t>
      </w:r>
      <w:r>
        <w:rPr>
          <w:color w:val="000000"/>
          <w:sz w:val="26"/>
          <w:szCs w:val="26"/>
        </w:rPr>
        <w:t xml:space="preserve"> </w:t>
      </w:r>
      <w:r>
        <w:rPr>
          <w:color w:val="000000"/>
          <w:w w:val="99"/>
          <w:sz w:val="26"/>
          <w:szCs w:val="26"/>
        </w:rPr>
        <w:t>chẩn</w:t>
      </w:r>
      <w:r>
        <w:rPr>
          <w:color w:val="000000"/>
          <w:sz w:val="26"/>
          <w:szCs w:val="26"/>
        </w:rPr>
        <w:t xml:space="preserve"> </w:t>
      </w:r>
      <w:r>
        <w:rPr>
          <w:color w:val="000000"/>
          <w:w w:val="99"/>
          <w:sz w:val="26"/>
          <w:szCs w:val="26"/>
        </w:rPr>
        <w:t>đoán hen</w:t>
      </w:r>
      <w:r>
        <w:rPr>
          <w:color w:val="000000"/>
          <w:sz w:val="26"/>
          <w:szCs w:val="26"/>
        </w:rPr>
        <w:t xml:space="preserve"> </w:t>
      </w:r>
      <w:r>
        <w:rPr>
          <w:color w:val="000000"/>
          <w:w w:val="99"/>
          <w:sz w:val="26"/>
          <w:szCs w:val="26"/>
        </w:rPr>
        <w:t>nặng</w:t>
      </w:r>
      <w:r>
        <w:rPr>
          <w:color w:val="000000"/>
          <w:sz w:val="26"/>
          <w:szCs w:val="26"/>
        </w:rPr>
        <w:t xml:space="preserve"> </w:t>
      </w:r>
      <w:r>
        <w:rPr>
          <w:color w:val="000000"/>
          <w:w w:val="99"/>
          <w:sz w:val="26"/>
          <w:szCs w:val="26"/>
        </w:rPr>
        <w:t>và</w:t>
      </w:r>
      <w:r>
        <w:rPr>
          <w:color w:val="000000"/>
          <w:sz w:val="26"/>
          <w:szCs w:val="26"/>
        </w:rPr>
        <w:t xml:space="preserve"> </w:t>
      </w:r>
      <w:r>
        <w:rPr>
          <w:color w:val="000000"/>
          <w:w w:val="99"/>
          <w:sz w:val="26"/>
          <w:szCs w:val="26"/>
        </w:rPr>
        <w:t>chuyển</w:t>
      </w:r>
      <w:r>
        <w:rPr>
          <w:color w:val="000000"/>
          <w:sz w:val="26"/>
          <w:szCs w:val="26"/>
        </w:rPr>
        <w:t xml:space="preserve"> </w:t>
      </w:r>
      <w:r>
        <w:rPr>
          <w:color w:val="000000"/>
          <w:w w:val="99"/>
          <w:sz w:val="26"/>
          <w:szCs w:val="26"/>
        </w:rPr>
        <w:t>người</w:t>
      </w:r>
      <w:r>
        <w:rPr>
          <w:color w:val="000000"/>
          <w:sz w:val="26"/>
          <w:szCs w:val="26"/>
        </w:rPr>
        <w:t xml:space="preserve"> </w:t>
      </w:r>
      <w:r>
        <w:rPr>
          <w:color w:val="000000"/>
          <w:w w:val="99"/>
          <w:sz w:val="26"/>
          <w:szCs w:val="26"/>
        </w:rPr>
        <w:t>bệnh</w:t>
      </w:r>
      <w:r>
        <w:rPr>
          <w:color w:val="000000"/>
          <w:sz w:val="26"/>
          <w:szCs w:val="26"/>
        </w:rPr>
        <w:t xml:space="preserve"> </w:t>
      </w:r>
      <w:r>
        <w:rPr>
          <w:color w:val="000000"/>
          <w:w w:val="99"/>
          <w:sz w:val="26"/>
          <w:szCs w:val="26"/>
        </w:rPr>
        <w:t>đến</w:t>
      </w:r>
      <w:r>
        <w:rPr>
          <w:color w:val="000000"/>
          <w:sz w:val="26"/>
          <w:szCs w:val="26"/>
        </w:rPr>
        <w:t xml:space="preserve"> </w:t>
      </w:r>
      <w:r>
        <w:rPr>
          <w:color w:val="000000"/>
          <w:w w:val="99"/>
          <w:sz w:val="26"/>
          <w:szCs w:val="26"/>
        </w:rPr>
        <w:t>cơ</w:t>
      </w:r>
      <w:r>
        <w:rPr>
          <w:color w:val="000000"/>
          <w:sz w:val="26"/>
          <w:szCs w:val="26"/>
        </w:rPr>
        <w:t xml:space="preserve"> </w:t>
      </w:r>
      <w:r>
        <w:rPr>
          <w:color w:val="000000"/>
          <w:w w:val="99"/>
          <w:sz w:val="26"/>
          <w:szCs w:val="26"/>
        </w:rPr>
        <w:t>sở</w:t>
      </w:r>
      <w:r>
        <w:rPr>
          <w:color w:val="000000"/>
          <w:sz w:val="26"/>
          <w:szCs w:val="26"/>
        </w:rPr>
        <w:t xml:space="preserve"> </w:t>
      </w:r>
      <w:r>
        <w:rPr>
          <w:color w:val="000000"/>
          <w:w w:val="99"/>
          <w:sz w:val="26"/>
          <w:szCs w:val="26"/>
        </w:rPr>
        <w:t>chuyên</w:t>
      </w:r>
      <w:r>
        <w:rPr>
          <w:color w:val="000000"/>
          <w:sz w:val="26"/>
          <w:szCs w:val="26"/>
        </w:rPr>
        <w:t xml:space="preserve"> </w:t>
      </w:r>
      <w:r>
        <w:rPr>
          <w:color w:val="000000"/>
          <w:w w:val="99"/>
          <w:sz w:val="26"/>
          <w:szCs w:val="26"/>
        </w:rPr>
        <w:t>khoa</w:t>
      </w:r>
      <w:r>
        <w:rPr>
          <w:color w:val="000000"/>
          <w:sz w:val="26"/>
          <w:szCs w:val="26"/>
        </w:rPr>
        <w:t xml:space="preserve"> </w:t>
      </w:r>
      <w:r>
        <w:rPr>
          <w:color w:val="000000"/>
          <w:w w:val="99"/>
          <w:sz w:val="26"/>
          <w:szCs w:val="26"/>
        </w:rPr>
        <w:t>khi</w:t>
      </w:r>
      <w:r>
        <w:rPr>
          <w:color w:val="000000"/>
          <w:sz w:val="26"/>
          <w:szCs w:val="26"/>
        </w:rPr>
        <w:t xml:space="preserve"> </w:t>
      </w:r>
      <w:r>
        <w:rPr>
          <w:color w:val="000000"/>
          <w:w w:val="99"/>
          <w:sz w:val="26"/>
          <w:szCs w:val="26"/>
        </w:rPr>
        <w:t>có</w:t>
      </w:r>
      <w:r>
        <w:rPr>
          <w:color w:val="000000"/>
          <w:sz w:val="26"/>
          <w:szCs w:val="26"/>
        </w:rPr>
        <w:t xml:space="preserve"> </w:t>
      </w:r>
      <w:r>
        <w:rPr>
          <w:color w:val="000000"/>
          <w:w w:val="99"/>
          <w:sz w:val="26"/>
          <w:szCs w:val="26"/>
        </w:rPr>
        <w:t>thể.</w:t>
      </w:r>
    </w:p>
    <w:p w:rsidR="009E612E" w:rsidRDefault="00971C29">
      <w:pPr>
        <w:tabs>
          <w:tab w:val="left" w:pos="940"/>
        </w:tabs>
        <w:ind w:left="954" w:right="72" w:hanging="425"/>
        <w:jc w:val="both"/>
        <w:rPr>
          <w:sz w:val="26"/>
          <w:szCs w:val="26"/>
        </w:rPr>
      </w:pPr>
      <w:r>
        <w:rPr>
          <w:color w:val="221F1F"/>
          <w:sz w:val="28"/>
          <w:szCs w:val="28"/>
        </w:rPr>
        <w:t>+</w:t>
      </w:r>
      <w:r>
        <w:rPr>
          <w:color w:val="221F1F"/>
          <w:sz w:val="28"/>
          <w:szCs w:val="28"/>
        </w:rPr>
        <w:tab/>
      </w:r>
      <w:r>
        <w:rPr>
          <w:color w:val="000000"/>
          <w:w w:val="99"/>
          <w:sz w:val="26"/>
          <w:szCs w:val="26"/>
        </w:rPr>
        <w:t>Nếu</w:t>
      </w:r>
      <w:r>
        <w:rPr>
          <w:color w:val="000000"/>
          <w:sz w:val="26"/>
          <w:szCs w:val="26"/>
        </w:rPr>
        <w:t xml:space="preserve"> </w:t>
      </w:r>
      <w:r>
        <w:rPr>
          <w:color w:val="000000"/>
          <w:w w:val="99"/>
          <w:sz w:val="26"/>
          <w:szCs w:val="26"/>
        </w:rPr>
        <w:t>hen</w:t>
      </w:r>
      <w:r>
        <w:rPr>
          <w:color w:val="000000"/>
          <w:sz w:val="26"/>
          <w:szCs w:val="26"/>
        </w:rPr>
        <w:t xml:space="preserve"> </w:t>
      </w:r>
      <w:r>
        <w:rPr>
          <w:color w:val="000000"/>
          <w:w w:val="99"/>
          <w:sz w:val="26"/>
          <w:szCs w:val="26"/>
        </w:rPr>
        <w:t>được</w:t>
      </w:r>
      <w:r>
        <w:rPr>
          <w:color w:val="000000"/>
          <w:sz w:val="26"/>
          <w:szCs w:val="26"/>
        </w:rPr>
        <w:t xml:space="preserve"> </w:t>
      </w:r>
      <w:r>
        <w:rPr>
          <w:color w:val="000000"/>
          <w:w w:val="99"/>
          <w:sz w:val="26"/>
          <w:szCs w:val="26"/>
        </w:rPr>
        <w:t>kiểm</w:t>
      </w:r>
      <w:r>
        <w:rPr>
          <w:color w:val="000000"/>
          <w:sz w:val="26"/>
          <w:szCs w:val="26"/>
        </w:rPr>
        <w:t xml:space="preserve"> </w:t>
      </w:r>
      <w:r>
        <w:rPr>
          <w:color w:val="000000"/>
          <w:w w:val="99"/>
          <w:sz w:val="26"/>
          <w:szCs w:val="26"/>
        </w:rPr>
        <w:t>soát</w:t>
      </w:r>
      <w:r>
        <w:rPr>
          <w:color w:val="000000"/>
          <w:sz w:val="26"/>
          <w:szCs w:val="26"/>
        </w:rPr>
        <w:t xml:space="preserve"> </w:t>
      </w:r>
      <w:r>
        <w:rPr>
          <w:color w:val="000000"/>
          <w:w w:val="99"/>
          <w:sz w:val="26"/>
          <w:szCs w:val="26"/>
        </w:rPr>
        <w:t>tốt,</w:t>
      </w:r>
      <w:r>
        <w:rPr>
          <w:color w:val="000000"/>
          <w:sz w:val="26"/>
          <w:szCs w:val="26"/>
        </w:rPr>
        <w:t xml:space="preserve"> </w:t>
      </w:r>
      <w:r>
        <w:rPr>
          <w:color w:val="000000"/>
          <w:w w:val="99"/>
          <w:sz w:val="26"/>
          <w:szCs w:val="26"/>
        </w:rPr>
        <w:t>cân</w:t>
      </w:r>
      <w:r>
        <w:rPr>
          <w:color w:val="000000"/>
          <w:sz w:val="26"/>
          <w:szCs w:val="26"/>
        </w:rPr>
        <w:t xml:space="preserve"> </w:t>
      </w:r>
      <w:r>
        <w:rPr>
          <w:color w:val="000000"/>
          <w:w w:val="99"/>
          <w:sz w:val="26"/>
          <w:szCs w:val="26"/>
        </w:rPr>
        <w:t>nhắc</w:t>
      </w:r>
      <w:r>
        <w:rPr>
          <w:color w:val="000000"/>
          <w:sz w:val="26"/>
          <w:szCs w:val="26"/>
        </w:rPr>
        <w:t xml:space="preserve"> </w:t>
      </w:r>
      <w:r>
        <w:rPr>
          <w:color w:val="000000"/>
          <w:w w:val="99"/>
          <w:sz w:val="26"/>
          <w:szCs w:val="26"/>
        </w:rPr>
        <w:t>hạ</w:t>
      </w:r>
      <w:r>
        <w:rPr>
          <w:color w:val="000000"/>
          <w:sz w:val="26"/>
          <w:szCs w:val="26"/>
        </w:rPr>
        <w:t xml:space="preserve"> </w:t>
      </w:r>
      <w:r>
        <w:rPr>
          <w:color w:val="000000"/>
          <w:w w:val="99"/>
          <w:sz w:val="26"/>
          <w:szCs w:val="26"/>
        </w:rPr>
        <w:t>bậc</w:t>
      </w:r>
      <w:r>
        <w:rPr>
          <w:color w:val="000000"/>
          <w:sz w:val="26"/>
          <w:szCs w:val="26"/>
        </w:rPr>
        <w:t xml:space="preserve"> </w:t>
      </w:r>
      <w:r>
        <w:rPr>
          <w:color w:val="000000"/>
          <w:w w:val="99"/>
          <w:sz w:val="26"/>
          <w:szCs w:val="26"/>
        </w:rPr>
        <w:t>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Bắt</w:t>
      </w:r>
      <w:r>
        <w:rPr>
          <w:color w:val="000000"/>
          <w:sz w:val="26"/>
          <w:szCs w:val="26"/>
        </w:rPr>
        <w:t xml:space="preserve"> </w:t>
      </w:r>
      <w:r>
        <w:rPr>
          <w:color w:val="000000"/>
          <w:w w:val="99"/>
          <w:sz w:val="26"/>
          <w:szCs w:val="26"/>
        </w:rPr>
        <w:t>đầu</w:t>
      </w:r>
      <w:r>
        <w:rPr>
          <w:color w:val="000000"/>
          <w:sz w:val="26"/>
          <w:szCs w:val="26"/>
        </w:rPr>
        <w:t xml:space="preserve"> </w:t>
      </w:r>
      <w:r>
        <w:rPr>
          <w:color w:val="000000"/>
          <w:w w:val="99"/>
          <w:sz w:val="26"/>
          <w:szCs w:val="26"/>
        </w:rPr>
        <w:t>bằng</w:t>
      </w:r>
      <w:r>
        <w:rPr>
          <w:color w:val="000000"/>
          <w:sz w:val="26"/>
          <w:szCs w:val="26"/>
        </w:rPr>
        <w:t xml:space="preserve"> </w:t>
      </w:r>
      <w:r>
        <w:rPr>
          <w:color w:val="000000"/>
          <w:w w:val="99"/>
          <w:sz w:val="26"/>
          <w:szCs w:val="26"/>
        </w:rPr>
        <w:t>cách giảm</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ngừng</w:t>
      </w:r>
      <w:r>
        <w:rPr>
          <w:color w:val="000000"/>
          <w:sz w:val="26"/>
          <w:szCs w:val="26"/>
        </w:rPr>
        <w:t xml:space="preserve"> </w:t>
      </w:r>
      <w:r>
        <w:rPr>
          <w:color w:val="000000"/>
          <w:w w:val="99"/>
          <w:sz w:val="26"/>
          <w:szCs w:val="26"/>
        </w:rPr>
        <w:t>OCS</w:t>
      </w:r>
      <w:r>
        <w:rPr>
          <w:color w:val="000000"/>
          <w:sz w:val="26"/>
          <w:szCs w:val="26"/>
        </w:rPr>
        <w:t xml:space="preserve"> </w:t>
      </w:r>
      <w:r>
        <w:rPr>
          <w:color w:val="000000"/>
          <w:w w:val="99"/>
          <w:sz w:val="26"/>
          <w:szCs w:val="26"/>
        </w:rPr>
        <w:t>trước</w:t>
      </w:r>
      <w:r>
        <w:rPr>
          <w:color w:val="000000"/>
          <w:sz w:val="26"/>
          <w:szCs w:val="26"/>
        </w:rPr>
        <w:t xml:space="preserve"> </w:t>
      </w:r>
      <w:r>
        <w:rPr>
          <w:color w:val="000000"/>
          <w:w w:val="99"/>
          <w:sz w:val="26"/>
          <w:szCs w:val="26"/>
        </w:rPr>
        <w:t>tiên</w:t>
      </w:r>
      <w:r>
        <w:rPr>
          <w:color w:val="000000"/>
          <w:sz w:val="26"/>
          <w:szCs w:val="26"/>
        </w:rPr>
        <w:t xml:space="preserve"> </w:t>
      </w:r>
      <w:r>
        <w:rPr>
          <w:color w:val="000000"/>
          <w:w w:val="99"/>
          <w:sz w:val="26"/>
          <w:szCs w:val="26"/>
        </w:rPr>
        <w:t>(nếu</w:t>
      </w:r>
      <w:r>
        <w:rPr>
          <w:color w:val="000000"/>
          <w:sz w:val="26"/>
          <w:szCs w:val="26"/>
        </w:rPr>
        <w:t xml:space="preserve"> </w:t>
      </w:r>
      <w:r>
        <w:rPr>
          <w:color w:val="000000"/>
          <w:w w:val="99"/>
          <w:sz w:val="26"/>
          <w:szCs w:val="26"/>
        </w:rPr>
        <w:t>đang</w:t>
      </w:r>
      <w:r>
        <w:rPr>
          <w:color w:val="000000"/>
          <w:sz w:val="26"/>
          <w:szCs w:val="26"/>
        </w:rPr>
        <w:t xml:space="preserve"> </w:t>
      </w:r>
      <w:r>
        <w:rPr>
          <w:color w:val="000000"/>
          <w:w w:val="99"/>
          <w:sz w:val="26"/>
          <w:szCs w:val="26"/>
        </w:rPr>
        <w:t>sử</w:t>
      </w:r>
      <w:r>
        <w:rPr>
          <w:color w:val="000000"/>
          <w:sz w:val="26"/>
          <w:szCs w:val="26"/>
        </w:rPr>
        <w:t xml:space="preserve"> </w:t>
      </w:r>
      <w:r>
        <w:rPr>
          <w:color w:val="000000"/>
          <w:w w:val="99"/>
          <w:sz w:val="26"/>
          <w:szCs w:val="26"/>
        </w:rPr>
        <w:t>dụng),</w:t>
      </w:r>
      <w:r>
        <w:rPr>
          <w:color w:val="000000"/>
          <w:sz w:val="26"/>
          <w:szCs w:val="26"/>
        </w:rPr>
        <w:t xml:space="preserve"> </w:t>
      </w:r>
      <w:r>
        <w:rPr>
          <w:color w:val="000000"/>
          <w:w w:val="99"/>
          <w:sz w:val="26"/>
          <w:szCs w:val="26"/>
        </w:rPr>
        <w:t>tiếp</w:t>
      </w:r>
      <w:r>
        <w:rPr>
          <w:color w:val="000000"/>
          <w:sz w:val="26"/>
          <w:szCs w:val="26"/>
        </w:rPr>
        <w:t xml:space="preserve"> </w:t>
      </w:r>
      <w:proofErr w:type="gramStart"/>
      <w:r>
        <w:rPr>
          <w:color w:val="000000"/>
          <w:w w:val="99"/>
          <w:sz w:val="26"/>
          <w:szCs w:val="26"/>
        </w:rPr>
        <w:t>theo</w:t>
      </w:r>
      <w:proofErr w:type="gramEnd"/>
      <w:r>
        <w:rPr>
          <w:color w:val="000000"/>
          <w:sz w:val="26"/>
          <w:szCs w:val="26"/>
        </w:rPr>
        <w:t xml:space="preserve"> </w:t>
      </w:r>
      <w:r>
        <w:rPr>
          <w:color w:val="000000"/>
          <w:w w:val="99"/>
          <w:sz w:val="26"/>
          <w:szCs w:val="26"/>
        </w:rPr>
        <w:t>loại</w:t>
      </w:r>
      <w:r>
        <w:rPr>
          <w:color w:val="000000"/>
          <w:sz w:val="26"/>
          <w:szCs w:val="26"/>
        </w:rPr>
        <w:t xml:space="preserve"> </w:t>
      </w:r>
      <w:r>
        <w:rPr>
          <w:color w:val="000000"/>
          <w:w w:val="99"/>
          <w:sz w:val="26"/>
          <w:szCs w:val="26"/>
        </w:rPr>
        <w:t>bỏ</w:t>
      </w:r>
      <w:r>
        <w:rPr>
          <w:color w:val="000000"/>
          <w:sz w:val="26"/>
          <w:szCs w:val="26"/>
        </w:rPr>
        <w:t xml:space="preserve"> </w:t>
      </w:r>
      <w:r>
        <w:rPr>
          <w:color w:val="000000"/>
          <w:w w:val="99"/>
          <w:sz w:val="26"/>
          <w:szCs w:val="26"/>
        </w:rPr>
        <w:t>các 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bổ</w:t>
      </w:r>
      <w:r>
        <w:rPr>
          <w:color w:val="000000"/>
          <w:sz w:val="26"/>
          <w:szCs w:val="26"/>
        </w:rPr>
        <w:t xml:space="preserve"> </w:t>
      </w:r>
      <w:r>
        <w:rPr>
          <w:color w:val="000000"/>
          <w:w w:val="99"/>
          <w:sz w:val="26"/>
          <w:szCs w:val="26"/>
        </w:rPr>
        <w:t>sung</w:t>
      </w:r>
      <w:r>
        <w:rPr>
          <w:color w:val="000000"/>
          <w:sz w:val="26"/>
          <w:szCs w:val="26"/>
        </w:rPr>
        <w:t xml:space="preserve"> </w:t>
      </w:r>
      <w:r>
        <w:rPr>
          <w:color w:val="000000"/>
          <w:w w:val="99"/>
          <w:sz w:val="26"/>
          <w:szCs w:val="26"/>
        </w:rPr>
        <w:t>khác,</w:t>
      </w:r>
      <w:r>
        <w:rPr>
          <w:color w:val="000000"/>
          <w:sz w:val="26"/>
          <w:szCs w:val="26"/>
        </w:rPr>
        <w:t xml:space="preserve"> </w:t>
      </w:r>
      <w:r>
        <w:rPr>
          <w:color w:val="000000"/>
          <w:w w:val="99"/>
          <w:sz w:val="26"/>
          <w:szCs w:val="26"/>
        </w:rPr>
        <w:t>sau</w:t>
      </w:r>
      <w:r>
        <w:rPr>
          <w:color w:val="000000"/>
          <w:sz w:val="26"/>
          <w:szCs w:val="26"/>
        </w:rPr>
        <w:t xml:space="preserve"> </w:t>
      </w:r>
      <w:r>
        <w:rPr>
          <w:color w:val="000000"/>
          <w:w w:val="99"/>
          <w:sz w:val="26"/>
          <w:szCs w:val="26"/>
        </w:rPr>
        <w:t>đó</w:t>
      </w:r>
      <w:r>
        <w:rPr>
          <w:color w:val="000000"/>
          <w:sz w:val="26"/>
          <w:szCs w:val="26"/>
        </w:rPr>
        <w:t xml:space="preserve"> </w:t>
      </w:r>
      <w:r>
        <w:rPr>
          <w:color w:val="000000"/>
          <w:w w:val="99"/>
          <w:sz w:val="26"/>
          <w:szCs w:val="26"/>
        </w:rPr>
        <w:t>giảm</w:t>
      </w:r>
      <w:r>
        <w:rPr>
          <w:color w:val="000000"/>
          <w:sz w:val="26"/>
          <w:szCs w:val="26"/>
        </w:rPr>
        <w:t xml:space="preserve"> </w:t>
      </w:r>
      <w:r>
        <w:rPr>
          <w:color w:val="000000"/>
          <w:w w:val="99"/>
          <w:sz w:val="26"/>
          <w:szCs w:val="26"/>
        </w:rPr>
        <w:t>liều</w:t>
      </w:r>
      <w:r>
        <w:rPr>
          <w:color w:val="000000"/>
          <w:sz w:val="26"/>
          <w:szCs w:val="26"/>
        </w:rPr>
        <w:t xml:space="preserve"> </w:t>
      </w:r>
      <w:r>
        <w:rPr>
          <w:color w:val="000000"/>
          <w:w w:val="99"/>
          <w:sz w:val="26"/>
          <w:szCs w:val="26"/>
        </w:rPr>
        <w:t>ICS</w:t>
      </w:r>
      <w:r>
        <w:rPr>
          <w:color w:val="000000"/>
          <w:sz w:val="26"/>
          <w:szCs w:val="26"/>
        </w:rPr>
        <w:t xml:space="preserve"> </w:t>
      </w:r>
      <w:r>
        <w:rPr>
          <w:color w:val="000000"/>
          <w:w w:val="99"/>
          <w:sz w:val="26"/>
          <w:szCs w:val="26"/>
        </w:rPr>
        <w:t>nhưng</w:t>
      </w:r>
      <w:r>
        <w:rPr>
          <w:color w:val="000000"/>
          <w:sz w:val="26"/>
          <w:szCs w:val="26"/>
        </w:rPr>
        <w:t xml:space="preserve"> </w:t>
      </w:r>
      <w:r>
        <w:rPr>
          <w:color w:val="000000"/>
          <w:w w:val="99"/>
          <w:sz w:val="26"/>
          <w:szCs w:val="26"/>
        </w:rPr>
        <w:t>không</w:t>
      </w:r>
      <w:r>
        <w:rPr>
          <w:color w:val="000000"/>
          <w:sz w:val="26"/>
          <w:szCs w:val="26"/>
        </w:rPr>
        <w:t xml:space="preserve"> </w:t>
      </w:r>
      <w:r>
        <w:rPr>
          <w:color w:val="000000"/>
          <w:w w:val="99"/>
          <w:sz w:val="26"/>
          <w:szCs w:val="26"/>
        </w:rPr>
        <w:t>ngừng</w:t>
      </w:r>
      <w:r>
        <w:rPr>
          <w:color w:val="000000"/>
          <w:sz w:val="26"/>
          <w:szCs w:val="26"/>
        </w:rPr>
        <w:t xml:space="preserve"> </w:t>
      </w:r>
      <w:r>
        <w:rPr>
          <w:color w:val="000000"/>
          <w:w w:val="99"/>
          <w:sz w:val="26"/>
          <w:szCs w:val="26"/>
        </w:rPr>
        <w:t>ICS</w:t>
      </w:r>
      <w:r>
        <w:rPr>
          <w:color w:val="000000"/>
          <w:sz w:val="26"/>
          <w:szCs w:val="26"/>
        </w:rPr>
        <w:t xml:space="preserve"> </w:t>
      </w:r>
      <w:r>
        <w:rPr>
          <w:color w:val="000000"/>
          <w:w w:val="99"/>
          <w:sz w:val="26"/>
          <w:szCs w:val="26"/>
        </w:rPr>
        <w:t>hoàn toàn.</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w:t>
      </w:r>
      <w:r>
        <w:rPr>
          <w:sz w:val="26"/>
          <w:szCs w:val="26"/>
        </w:rPr>
        <w:t xml:space="preserve">     </w:t>
      </w:r>
      <w:r>
        <w:rPr>
          <w:w w:val="99"/>
          <w:sz w:val="26"/>
          <w:szCs w:val="26"/>
        </w:rPr>
        <w:t>Thay</w:t>
      </w:r>
      <w:r>
        <w:rPr>
          <w:sz w:val="26"/>
          <w:szCs w:val="26"/>
        </w:rPr>
        <w:t xml:space="preserve"> </w:t>
      </w:r>
      <w:r>
        <w:rPr>
          <w:w w:val="99"/>
          <w:sz w:val="26"/>
          <w:szCs w:val="26"/>
        </w:rPr>
        <w:t>đổi</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khi</w:t>
      </w:r>
      <w:r>
        <w:rPr>
          <w:sz w:val="26"/>
          <w:szCs w:val="26"/>
        </w:rPr>
        <w:t xml:space="preserve"> </w:t>
      </w:r>
      <w:r>
        <w:rPr>
          <w:w w:val="99"/>
          <w:sz w:val="26"/>
          <w:szCs w:val="26"/>
        </w:rPr>
        <w:t>hạ</w:t>
      </w:r>
      <w:r>
        <w:rPr>
          <w:sz w:val="26"/>
          <w:szCs w:val="26"/>
        </w:rPr>
        <w:t xml:space="preserve"> </w:t>
      </w:r>
      <w:r>
        <w:rPr>
          <w:w w:val="99"/>
          <w:sz w:val="26"/>
          <w:szCs w:val="26"/>
        </w:rPr>
        <w:t>bậc</w:t>
      </w:r>
      <w:r>
        <w:rPr>
          <w:sz w:val="26"/>
          <w:szCs w:val="26"/>
        </w:rPr>
        <w:t xml:space="preserve"> </w:t>
      </w:r>
      <w:r>
        <w:rPr>
          <w:w w:val="99"/>
          <w:sz w:val="26"/>
          <w:szCs w:val="26"/>
        </w:rPr>
        <w:t>điều</w:t>
      </w:r>
      <w:r>
        <w:rPr>
          <w:sz w:val="26"/>
          <w:szCs w:val="26"/>
        </w:rPr>
        <w:t xml:space="preserve"> </w:t>
      </w:r>
      <w:r>
        <w:rPr>
          <w:w w:val="99"/>
          <w:sz w:val="26"/>
          <w:szCs w:val="26"/>
        </w:rPr>
        <w:t>trị:</w:t>
      </w:r>
    </w:p>
    <w:p w:rsidR="009E612E" w:rsidRDefault="009E612E">
      <w:pPr>
        <w:spacing w:before="2" w:line="120" w:lineRule="exact"/>
        <w:rPr>
          <w:sz w:val="12"/>
          <w:szCs w:val="12"/>
        </w:rPr>
      </w:pPr>
    </w:p>
    <w:p w:rsidR="009E612E" w:rsidRDefault="00971C29">
      <w:pPr>
        <w:tabs>
          <w:tab w:val="left" w:pos="940"/>
        </w:tabs>
        <w:ind w:left="954" w:right="73" w:hanging="425"/>
        <w:jc w:val="both"/>
        <w:rPr>
          <w:sz w:val="26"/>
          <w:szCs w:val="26"/>
        </w:rPr>
      </w:pPr>
      <w:r>
        <w:rPr>
          <w:color w:val="221F1F"/>
          <w:sz w:val="28"/>
          <w:szCs w:val="28"/>
        </w:rPr>
        <w:t>+</w:t>
      </w:r>
      <w:r>
        <w:rPr>
          <w:color w:val="221F1F"/>
          <w:sz w:val="28"/>
          <w:szCs w:val="28"/>
        </w:rPr>
        <w:tab/>
      </w:r>
      <w:r>
        <w:rPr>
          <w:color w:val="000000"/>
          <w:w w:val="99"/>
          <w:sz w:val="26"/>
          <w:szCs w:val="26"/>
        </w:rPr>
        <w:t>Nếu</w:t>
      </w:r>
      <w:r>
        <w:rPr>
          <w:color w:val="000000"/>
          <w:sz w:val="26"/>
          <w:szCs w:val="26"/>
        </w:rPr>
        <w:t xml:space="preserve"> </w:t>
      </w:r>
      <w:r>
        <w:rPr>
          <w:color w:val="000000"/>
          <w:w w:val="99"/>
          <w:sz w:val="26"/>
          <w:szCs w:val="26"/>
        </w:rPr>
        <w:t>triệu</w:t>
      </w:r>
      <w:r>
        <w:rPr>
          <w:color w:val="000000"/>
          <w:sz w:val="26"/>
          <w:szCs w:val="26"/>
        </w:rPr>
        <w:t xml:space="preserve"> </w:t>
      </w:r>
      <w:r>
        <w:rPr>
          <w:color w:val="000000"/>
          <w:w w:val="99"/>
          <w:sz w:val="26"/>
          <w:szCs w:val="26"/>
        </w:rPr>
        <w:t>chứng</w:t>
      </w:r>
      <w:r>
        <w:rPr>
          <w:color w:val="000000"/>
          <w:sz w:val="26"/>
          <w:szCs w:val="26"/>
        </w:rPr>
        <w:t xml:space="preserve"> </w:t>
      </w:r>
      <w:r>
        <w:rPr>
          <w:color w:val="000000"/>
          <w:w w:val="99"/>
          <w:sz w:val="26"/>
          <w:szCs w:val="26"/>
        </w:rPr>
        <w:t>hen</w:t>
      </w:r>
      <w:r>
        <w:rPr>
          <w:color w:val="000000"/>
          <w:sz w:val="26"/>
          <w:szCs w:val="26"/>
        </w:rPr>
        <w:t xml:space="preserve"> </w:t>
      </w:r>
      <w:r>
        <w:rPr>
          <w:color w:val="000000"/>
          <w:w w:val="99"/>
          <w:sz w:val="26"/>
          <w:szCs w:val="26"/>
        </w:rPr>
        <w:t>trở</w:t>
      </w:r>
      <w:r>
        <w:rPr>
          <w:color w:val="000000"/>
          <w:sz w:val="26"/>
          <w:szCs w:val="26"/>
        </w:rPr>
        <w:t xml:space="preserve"> </w:t>
      </w:r>
      <w:r>
        <w:rPr>
          <w:color w:val="000000"/>
          <w:w w:val="99"/>
          <w:sz w:val="26"/>
          <w:szCs w:val="26"/>
        </w:rPr>
        <w:t>nên</w:t>
      </w:r>
      <w:r>
        <w:rPr>
          <w:color w:val="000000"/>
          <w:sz w:val="26"/>
          <w:szCs w:val="26"/>
        </w:rPr>
        <w:t xml:space="preserve"> </w:t>
      </w:r>
      <w:r>
        <w:rPr>
          <w:color w:val="000000"/>
          <w:w w:val="99"/>
          <w:sz w:val="26"/>
          <w:szCs w:val="26"/>
        </w:rPr>
        <w:t>mất</w:t>
      </w:r>
      <w:r>
        <w:rPr>
          <w:color w:val="000000"/>
          <w:sz w:val="26"/>
          <w:szCs w:val="26"/>
        </w:rPr>
        <w:t xml:space="preserve"> </w:t>
      </w:r>
      <w:r>
        <w:rPr>
          <w:color w:val="000000"/>
          <w:w w:val="99"/>
          <w:sz w:val="26"/>
          <w:szCs w:val="26"/>
        </w:rPr>
        <w:t>kiểm</w:t>
      </w:r>
      <w:r>
        <w:rPr>
          <w:color w:val="000000"/>
          <w:sz w:val="26"/>
          <w:szCs w:val="26"/>
        </w:rPr>
        <w:t xml:space="preserve"> </w:t>
      </w:r>
      <w:r>
        <w:rPr>
          <w:color w:val="000000"/>
          <w:w w:val="99"/>
          <w:sz w:val="26"/>
          <w:szCs w:val="26"/>
        </w:rPr>
        <w:t>soát</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có</w:t>
      </w:r>
      <w:r>
        <w:rPr>
          <w:color w:val="000000"/>
          <w:sz w:val="26"/>
          <w:szCs w:val="26"/>
        </w:rPr>
        <w:t xml:space="preserve"> </w:t>
      </w:r>
      <w:r>
        <w:rPr>
          <w:color w:val="000000"/>
          <w:w w:val="99"/>
          <w:sz w:val="26"/>
          <w:szCs w:val="26"/>
        </w:rPr>
        <w:t>đợt</w:t>
      </w:r>
      <w:r>
        <w:rPr>
          <w:color w:val="000000"/>
          <w:sz w:val="26"/>
          <w:szCs w:val="26"/>
        </w:rPr>
        <w:t xml:space="preserve"> </w:t>
      </w:r>
      <w:r>
        <w:rPr>
          <w:color w:val="000000"/>
          <w:w w:val="99"/>
          <w:sz w:val="26"/>
          <w:szCs w:val="26"/>
        </w:rPr>
        <w:t>cấp</w:t>
      </w:r>
      <w:r>
        <w:rPr>
          <w:color w:val="000000"/>
          <w:sz w:val="26"/>
          <w:szCs w:val="26"/>
        </w:rPr>
        <w:t xml:space="preserve"> </w:t>
      </w:r>
      <w:r>
        <w:rPr>
          <w:color w:val="000000"/>
          <w:w w:val="99"/>
          <w:sz w:val="26"/>
          <w:szCs w:val="26"/>
        </w:rPr>
        <w:t>xảy</w:t>
      </w:r>
      <w:r>
        <w:rPr>
          <w:color w:val="000000"/>
          <w:sz w:val="26"/>
          <w:szCs w:val="26"/>
        </w:rPr>
        <w:t xml:space="preserve"> </w:t>
      </w:r>
      <w:r>
        <w:rPr>
          <w:color w:val="000000"/>
          <w:w w:val="99"/>
          <w:sz w:val="26"/>
          <w:szCs w:val="26"/>
        </w:rPr>
        <w:t>ra:</w:t>
      </w:r>
      <w:r>
        <w:rPr>
          <w:color w:val="000000"/>
          <w:sz w:val="26"/>
          <w:szCs w:val="26"/>
        </w:rPr>
        <w:t xml:space="preserve"> </w:t>
      </w:r>
      <w:r>
        <w:rPr>
          <w:color w:val="000000"/>
          <w:w w:val="99"/>
          <w:sz w:val="26"/>
          <w:szCs w:val="26"/>
        </w:rPr>
        <w:t>xác</w:t>
      </w:r>
      <w:r>
        <w:rPr>
          <w:color w:val="000000"/>
          <w:sz w:val="26"/>
          <w:szCs w:val="26"/>
        </w:rPr>
        <w:t xml:space="preserve"> </w:t>
      </w:r>
      <w:r>
        <w:rPr>
          <w:color w:val="000000"/>
          <w:w w:val="99"/>
          <w:sz w:val="26"/>
          <w:szCs w:val="26"/>
        </w:rPr>
        <w:t>định chẩn</w:t>
      </w:r>
      <w:r>
        <w:rPr>
          <w:color w:val="000000"/>
          <w:sz w:val="26"/>
          <w:szCs w:val="26"/>
        </w:rPr>
        <w:t xml:space="preserve"> </w:t>
      </w:r>
      <w:r>
        <w:rPr>
          <w:color w:val="000000"/>
          <w:w w:val="99"/>
          <w:sz w:val="26"/>
          <w:szCs w:val="26"/>
        </w:rPr>
        <w:t>đoán</w:t>
      </w:r>
      <w:r>
        <w:rPr>
          <w:color w:val="000000"/>
          <w:sz w:val="26"/>
          <w:szCs w:val="26"/>
        </w:rPr>
        <w:t xml:space="preserve"> </w:t>
      </w:r>
      <w:r>
        <w:rPr>
          <w:color w:val="000000"/>
          <w:w w:val="99"/>
          <w:sz w:val="26"/>
          <w:szCs w:val="26"/>
        </w:rPr>
        <w:t>hen</w:t>
      </w:r>
      <w:r>
        <w:rPr>
          <w:color w:val="000000"/>
          <w:sz w:val="26"/>
          <w:szCs w:val="26"/>
        </w:rPr>
        <w:t xml:space="preserve"> </w:t>
      </w:r>
      <w:r>
        <w:rPr>
          <w:color w:val="000000"/>
          <w:w w:val="99"/>
          <w:sz w:val="26"/>
          <w:szCs w:val="26"/>
        </w:rPr>
        <w:t>nặng</w:t>
      </w:r>
      <w:r>
        <w:rPr>
          <w:color w:val="000000"/>
          <w:sz w:val="26"/>
          <w:szCs w:val="26"/>
        </w:rPr>
        <w:t xml:space="preserve"> </w:t>
      </w:r>
      <w:r>
        <w:rPr>
          <w:color w:val="000000"/>
          <w:w w:val="99"/>
          <w:sz w:val="26"/>
          <w:szCs w:val="26"/>
        </w:rPr>
        <w:t>và</w:t>
      </w:r>
      <w:r>
        <w:rPr>
          <w:color w:val="000000"/>
          <w:sz w:val="26"/>
          <w:szCs w:val="26"/>
        </w:rPr>
        <w:t xml:space="preserve"> </w:t>
      </w:r>
      <w:r>
        <w:rPr>
          <w:color w:val="000000"/>
          <w:w w:val="99"/>
          <w:sz w:val="26"/>
          <w:szCs w:val="26"/>
        </w:rPr>
        <w:t>quay</w:t>
      </w:r>
      <w:r>
        <w:rPr>
          <w:color w:val="000000"/>
          <w:sz w:val="26"/>
          <w:szCs w:val="26"/>
        </w:rPr>
        <w:t xml:space="preserve"> </w:t>
      </w:r>
      <w:r>
        <w:rPr>
          <w:color w:val="000000"/>
          <w:w w:val="99"/>
          <w:sz w:val="26"/>
          <w:szCs w:val="26"/>
        </w:rPr>
        <w:t>lại</w:t>
      </w:r>
      <w:r>
        <w:rPr>
          <w:color w:val="000000"/>
          <w:sz w:val="26"/>
          <w:szCs w:val="26"/>
        </w:rPr>
        <w:t xml:space="preserve"> </w:t>
      </w:r>
      <w:r>
        <w:rPr>
          <w:color w:val="000000"/>
          <w:w w:val="99"/>
          <w:sz w:val="26"/>
          <w:szCs w:val="26"/>
        </w:rPr>
        <w:t>liều</w:t>
      </w:r>
      <w:r>
        <w:rPr>
          <w:color w:val="000000"/>
          <w:sz w:val="26"/>
          <w:szCs w:val="26"/>
        </w:rPr>
        <w:t xml:space="preserve"> </w:t>
      </w:r>
      <w:r>
        <w:rPr>
          <w:color w:val="000000"/>
          <w:w w:val="99"/>
          <w:sz w:val="26"/>
          <w:szCs w:val="26"/>
        </w:rPr>
        <w:t>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trước</w:t>
      </w:r>
      <w:r>
        <w:rPr>
          <w:color w:val="000000"/>
          <w:sz w:val="26"/>
          <w:szCs w:val="26"/>
        </w:rPr>
        <w:t xml:space="preserve"> </w:t>
      </w:r>
      <w:r>
        <w:rPr>
          <w:color w:val="000000"/>
          <w:w w:val="99"/>
          <w:sz w:val="26"/>
          <w:szCs w:val="26"/>
        </w:rPr>
        <w:t>đó</w:t>
      </w:r>
      <w:r>
        <w:rPr>
          <w:color w:val="000000"/>
          <w:sz w:val="26"/>
          <w:szCs w:val="26"/>
        </w:rPr>
        <w:t xml:space="preserve"> </w:t>
      </w:r>
      <w:r>
        <w:rPr>
          <w:color w:val="000000"/>
          <w:w w:val="99"/>
          <w:sz w:val="26"/>
          <w:szCs w:val="26"/>
        </w:rPr>
        <w:t>để</w:t>
      </w:r>
      <w:r>
        <w:rPr>
          <w:color w:val="000000"/>
          <w:sz w:val="26"/>
          <w:szCs w:val="26"/>
        </w:rPr>
        <w:t xml:space="preserve"> </w:t>
      </w:r>
      <w:r>
        <w:rPr>
          <w:color w:val="000000"/>
          <w:w w:val="99"/>
          <w:sz w:val="26"/>
          <w:szCs w:val="26"/>
        </w:rPr>
        <w:t>lấy</w:t>
      </w:r>
      <w:r>
        <w:rPr>
          <w:color w:val="000000"/>
          <w:sz w:val="26"/>
          <w:szCs w:val="26"/>
        </w:rPr>
        <w:t xml:space="preserve"> </w:t>
      </w:r>
      <w:r>
        <w:rPr>
          <w:color w:val="000000"/>
          <w:w w:val="99"/>
          <w:sz w:val="26"/>
          <w:szCs w:val="26"/>
        </w:rPr>
        <w:t>lại</w:t>
      </w:r>
      <w:r>
        <w:rPr>
          <w:color w:val="000000"/>
          <w:sz w:val="26"/>
          <w:szCs w:val="26"/>
        </w:rPr>
        <w:t xml:space="preserve"> </w:t>
      </w:r>
      <w:r>
        <w:rPr>
          <w:color w:val="000000"/>
          <w:w w:val="99"/>
          <w:sz w:val="26"/>
          <w:szCs w:val="26"/>
        </w:rPr>
        <w:t>kiểm</w:t>
      </w:r>
      <w:r>
        <w:rPr>
          <w:color w:val="000000"/>
          <w:sz w:val="26"/>
          <w:szCs w:val="26"/>
        </w:rPr>
        <w:t xml:space="preserve"> </w:t>
      </w:r>
      <w:r>
        <w:rPr>
          <w:color w:val="000000"/>
          <w:w w:val="99"/>
          <w:sz w:val="26"/>
          <w:szCs w:val="26"/>
        </w:rPr>
        <w:t>soát hen</w:t>
      </w:r>
      <w:r>
        <w:rPr>
          <w:color w:val="000000"/>
          <w:sz w:val="26"/>
          <w:szCs w:val="26"/>
        </w:rPr>
        <w:t xml:space="preserve"> </w:t>
      </w:r>
      <w:r>
        <w:rPr>
          <w:color w:val="000000"/>
          <w:w w:val="99"/>
          <w:sz w:val="26"/>
          <w:szCs w:val="26"/>
        </w:rPr>
        <w:t>tốt,</w:t>
      </w:r>
      <w:r>
        <w:rPr>
          <w:color w:val="000000"/>
          <w:sz w:val="26"/>
          <w:szCs w:val="26"/>
        </w:rPr>
        <w:t xml:space="preserve"> </w:t>
      </w:r>
      <w:r>
        <w:rPr>
          <w:color w:val="000000"/>
          <w:w w:val="99"/>
          <w:sz w:val="26"/>
          <w:szCs w:val="26"/>
        </w:rPr>
        <w:t>chuyển</w:t>
      </w:r>
      <w:r>
        <w:rPr>
          <w:color w:val="000000"/>
          <w:sz w:val="26"/>
          <w:szCs w:val="26"/>
        </w:rPr>
        <w:t xml:space="preserve"> </w:t>
      </w:r>
      <w:r>
        <w:rPr>
          <w:color w:val="000000"/>
          <w:w w:val="99"/>
          <w:sz w:val="26"/>
          <w:szCs w:val="26"/>
        </w:rPr>
        <w:t>người</w:t>
      </w:r>
      <w:r>
        <w:rPr>
          <w:color w:val="000000"/>
          <w:sz w:val="26"/>
          <w:szCs w:val="26"/>
        </w:rPr>
        <w:t xml:space="preserve"> </w:t>
      </w:r>
      <w:r>
        <w:rPr>
          <w:color w:val="000000"/>
          <w:w w:val="99"/>
          <w:sz w:val="26"/>
          <w:szCs w:val="26"/>
        </w:rPr>
        <w:t>bệnh</w:t>
      </w:r>
      <w:r>
        <w:rPr>
          <w:color w:val="000000"/>
          <w:sz w:val="26"/>
          <w:szCs w:val="26"/>
        </w:rPr>
        <w:t xml:space="preserve"> </w:t>
      </w:r>
      <w:r>
        <w:rPr>
          <w:color w:val="000000"/>
          <w:w w:val="99"/>
          <w:sz w:val="26"/>
          <w:szCs w:val="26"/>
        </w:rPr>
        <w:t>đến</w:t>
      </w:r>
      <w:r>
        <w:rPr>
          <w:color w:val="000000"/>
          <w:sz w:val="26"/>
          <w:szCs w:val="26"/>
        </w:rPr>
        <w:t xml:space="preserve"> </w:t>
      </w:r>
      <w:r>
        <w:rPr>
          <w:color w:val="000000"/>
          <w:w w:val="99"/>
          <w:sz w:val="26"/>
          <w:szCs w:val="26"/>
        </w:rPr>
        <w:t>khám</w:t>
      </w:r>
      <w:r>
        <w:rPr>
          <w:color w:val="000000"/>
          <w:sz w:val="26"/>
          <w:szCs w:val="26"/>
        </w:rPr>
        <w:t xml:space="preserve"> </w:t>
      </w:r>
      <w:r>
        <w:rPr>
          <w:color w:val="000000"/>
          <w:w w:val="99"/>
          <w:sz w:val="26"/>
          <w:szCs w:val="26"/>
        </w:rPr>
        <w:t>cơ</w:t>
      </w:r>
      <w:r>
        <w:rPr>
          <w:color w:val="000000"/>
          <w:sz w:val="26"/>
          <w:szCs w:val="26"/>
        </w:rPr>
        <w:t xml:space="preserve"> </w:t>
      </w:r>
      <w:r>
        <w:rPr>
          <w:color w:val="000000"/>
          <w:w w:val="99"/>
          <w:sz w:val="26"/>
          <w:szCs w:val="26"/>
        </w:rPr>
        <w:t>sở</w:t>
      </w:r>
      <w:r>
        <w:rPr>
          <w:color w:val="000000"/>
          <w:sz w:val="26"/>
          <w:szCs w:val="26"/>
        </w:rPr>
        <w:t xml:space="preserve"> </w:t>
      </w:r>
      <w:r>
        <w:rPr>
          <w:color w:val="000000"/>
          <w:w w:val="99"/>
          <w:sz w:val="26"/>
          <w:szCs w:val="26"/>
        </w:rPr>
        <w:t>chuyên</w:t>
      </w:r>
      <w:r>
        <w:rPr>
          <w:color w:val="000000"/>
          <w:sz w:val="26"/>
          <w:szCs w:val="26"/>
        </w:rPr>
        <w:t xml:space="preserve"> </w:t>
      </w:r>
      <w:r>
        <w:rPr>
          <w:color w:val="000000"/>
          <w:w w:val="99"/>
          <w:sz w:val="26"/>
          <w:szCs w:val="26"/>
        </w:rPr>
        <w:t>khoa</w:t>
      </w:r>
      <w:r>
        <w:rPr>
          <w:color w:val="000000"/>
          <w:sz w:val="26"/>
          <w:szCs w:val="26"/>
        </w:rPr>
        <w:t xml:space="preserve"> </w:t>
      </w:r>
      <w:r>
        <w:rPr>
          <w:color w:val="000000"/>
          <w:w w:val="99"/>
          <w:sz w:val="26"/>
          <w:szCs w:val="26"/>
        </w:rPr>
        <w:t>nếu</w:t>
      </w:r>
      <w:r>
        <w:rPr>
          <w:color w:val="000000"/>
          <w:sz w:val="26"/>
          <w:szCs w:val="26"/>
        </w:rPr>
        <w:t xml:space="preserve"> </w:t>
      </w:r>
      <w:r>
        <w:rPr>
          <w:color w:val="000000"/>
          <w:w w:val="99"/>
          <w:sz w:val="26"/>
          <w:szCs w:val="26"/>
        </w:rPr>
        <w:t>có</w:t>
      </w:r>
      <w:r>
        <w:rPr>
          <w:color w:val="000000"/>
          <w:sz w:val="26"/>
          <w:szCs w:val="26"/>
        </w:rPr>
        <w:t xml:space="preserve"> </w:t>
      </w:r>
      <w:r>
        <w:rPr>
          <w:color w:val="000000"/>
          <w:w w:val="99"/>
          <w:sz w:val="26"/>
          <w:szCs w:val="26"/>
        </w:rPr>
        <w:t>thể.</w:t>
      </w:r>
    </w:p>
    <w:p w:rsidR="009E612E" w:rsidRDefault="00971C29">
      <w:pPr>
        <w:tabs>
          <w:tab w:val="left" w:pos="940"/>
        </w:tabs>
        <w:spacing w:before="25" w:line="280" w:lineRule="exact"/>
        <w:ind w:left="954" w:right="74" w:hanging="425"/>
        <w:jc w:val="both"/>
        <w:rPr>
          <w:sz w:val="26"/>
          <w:szCs w:val="26"/>
        </w:rPr>
      </w:pPr>
      <w:r>
        <w:rPr>
          <w:color w:val="221F1F"/>
          <w:sz w:val="28"/>
          <w:szCs w:val="28"/>
        </w:rPr>
        <w:t>+</w:t>
      </w:r>
      <w:r>
        <w:rPr>
          <w:color w:val="221F1F"/>
          <w:sz w:val="28"/>
          <w:szCs w:val="28"/>
        </w:rPr>
        <w:tab/>
      </w:r>
      <w:r>
        <w:rPr>
          <w:color w:val="000000"/>
          <w:w w:val="99"/>
          <w:sz w:val="26"/>
          <w:szCs w:val="26"/>
        </w:rPr>
        <w:t>Nếu</w:t>
      </w:r>
      <w:r>
        <w:rPr>
          <w:color w:val="000000"/>
          <w:sz w:val="26"/>
          <w:szCs w:val="26"/>
        </w:rPr>
        <w:t xml:space="preserve"> </w:t>
      </w:r>
      <w:r>
        <w:rPr>
          <w:color w:val="000000"/>
          <w:w w:val="99"/>
          <w:sz w:val="26"/>
          <w:szCs w:val="26"/>
        </w:rPr>
        <w:t>các</w:t>
      </w:r>
      <w:r>
        <w:rPr>
          <w:color w:val="000000"/>
          <w:sz w:val="26"/>
          <w:szCs w:val="26"/>
        </w:rPr>
        <w:t xml:space="preserve"> </w:t>
      </w:r>
      <w:r>
        <w:rPr>
          <w:color w:val="000000"/>
          <w:w w:val="99"/>
          <w:sz w:val="26"/>
          <w:szCs w:val="26"/>
        </w:rPr>
        <w:t>triệu</w:t>
      </w:r>
      <w:r>
        <w:rPr>
          <w:color w:val="000000"/>
          <w:sz w:val="26"/>
          <w:szCs w:val="26"/>
        </w:rPr>
        <w:t xml:space="preserve"> </w:t>
      </w:r>
      <w:r>
        <w:rPr>
          <w:color w:val="000000"/>
          <w:w w:val="99"/>
          <w:sz w:val="26"/>
          <w:szCs w:val="26"/>
        </w:rPr>
        <w:t>chứng</w:t>
      </w:r>
      <w:r>
        <w:rPr>
          <w:color w:val="000000"/>
          <w:sz w:val="26"/>
          <w:szCs w:val="26"/>
        </w:rPr>
        <w:t xml:space="preserve"> </w:t>
      </w:r>
      <w:r>
        <w:rPr>
          <w:color w:val="000000"/>
          <w:w w:val="99"/>
          <w:sz w:val="26"/>
          <w:szCs w:val="26"/>
        </w:rPr>
        <w:t>và</w:t>
      </w:r>
      <w:r>
        <w:rPr>
          <w:color w:val="000000"/>
          <w:sz w:val="26"/>
          <w:szCs w:val="26"/>
        </w:rPr>
        <w:t xml:space="preserve"> </w:t>
      </w:r>
      <w:r>
        <w:rPr>
          <w:color w:val="000000"/>
          <w:w w:val="99"/>
          <w:sz w:val="26"/>
          <w:szCs w:val="26"/>
        </w:rPr>
        <w:t>đợt</w:t>
      </w:r>
      <w:r>
        <w:rPr>
          <w:color w:val="000000"/>
          <w:sz w:val="26"/>
          <w:szCs w:val="26"/>
        </w:rPr>
        <w:t xml:space="preserve"> </w:t>
      </w:r>
      <w:r>
        <w:rPr>
          <w:color w:val="000000"/>
          <w:w w:val="99"/>
          <w:sz w:val="26"/>
          <w:szCs w:val="26"/>
        </w:rPr>
        <w:t>cấp</w:t>
      </w:r>
      <w:r>
        <w:rPr>
          <w:color w:val="000000"/>
          <w:sz w:val="26"/>
          <w:szCs w:val="26"/>
        </w:rPr>
        <w:t xml:space="preserve"> </w:t>
      </w:r>
      <w:r>
        <w:rPr>
          <w:color w:val="000000"/>
          <w:w w:val="99"/>
          <w:sz w:val="26"/>
          <w:szCs w:val="26"/>
        </w:rPr>
        <w:t>vẫn</w:t>
      </w:r>
      <w:r>
        <w:rPr>
          <w:color w:val="000000"/>
          <w:sz w:val="26"/>
          <w:szCs w:val="26"/>
        </w:rPr>
        <w:t xml:space="preserve"> </w:t>
      </w:r>
      <w:r>
        <w:rPr>
          <w:color w:val="000000"/>
          <w:w w:val="99"/>
          <w:sz w:val="26"/>
          <w:szCs w:val="26"/>
        </w:rPr>
        <w:t>được</w:t>
      </w:r>
      <w:r>
        <w:rPr>
          <w:color w:val="000000"/>
          <w:sz w:val="26"/>
          <w:szCs w:val="26"/>
        </w:rPr>
        <w:t xml:space="preserve"> </w:t>
      </w:r>
      <w:r>
        <w:rPr>
          <w:color w:val="000000"/>
          <w:w w:val="99"/>
          <w:sz w:val="26"/>
          <w:szCs w:val="26"/>
        </w:rPr>
        <w:t>kiểm</w:t>
      </w:r>
      <w:r>
        <w:rPr>
          <w:color w:val="000000"/>
          <w:sz w:val="26"/>
          <w:szCs w:val="26"/>
        </w:rPr>
        <w:t xml:space="preserve"> </w:t>
      </w:r>
      <w:r>
        <w:rPr>
          <w:color w:val="000000"/>
          <w:w w:val="99"/>
          <w:sz w:val="26"/>
          <w:szCs w:val="26"/>
        </w:rPr>
        <w:t>soát</w:t>
      </w:r>
      <w:r>
        <w:rPr>
          <w:color w:val="000000"/>
          <w:sz w:val="26"/>
          <w:szCs w:val="26"/>
        </w:rPr>
        <w:t xml:space="preserve"> </w:t>
      </w:r>
      <w:r>
        <w:rPr>
          <w:color w:val="000000"/>
          <w:w w:val="99"/>
          <w:sz w:val="26"/>
          <w:szCs w:val="26"/>
        </w:rPr>
        <w:t>tốt,</w:t>
      </w:r>
      <w:r>
        <w:rPr>
          <w:color w:val="000000"/>
          <w:sz w:val="26"/>
          <w:szCs w:val="26"/>
        </w:rPr>
        <w:t xml:space="preserve"> </w:t>
      </w:r>
      <w:r>
        <w:rPr>
          <w:color w:val="000000"/>
          <w:w w:val="99"/>
          <w:sz w:val="26"/>
          <w:szCs w:val="26"/>
        </w:rPr>
        <w:t>người</w:t>
      </w:r>
      <w:r>
        <w:rPr>
          <w:color w:val="000000"/>
          <w:sz w:val="26"/>
          <w:szCs w:val="26"/>
        </w:rPr>
        <w:t xml:space="preserve"> </w:t>
      </w:r>
      <w:r>
        <w:rPr>
          <w:color w:val="000000"/>
          <w:w w:val="99"/>
          <w:sz w:val="26"/>
          <w:szCs w:val="26"/>
        </w:rPr>
        <w:t>bệnh</w:t>
      </w:r>
      <w:r>
        <w:rPr>
          <w:color w:val="000000"/>
          <w:sz w:val="26"/>
          <w:szCs w:val="26"/>
        </w:rPr>
        <w:t xml:space="preserve"> </w:t>
      </w:r>
      <w:r>
        <w:rPr>
          <w:color w:val="000000"/>
          <w:w w:val="99"/>
          <w:sz w:val="26"/>
          <w:szCs w:val="26"/>
        </w:rPr>
        <w:t>không bị</w:t>
      </w:r>
      <w:r>
        <w:rPr>
          <w:color w:val="000000"/>
          <w:sz w:val="26"/>
          <w:szCs w:val="26"/>
        </w:rPr>
        <w:t xml:space="preserve"> </w:t>
      </w:r>
      <w:r>
        <w:rPr>
          <w:color w:val="000000"/>
          <w:w w:val="99"/>
          <w:sz w:val="26"/>
          <w:szCs w:val="26"/>
        </w:rPr>
        <w:t>hen</w:t>
      </w:r>
      <w:r>
        <w:rPr>
          <w:color w:val="000000"/>
          <w:sz w:val="26"/>
          <w:szCs w:val="26"/>
        </w:rPr>
        <w:t xml:space="preserve"> </w:t>
      </w:r>
      <w:r>
        <w:rPr>
          <w:color w:val="000000"/>
          <w:w w:val="99"/>
          <w:sz w:val="26"/>
          <w:szCs w:val="26"/>
        </w:rPr>
        <w:t>nặng.</w:t>
      </w:r>
      <w:r>
        <w:rPr>
          <w:color w:val="000000"/>
          <w:sz w:val="26"/>
          <w:szCs w:val="26"/>
        </w:rPr>
        <w:t xml:space="preserve"> </w:t>
      </w:r>
      <w:proofErr w:type="gramStart"/>
      <w:r>
        <w:rPr>
          <w:color w:val="000000"/>
          <w:w w:val="99"/>
          <w:sz w:val="26"/>
          <w:szCs w:val="26"/>
        </w:rPr>
        <w:t>Tiếp</w:t>
      </w:r>
      <w:r>
        <w:rPr>
          <w:color w:val="000000"/>
          <w:sz w:val="26"/>
          <w:szCs w:val="26"/>
        </w:rPr>
        <w:t xml:space="preserve"> </w:t>
      </w:r>
      <w:r>
        <w:rPr>
          <w:color w:val="000000"/>
          <w:w w:val="99"/>
          <w:sz w:val="26"/>
          <w:szCs w:val="26"/>
        </w:rPr>
        <w:t>tục</w:t>
      </w:r>
      <w:r>
        <w:rPr>
          <w:color w:val="000000"/>
          <w:sz w:val="26"/>
          <w:szCs w:val="26"/>
        </w:rPr>
        <w:t xml:space="preserve"> </w:t>
      </w:r>
      <w:r>
        <w:rPr>
          <w:color w:val="000000"/>
          <w:w w:val="99"/>
          <w:sz w:val="26"/>
          <w:szCs w:val="26"/>
        </w:rPr>
        <w:t>tối</w:t>
      </w:r>
      <w:r>
        <w:rPr>
          <w:color w:val="000000"/>
          <w:sz w:val="26"/>
          <w:szCs w:val="26"/>
        </w:rPr>
        <w:t xml:space="preserve"> </w:t>
      </w:r>
      <w:r>
        <w:rPr>
          <w:color w:val="000000"/>
          <w:w w:val="99"/>
          <w:sz w:val="26"/>
          <w:szCs w:val="26"/>
        </w:rPr>
        <w:t>ưu</w:t>
      </w:r>
      <w:r>
        <w:rPr>
          <w:color w:val="000000"/>
          <w:sz w:val="26"/>
          <w:szCs w:val="26"/>
        </w:rPr>
        <w:t xml:space="preserve"> </w:t>
      </w:r>
      <w:r>
        <w:rPr>
          <w:color w:val="000000"/>
          <w:w w:val="99"/>
          <w:sz w:val="26"/>
          <w:szCs w:val="26"/>
        </w:rPr>
        <w:t>hóa</w:t>
      </w:r>
      <w:r>
        <w:rPr>
          <w:color w:val="000000"/>
          <w:sz w:val="26"/>
          <w:szCs w:val="26"/>
        </w:rPr>
        <w:t xml:space="preserve"> </w:t>
      </w:r>
      <w:r>
        <w:rPr>
          <w:color w:val="000000"/>
          <w:w w:val="99"/>
          <w:sz w:val="26"/>
          <w:szCs w:val="26"/>
        </w:rPr>
        <w:t>việc</w:t>
      </w:r>
      <w:r>
        <w:rPr>
          <w:color w:val="000000"/>
          <w:sz w:val="26"/>
          <w:szCs w:val="26"/>
        </w:rPr>
        <w:t xml:space="preserve"> </w:t>
      </w:r>
      <w:r>
        <w:rPr>
          <w:color w:val="000000"/>
          <w:w w:val="99"/>
          <w:sz w:val="26"/>
          <w:szCs w:val="26"/>
        </w:rPr>
        <w:t>quản</w:t>
      </w:r>
      <w:r>
        <w:rPr>
          <w:color w:val="000000"/>
          <w:sz w:val="26"/>
          <w:szCs w:val="26"/>
        </w:rPr>
        <w:t xml:space="preserve"> </w:t>
      </w:r>
      <w:r>
        <w:rPr>
          <w:color w:val="000000"/>
          <w:w w:val="99"/>
          <w:sz w:val="26"/>
          <w:szCs w:val="26"/>
        </w:rPr>
        <w:t>lý</w:t>
      </w:r>
      <w:r>
        <w:rPr>
          <w:color w:val="000000"/>
          <w:sz w:val="26"/>
          <w:szCs w:val="26"/>
        </w:rPr>
        <w:t xml:space="preserve"> </w:t>
      </w:r>
      <w:r>
        <w:rPr>
          <w:color w:val="000000"/>
          <w:w w:val="99"/>
          <w:sz w:val="26"/>
          <w:szCs w:val="26"/>
        </w:rPr>
        <w:t>hen.</w:t>
      </w:r>
      <w:proofErr w:type="gramEnd"/>
    </w:p>
    <w:p w:rsidR="009E612E" w:rsidRDefault="00971C29">
      <w:pPr>
        <w:spacing w:line="280" w:lineRule="exact"/>
        <w:ind w:left="102"/>
        <w:rPr>
          <w:sz w:val="26"/>
          <w:szCs w:val="26"/>
        </w:rPr>
        <w:sectPr w:rsidR="009E612E">
          <w:pgSz w:w="11920" w:h="16860"/>
          <w:pgMar w:top="1280" w:right="1300" w:bottom="280" w:left="1600" w:header="0" w:footer="784" w:gutter="0"/>
          <w:cols w:space="720"/>
        </w:sectPr>
      </w:pPr>
      <w:proofErr w:type="gramStart"/>
      <w:r>
        <w:rPr>
          <w:i/>
          <w:w w:val="99"/>
          <w:position w:val="-1"/>
          <w:sz w:val="26"/>
          <w:szCs w:val="26"/>
        </w:rPr>
        <w:t>b</w:t>
      </w:r>
      <w:proofErr w:type="gramEnd"/>
      <w:r>
        <w:rPr>
          <w:i/>
          <w:w w:val="99"/>
          <w:position w:val="-1"/>
          <w:sz w:val="26"/>
          <w:szCs w:val="26"/>
        </w:rPr>
        <w:t>.</w:t>
      </w:r>
      <w:r>
        <w:rPr>
          <w:i/>
          <w:position w:val="-1"/>
          <w:sz w:val="26"/>
          <w:szCs w:val="26"/>
        </w:rPr>
        <w:t xml:space="preserve">    </w:t>
      </w:r>
      <w:r>
        <w:rPr>
          <w:i/>
          <w:w w:val="99"/>
          <w:position w:val="-1"/>
          <w:sz w:val="26"/>
          <w:szCs w:val="26"/>
        </w:rPr>
        <w:t>Đánh</w:t>
      </w:r>
      <w:r>
        <w:rPr>
          <w:i/>
          <w:position w:val="-1"/>
          <w:sz w:val="26"/>
          <w:szCs w:val="26"/>
        </w:rPr>
        <w:t xml:space="preserve"> </w:t>
      </w:r>
      <w:r>
        <w:rPr>
          <w:i/>
          <w:w w:val="99"/>
          <w:position w:val="-1"/>
          <w:sz w:val="26"/>
          <w:szCs w:val="26"/>
        </w:rPr>
        <w:t>giá</w:t>
      </w:r>
      <w:r>
        <w:rPr>
          <w:i/>
          <w:position w:val="-1"/>
          <w:sz w:val="26"/>
          <w:szCs w:val="26"/>
        </w:rPr>
        <w:t xml:space="preserve"> </w:t>
      </w:r>
      <w:r>
        <w:rPr>
          <w:i/>
          <w:w w:val="99"/>
          <w:position w:val="-1"/>
          <w:sz w:val="26"/>
          <w:szCs w:val="26"/>
        </w:rPr>
        <w:t>và</w:t>
      </w:r>
      <w:r>
        <w:rPr>
          <w:i/>
          <w:position w:val="-1"/>
          <w:sz w:val="26"/>
          <w:szCs w:val="26"/>
        </w:rPr>
        <w:t xml:space="preserve"> </w:t>
      </w:r>
      <w:r>
        <w:rPr>
          <w:i/>
          <w:w w:val="99"/>
          <w:position w:val="-1"/>
          <w:sz w:val="26"/>
          <w:szCs w:val="26"/>
        </w:rPr>
        <w:t>điều</w:t>
      </w:r>
      <w:r>
        <w:rPr>
          <w:i/>
          <w:position w:val="-1"/>
          <w:sz w:val="26"/>
          <w:szCs w:val="26"/>
        </w:rPr>
        <w:t xml:space="preserve"> </w:t>
      </w:r>
      <w:r>
        <w:rPr>
          <w:i/>
          <w:w w:val="99"/>
          <w:position w:val="-1"/>
          <w:sz w:val="26"/>
          <w:szCs w:val="26"/>
        </w:rPr>
        <w:t>trị</w:t>
      </w:r>
      <w:r>
        <w:rPr>
          <w:i/>
          <w:position w:val="-1"/>
          <w:sz w:val="26"/>
          <w:szCs w:val="26"/>
        </w:rPr>
        <w:t xml:space="preserve"> </w:t>
      </w:r>
      <w:r>
        <w:rPr>
          <w:i/>
          <w:w w:val="99"/>
          <w:position w:val="-1"/>
          <w:sz w:val="26"/>
          <w:szCs w:val="26"/>
        </w:rPr>
        <w:t>các</w:t>
      </w:r>
      <w:r>
        <w:rPr>
          <w:i/>
          <w:position w:val="-1"/>
          <w:sz w:val="26"/>
          <w:szCs w:val="26"/>
        </w:rPr>
        <w:t xml:space="preserve"> </w:t>
      </w:r>
      <w:r>
        <w:rPr>
          <w:i/>
          <w:w w:val="99"/>
          <w:position w:val="-1"/>
          <w:sz w:val="26"/>
          <w:szCs w:val="26"/>
        </w:rPr>
        <w:t>kiểu</w:t>
      </w:r>
      <w:r>
        <w:rPr>
          <w:i/>
          <w:position w:val="-1"/>
          <w:sz w:val="26"/>
          <w:szCs w:val="26"/>
        </w:rPr>
        <w:t xml:space="preserve"> </w:t>
      </w:r>
      <w:r>
        <w:rPr>
          <w:i/>
          <w:w w:val="99"/>
          <w:position w:val="-1"/>
          <w:sz w:val="26"/>
          <w:szCs w:val="26"/>
        </w:rPr>
        <w:t>hình</w:t>
      </w:r>
      <w:r>
        <w:rPr>
          <w:i/>
          <w:position w:val="-1"/>
          <w:sz w:val="26"/>
          <w:szCs w:val="26"/>
        </w:rPr>
        <w:t xml:space="preserve"> </w:t>
      </w:r>
      <w:r>
        <w:rPr>
          <w:i/>
          <w:w w:val="99"/>
          <w:position w:val="-1"/>
          <w:sz w:val="26"/>
          <w:szCs w:val="26"/>
        </w:rPr>
        <w:t>hen</w:t>
      </w:r>
      <w:r>
        <w:rPr>
          <w:i/>
          <w:position w:val="-1"/>
          <w:sz w:val="26"/>
          <w:szCs w:val="26"/>
        </w:rPr>
        <w:t xml:space="preserve"> </w:t>
      </w:r>
      <w:r>
        <w:rPr>
          <w:i/>
          <w:w w:val="99"/>
          <w:position w:val="-1"/>
          <w:sz w:val="26"/>
          <w:szCs w:val="26"/>
        </w:rPr>
        <w:t>nặng</w:t>
      </w:r>
      <w:r>
        <w:rPr>
          <w:i/>
          <w:position w:val="-1"/>
          <w:sz w:val="26"/>
          <w:szCs w:val="26"/>
        </w:rPr>
        <w:t xml:space="preserve"> </w:t>
      </w:r>
      <w:r>
        <w:rPr>
          <w:i/>
          <w:w w:val="99"/>
          <w:position w:val="-1"/>
          <w:sz w:val="26"/>
          <w:szCs w:val="26"/>
        </w:rPr>
        <w:t>ở</w:t>
      </w:r>
      <w:r>
        <w:rPr>
          <w:i/>
          <w:position w:val="-1"/>
          <w:sz w:val="26"/>
          <w:szCs w:val="26"/>
        </w:rPr>
        <w:t xml:space="preserve"> </w:t>
      </w:r>
      <w:r>
        <w:rPr>
          <w:i/>
          <w:w w:val="99"/>
          <w:position w:val="-1"/>
          <w:sz w:val="26"/>
          <w:szCs w:val="26"/>
        </w:rPr>
        <w:t>người</w:t>
      </w:r>
      <w:r>
        <w:rPr>
          <w:i/>
          <w:position w:val="-1"/>
          <w:sz w:val="26"/>
          <w:szCs w:val="26"/>
        </w:rPr>
        <w:t xml:space="preserve"> </w:t>
      </w:r>
      <w:r>
        <w:rPr>
          <w:i/>
          <w:w w:val="99"/>
          <w:position w:val="-1"/>
          <w:sz w:val="26"/>
          <w:szCs w:val="26"/>
        </w:rPr>
        <w:t>lớn</w:t>
      </w:r>
    </w:p>
    <w:p w:rsidR="009E612E" w:rsidRDefault="009E612E">
      <w:pPr>
        <w:spacing w:before="1" w:line="120" w:lineRule="exact"/>
        <w:rPr>
          <w:sz w:val="13"/>
          <w:szCs w:val="13"/>
        </w:rPr>
      </w:pPr>
    </w:p>
    <w:p w:rsidR="009E612E" w:rsidRDefault="00971C29">
      <w:pPr>
        <w:spacing w:line="280" w:lineRule="exact"/>
        <w:ind w:left="102" w:right="-59"/>
        <w:rPr>
          <w:rFonts w:ascii="Liberation Serif" w:eastAsia="Liberation Serif" w:hAnsi="Liberation Serif" w:cs="Liberation Serif"/>
          <w:sz w:val="26"/>
          <w:szCs w:val="26"/>
        </w:rPr>
      </w:pPr>
      <w:r>
        <w:rPr>
          <w:rFonts w:ascii="Liberation Serif" w:eastAsia="Liberation Serif" w:hAnsi="Liberation Serif" w:cs="Liberation Serif"/>
          <w:b/>
          <w:w w:val="99"/>
          <w:position w:val="-1"/>
          <w:sz w:val="26"/>
          <w:szCs w:val="26"/>
          <w:u w:val="thick" w:color="000000"/>
        </w:rPr>
        <w:t xml:space="preserve"> </w:t>
      </w:r>
      <w:proofErr w:type="gramStart"/>
      <w:r>
        <w:rPr>
          <w:rFonts w:ascii="Liberation Serif" w:eastAsia="Liberation Serif" w:hAnsi="Liberation Serif" w:cs="Liberation Serif"/>
          <w:b/>
          <w:w w:val="99"/>
          <w:position w:val="-1"/>
          <w:sz w:val="26"/>
          <w:szCs w:val="26"/>
          <w:u w:val="thick" w:color="000000"/>
        </w:rPr>
        <w:t xml:space="preserve">Phần </w:t>
      </w:r>
      <w:r>
        <w:rPr>
          <w:rFonts w:ascii="Liberation Serif" w:eastAsia="Liberation Serif" w:hAnsi="Liberation Serif" w:cs="Liberation Serif"/>
          <w:b/>
          <w:position w:val="-1"/>
          <w:sz w:val="26"/>
          <w:szCs w:val="26"/>
          <w:u w:val="thick" w:color="000000"/>
        </w:rPr>
        <w:t xml:space="preserve"> </w:t>
      </w:r>
      <w:r>
        <w:rPr>
          <w:rFonts w:ascii="Liberation Serif" w:eastAsia="Liberation Serif" w:hAnsi="Liberation Serif" w:cs="Liberation Serif"/>
          <w:b/>
          <w:w w:val="99"/>
          <w:position w:val="-1"/>
          <w:sz w:val="26"/>
          <w:szCs w:val="26"/>
          <w:u w:val="thick" w:color="000000"/>
        </w:rPr>
        <w:t>5</w:t>
      </w:r>
      <w:proofErr w:type="gramEnd"/>
      <w:r>
        <w:rPr>
          <w:rFonts w:ascii="Liberation Serif" w:eastAsia="Liberation Serif" w:hAnsi="Liberation Serif" w:cs="Liberation Serif"/>
          <w:b/>
          <w:w w:val="99"/>
          <w:position w:val="-1"/>
          <w:sz w:val="26"/>
          <w:szCs w:val="26"/>
        </w:rPr>
        <w:t>:</w:t>
      </w:r>
    </w:p>
    <w:p w:rsidR="009E612E" w:rsidRDefault="00971C29">
      <w:pPr>
        <w:spacing w:before="1" w:line="120" w:lineRule="exact"/>
        <w:rPr>
          <w:sz w:val="13"/>
          <w:szCs w:val="13"/>
        </w:rPr>
      </w:pPr>
      <w:r>
        <w:br w:type="column"/>
      </w:r>
    </w:p>
    <w:p w:rsidR="009E612E" w:rsidRDefault="00971C29">
      <w:pPr>
        <w:spacing w:line="280" w:lineRule="exact"/>
        <w:rPr>
          <w:rFonts w:ascii="Liberation Serif" w:eastAsia="Liberation Serif" w:hAnsi="Liberation Serif" w:cs="Liberation Serif"/>
          <w:sz w:val="26"/>
          <w:szCs w:val="26"/>
        </w:rPr>
        <w:sectPr w:rsidR="009E612E">
          <w:type w:val="continuous"/>
          <w:pgSz w:w="11920" w:h="16860"/>
          <w:pgMar w:top="780" w:right="1300" w:bottom="280" w:left="1600" w:header="720" w:footer="720" w:gutter="0"/>
          <w:cols w:num="2" w:space="720" w:equalWidth="0">
            <w:col w:w="873" w:space="153"/>
            <w:col w:w="7994"/>
          </w:cols>
        </w:sectPr>
      </w:pPr>
      <w:r>
        <w:rPr>
          <w:rFonts w:ascii="Liberation Serif" w:eastAsia="Liberation Serif" w:hAnsi="Liberation Serif" w:cs="Liberation Serif"/>
          <w:b/>
          <w:w w:val="99"/>
          <w:position w:val="-1"/>
          <w:sz w:val="26"/>
          <w:szCs w:val="26"/>
        </w:rPr>
        <w:t>Đánh</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giá</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kiểu</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hình</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hen</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nặng</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và</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các</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yếu</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tố</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tham</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gia</w:t>
      </w:r>
    </w:p>
    <w:p w:rsidR="009E612E" w:rsidRDefault="009E612E">
      <w:pPr>
        <w:spacing w:before="4" w:line="120" w:lineRule="exact"/>
        <w:rPr>
          <w:sz w:val="12"/>
          <w:szCs w:val="12"/>
        </w:rPr>
      </w:pPr>
    </w:p>
    <w:p w:rsidR="009E612E" w:rsidRDefault="00971C29">
      <w:pPr>
        <w:tabs>
          <w:tab w:val="left" w:pos="520"/>
        </w:tabs>
        <w:spacing w:line="280" w:lineRule="exact"/>
        <w:ind w:left="529" w:right="76" w:hanging="427"/>
        <w:jc w:val="both"/>
        <w:rPr>
          <w:sz w:val="26"/>
          <w:szCs w:val="26"/>
        </w:rPr>
      </w:pPr>
      <w:proofErr w:type="gramStart"/>
      <w:r>
        <w:rPr>
          <w:w w:val="99"/>
          <w:sz w:val="26"/>
          <w:szCs w:val="26"/>
        </w:rPr>
        <w:t>-</w:t>
      </w:r>
      <w:r>
        <w:rPr>
          <w:sz w:val="26"/>
          <w:szCs w:val="26"/>
        </w:rPr>
        <w:tab/>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và</w:t>
      </w:r>
      <w:r>
        <w:rPr>
          <w:sz w:val="26"/>
          <w:szCs w:val="26"/>
        </w:rPr>
        <w:t xml:space="preserve"> </w:t>
      </w:r>
      <w:r>
        <w:rPr>
          <w:w w:val="99"/>
          <w:sz w:val="26"/>
          <w:szCs w:val="26"/>
        </w:rPr>
        <w:t>quản</w:t>
      </w:r>
      <w:r>
        <w:rPr>
          <w:sz w:val="26"/>
          <w:szCs w:val="26"/>
        </w:rPr>
        <w:t xml:space="preserve"> </w:t>
      </w:r>
      <w:r>
        <w:rPr>
          <w:w w:val="99"/>
          <w:sz w:val="26"/>
          <w:szCs w:val="26"/>
        </w:rPr>
        <w:t>lý</w:t>
      </w:r>
      <w:r>
        <w:rPr>
          <w:sz w:val="26"/>
          <w:szCs w:val="26"/>
        </w:rPr>
        <w:t xml:space="preserve"> </w:t>
      </w:r>
      <w:r>
        <w:rPr>
          <w:w w:val="99"/>
          <w:sz w:val="26"/>
          <w:szCs w:val="26"/>
        </w:rPr>
        <w:t>hen</w:t>
      </w:r>
      <w:r>
        <w:rPr>
          <w:sz w:val="26"/>
          <w:szCs w:val="26"/>
        </w:rPr>
        <w:t xml:space="preserve"> </w:t>
      </w:r>
      <w:r>
        <w:rPr>
          <w:w w:val="99"/>
          <w:sz w:val="26"/>
          <w:szCs w:val="26"/>
        </w:rPr>
        <w:t>nặng</w:t>
      </w:r>
      <w:r>
        <w:rPr>
          <w:sz w:val="26"/>
          <w:szCs w:val="26"/>
        </w:rPr>
        <w:t xml:space="preserve"> </w:t>
      </w:r>
      <w:r>
        <w:rPr>
          <w:w w:val="99"/>
          <w:sz w:val="26"/>
          <w:szCs w:val="26"/>
        </w:rPr>
        <w:t>cần</w:t>
      </w:r>
      <w:r>
        <w:rPr>
          <w:sz w:val="26"/>
          <w:szCs w:val="26"/>
        </w:rPr>
        <w:t xml:space="preserve"> </w:t>
      </w:r>
      <w:r>
        <w:rPr>
          <w:w w:val="99"/>
          <w:sz w:val="26"/>
          <w:szCs w:val="26"/>
        </w:rPr>
        <w:t>sự</w:t>
      </w:r>
      <w:r>
        <w:rPr>
          <w:sz w:val="26"/>
          <w:szCs w:val="26"/>
        </w:rPr>
        <w:t xml:space="preserve"> </w:t>
      </w:r>
      <w:r>
        <w:rPr>
          <w:w w:val="99"/>
          <w:sz w:val="26"/>
          <w:szCs w:val="26"/>
        </w:rPr>
        <w:t>phối</w:t>
      </w:r>
      <w:r>
        <w:rPr>
          <w:sz w:val="26"/>
          <w:szCs w:val="26"/>
        </w:rPr>
        <w:t xml:space="preserve"> </w:t>
      </w:r>
      <w:r>
        <w:rPr>
          <w:w w:val="99"/>
          <w:sz w:val="26"/>
          <w:szCs w:val="26"/>
        </w:rPr>
        <w:t>hợp</w:t>
      </w:r>
      <w:r>
        <w:rPr>
          <w:sz w:val="26"/>
          <w:szCs w:val="26"/>
        </w:rPr>
        <w:t xml:space="preserve"> </w:t>
      </w:r>
      <w:r>
        <w:rPr>
          <w:w w:val="99"/>
          <w:sz w:val="26"/>
          <w:szCs w:val="26"/>
        </w:rPr>
        <w:t>của</w:t>
      </w:r>
      <w:r>
        <w:rPr>
          <w:sz w:val="26"/>
          <w:szCs w:val="26"/>
        </w:rPr>
        <w:t xml:space="preserve"> </w:t>
      </w:r>
      <w:r>
        <w:rPr>
          <w:w w:val="99"/>
          <w:sz w:val="26"/>
          <w:szCs w:val="26"/>
        </w:rPr>
        <w:t>các</w:t>
      </w:r>
      <w:r>
        <w:rPr>
          <w:sz w:val="26"/>
          <w:szCs w:val="26"/>
        </w:rPr>
        <w:t xml:space="preserve"> </w:t>
      </w:r>
      <w:r>
        <w:rPr>
          <w:w w:val="99"/>
          <w:sz w:val="26"/>
          <w:szCs w:val="26"/>
        </w:rPr>
        <w:t>chuyên</w:t>
      </w:r>
      <w:r>
        <w:rPr>
          <w:sz w:val="26"/>
          <w:szCs w:val="26"/>
        </w:rPr>
        <w:t xml:space="preserve"> </w:t>
      </w:r>
      <w:r>
        <w:rPr>
          <w:w w:val="99"/>
          <w:sz w:val="26"/>
          <w:szCs w:val="26"/>
        </w:rPr>
        <w:t>gia</w:t>
      </w:r>
      <w:r>
        <w:rPr>
          <w:sz w:val="26"/>
          <w:szCs w:val="26"/>
        </w:rPr>
        <w:t xml:space="preserve"> </w:t>
      </w:r>
      <w:r>
        <w:rPr>
          <w:w w:val="99"/>
          <w:sz w:val="26"/>
          <w:szCs w:val="26"/>
        </w:rPr>
        <w:t>thuộc</w:t>
      </w:r>
      <w:r>
        <w:rPr>
          <w:sz w:val="26"/>
          <w:szCs w:val="26"/>
        </w:rPr>
        <w:t xml:space="preserve"> </w:t>
      </w:r>
      <w:r>
        <w:rPr>
          <w:w w:val="99"/>
          <w:sz w:val="26"/>
          <w:szCs w:val="26"/>
        </w:rPr>
        <w:t>nhiều chuyên</w:t>
      </w:r>
      <w:r>
        <w:rPr>
          <w:sz w:val="26"/>
          <w:szCs w:val="26"/>
        </w:rPr>
        <w:t xml:space="preserve"> </w:t>
      </w:r>
      <w:r>
        <w:rPr>
          <w:w w:val="99"/>
          <w:sz w:val="26"/>
          <w:szCs w:val="26"/>
        </w:rPr>
        <w:t>ngành</w:t>
      </w:r>
      <w:r>
        <w:rPr>
          <w:sz w:val="26"/>
          <w:szCs w:val="26"/>
        </w:rPr>
        <w:t xml:space="preserve"> </w:t>
      </w:r>
      <w:r>
        <w:rPr>
          <w:w w:val="99"/>
          <w:sz w:val="26"/>
          <w:szCs w:val="26"/>
        </w:rPr>
        <w:t>khác</w:t>
      </w:r>
      <w:r>
        <w:rPr>
          <w:sz w:val="26"/>
          <w:szCs w:val="26"/>
        </w:rPr>
        <w:t xml:space="preserve"> </w:t>
      </w:r>
      <w:r>
        <w:rPr>
          <w:w w:val="99"/>
          <w:sz w:val="26"/>
          <w:szCs w:val="26"/>
        </w:rPr>
        <w:t>nhau.</w:t>
      </w:r>
      <w:proofErr w:type="gramEnd"/>
      <w:r>
        <w:rPr>
          <w:sz w:val="26"/>
          <w:szCs w:val="26"/>
        </w:rPr>
        <w:t xml:space="preserve"> </w:t>
      </w:r>
      <w:r>
        <w:rPr>
          <w:w w:val="99"/>
          <w:sz w:val="26"/>
          <w:szCs w:val="26"/>
        </w:rPr>
        <w:t>Việc</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bao</w:t>
      </w:r>
      <w:r>
        <w:rPr>
          <w:sz w:val="26"/>
          <w:szCs w:val="26"/>
        </w:rPr>
        <w:t xml:space="preserve"> </w:t>
      </w:r>
      <w:r>
        <w:rPr>
          <w:w w:val="99"/>
          <w:sz w:val="26"/>
          <w:szCs w:val="26"/>
        </w:rPr>
        <w:t>gồm:</w:t>
      </w:r>
    </w:p>
    <w:p w:rsidR="009E612E" w:rsidRDefault="009E612E">
      <w:pPr>
        <w:spacing w:before="9" w:line="100" w:lineRule="exact"/>
        <w:rPr>
          <w:sz w:val="11"/>
          <w:szCs w:val="11"/>
        </w:rPr>
      </w:pPr>
    </w:p>
    <w:p w:rsidR="009E612E" w:rsidRDefault="00971C29">
      <w:pPr>
        <w:ind w:left="529"/>
        <w:rPr>
          <w:sz w:val="26"/>
          <w:szCs w:val="26"/>
        </w:rPr>
      </w:pPr>
      <w:r>
        <w:rPr>
          <w:color w:val="221F1F"/>
          <w:sz w:val="28"/>
          <w:szCs w:val="28"/>
        </w:rPr>
        <w:t xml:space="preserve">+    </w:t>
      </w:r>
      <w:r>
        <w:rPr>
          <w:color w:val="000000"/>
          <w:w w:val="99"/>
          <w:sz w:val="26"/>
          <w:szCs w:val="26"/>
        </w:rPr>
        <w:t>Đánh</w:t>
      </w:r>
      <w:r>
        <w:rPr>
          <w:color w:val="000000"/>
          <w:sz w:val="26"/>
          <w:szCs w:val="26"/>
        </w:rPr>
        <w:t xml:space="preserve"> </w:t>
      </w:r>
      <w:r>
        <w:rPr>
          <w:color w:val="000000"/>
          <w:w w:val="99"/>
          <w:sz w:val="26"/>
          <w:szCs w:val="26"/>
        </w:rPr>
        <w:t>giá</w:t>
      </w:r>
      <w:r>
        <w:rPr>
          <w:color w:val="000000"/>
          <w:sz w:val="26"/>
          <w:szCs w:val="26"/>
        </w:rPr>
        <w:t xml:space="preserve"> </w:t>
      </w:r>
      <w:r>
        <w:rPr>
          <w:color w:val="000000"/>
          <w:w w:val="99"/>
          <w:sz w:val="26"/>
          <w:szCs w:val="26"/>
        </w:rPr>
        <w:t>kiểu</w:t>
      </w:r>
      <w:r>
        <w:rPr>
          <w:color w:val="000000"/>
          <w:sz w:val="26"/>
          <w:szCs w:val="26"/>
        </w:rPr>
        <w:t xml:space="preserve"> </w:t>
      </w:r>
      <w:r>
        <w:rPr>
          <w:color w:val="000000"/>
          <w:w w:val="99"/>
          <w:sz w:val="26"/>
          <w:szCs w:val="26"/>
        </w:rPr>
        <w:t>hình</w:t>
      </w:r>
      <w:r>
        <w:rPr>
          <w:color w:val="000000"/>
          <w:sz w:val="26"/>
          <w:szCs w:val="26"/>
        </w:rPr>
        <w:t xml:space="preserve"> </w:t>
      </w:r>
      <w:r>
        <w:rPr>
          <w:color w:val="000000"/>
          <w:w w:val="99"/>
          <w:sz w:val="26"/>
          <w:szCs w:val="26"/>
        </w:rPr>
        <w:t>viêm:</w:t>
      </w:r>
      <w:r>
        <w:rPr>
          <w:color w:val="000000"/>
          <w:sz w:val="26"/>
          <w:szCs w:val="26"/>
        </w:rPr>
        <w:t xml:space="preserve"> </w:t>
      </w:r>
      <w:r>
        <w:rPr>
          <w:color w:val="000000"/>
          <w:w w:val="99"/>
          <w:sz w:val="26"/>
          <w:szCs w:val="26"/>
        </w:rPr>
        <w:t>Type</w:t>
      </w:r>
      <w:r>
        <w:rPr>
          <w:color w:val="000000"/>
          <w:sz w:val="26"/>
          <w:szCs w:val="26"/>
        </w:rPr>
        <w:t xml:space="preserve"> </w:t>
      </w:r>
      <w:r>
        <w:rPr>
          <w:color w:val="000000"/>
          <w:w w:val="99"/>
          <w:sz w:val="26"/>
          <w:szCs w:val="26"/>
        </w:rPr>
        <w:t>2</w:t>
      </w:r>
      <w:r>
        <w:rPr>
          <w:color w:val="000000"/>
          <w:sz w:val="26"/>
          <w:szCs w:val="26"/>
        </w:rPr>
        <w:t xml:space="preserve"> </w:t>
      </w:r>
      <w:r>
        <w:rPr>
          <w:color w:val="000000"/>
          <w:w w:val="99"/>
          <w:sz w:val="26"/>
          <w:szCs w:val="26"/>
        </w:rPr>
        <w:t>hay</w:t>
      </w:r>
      <w:r>
        <w:rPr>
          <w:color w:val="000000"/>
          <w:sz w:val="26"/>
          <w:szCs w:val="26"/>
        </w:rPr>
        <w:t xml:space="preserve"> </w:t>
      </w:r>
      <w:r>
        <w:rPr>
          <w:color w:val="000000"/>
          <w:w w:val="99"/>
          <w:sz w:val="26"/>
          <w:szCs w:val="26"/>
        </w:rPr>
        <w:t>không</w:t>
      </w:r>
      <w:r>
        <w:rPr>
          <w:color w:val="000000"/>
          <w:sz w:val="26"/>
          <w:szCs w:val="26"/>
        </w:rPr>
        <w:t xml:space="preserve"> </w:t>
      </w:r>
      <w:r>
        <w:rPr>
          <w:color w:val="000000"/>
          <w:w w:val="99"/>
          <w:sz w:val="26"/>
          <w:szCs w:val="26"/>
        </w:rPr>
        <w:t>Type</w:t>
      </w:r>
      <w:r>
        <w:rPr>
          <w:color w:val="000000"/>
          <w:sz w:val="26"/>
          <w:szCs w:val="26"/>
        </w:rPr>
        <w:t xml:space="preserve"> </w:t>
      </w:r>
      <w:r>
        <w:rPr>
          <w:color w:val="000000"/>
          <w:w w:val="99"/>
          <w:sz w:val="26"/>
          <w:szCs w:val="26"/>
        </w:rPr>
        <w:t>2?</w:t>
      </w:r>
    </w:p>
    <w:p w:rsidR="009E612E" w:rsidRDefault="00971C29">
      <w:pPr>
        <w:spacing w:line="300" w:lineRule="exact"/>
        <w:ind w:left="529"/>
        <w:rPr>
          <w:sz w:val="26"/>
          <w:szCs w:val="26"/>
        </w:rPr>
      </w:pPr>
      <w:r>
        <w:rPr>
          <w:color w:val="221F1F"/>
          <w:sz w:val="28"/>
          <w:szCs w:val="28"/>
        </w:rPr>
        <w:t xml:space="preserve">+    </w:t>
      </w:r>
      <w:r>
        <w:rPr>
          <w:color w:val="000000"/>
          <w:w w:val="99"/>
          <w:sz w:val="26"/>
          <w:szCs w:val="26"/>
        </w:rPr>
        <w:t>Đánh</w:t>
      </w:r>
      <w:r>
        <w:rPr>
          <w:color w:val="000000"/>
          <w:sz w:val="26"/>
          <w:szCs w:val="26"/>
        </w:rPr>
        <w:t xml:space="preserve"> </w:t>
      </w:r>
      <w:r>
        <w:rPr>
          <w:color w:val="000000"/>
          <w:w w:val="99"/>
          <w:sz w:val="26"/>
          <w:szCs w:val="26"/>
        </w:rPr>
        <w:t>giá</w:t>
      </w:r>
      <w:r>
        <w:rPr>
          <w:color w:val="000000"/>
          <w:sz w:val="26"/>
          <w:szCs w:val="26"/>
        </w:rPr>
        <w:t xml:space="preserve"> </w:t>
      </w:r>
      <w:r>
        <w:rPr>
          <w:color w:val="000000"/>
          <w:w w:val="99"/>
          <w:sz w:val="26"/>
          <w:szCs w:val="26"/>
        </w:rPr>
        <w:t>chi</w:t>
      </w:r>
      <w:r>
        <w:rPr>
          <w:color w:val="000000"/>
          <w:sz w:val="26"/>
          <w:szCs w:val="26"/>
        </w:rPr>
        <w:t xml:space="preserve"> </w:t>
      </w:r>
      <w:r>
        <w:rPr>
          <w:color w:val="000000"/>
          <w:w w:val="99"/>
          <w:sz w:val="26"/>
          <w:szCs w:val="26"/>
        </w:rPr>
        <w:t>tiết</w:t>
      </w:r>
      <w:r>
        <w:rPr>
          <w:color w:val="000000"/>
          <w:sz w:val="26"/>
          <w:szCs w:val="26"/>
        </w:rPr>
        <w:t xml:space="preserve"> </w:t>
      </w:r>
      <w:r>
        <w:rPr>
          <w:color w:val="000000"/>
          <w:w w:val="99"/>
          <w:sz w:val="26"/>
          <w:szCs w:val="26"/>
        </w:rPr>
        <w:t>hơn</w:t>
      </w:r>
      <w:r>
        <w:rPr>
          <w:color w:val="000000"/>
          <w:sz w:val="26"/>
          <w:szCs w:val="26"/>
        </w:rPr>
        <w:t xml:space="preserve"> </w:t>
      </w:r>
      <w:r>
        <w:rPr>
          <w:color w:val="000000"/>
          <w:w w:val="99"/>
          <w:sz w:val="26"/>
          <w:szCs w:val="26"/>
        </w:rPr>
        <w:t>về</w:t>
      </w:r>
      <w:r>
        <w:rPr>
          <w:color w:val="000000"/>
          <w:sz w:val="26"/>
          <w:szCs w:val="26"/>
        </w:rPr>
        <w:t xml:space="preserve"> </w:t>
      </w:r>
      <w:r>
        <w:rPr>
          <w:color w:val="000000"/>
          <w:w w:val="99"/>
          <w:sz w:val="26"/>
          <w:szCs w:val="26"/>
        </w:rPr>
        <w:t>bệnh</w:t>
      </w:r>
      <w:r>
        <w:rPr>
          <w:color w:val="000000"/>
          <w:sz w:val="26"/>
          <w:szCs w:val="26"/>
        </w:rPr>
        <w:t xml:space="preserve"> </w:t>
      </w:r>
      <w:r>
        <w:rPr>
          <w:color w:val="000000"/>
          <w:w w:val="99"/>
          <w:sz w:val="26"/>
          <w:szCs w:val="26"/>
        </w:rPr>
        <w:t>đồng</w:t>
      </w:r>
      <w:r>
        <w:rPr>
          <w:color w:val="000000"/>
          <w:sz w:val="26"/>
          <w:szCs w:val="26"/>
        </w:rPr>
        <w:t xml:space="preserve"> </w:t>
      </w:r>
      <w:r>
        <w:rPr>
          <w:color w:val="000000"/>
          <w:w w:val="99"/>
          <w:sz w:val="26"/>
          <w:szCs w:val="26"/>
        </w:rPr>
        <w:t>mắc</w:t>
      </w:r>
      <w:r>
        <w:rPr>
          <w:color w:val="000000"/>
          <w:sz w:val="26"/>
          <w:szCs w:val="26"/>
        </w:rPr>
        <w:t xml:space="preserve"> </w:t>
      </w:r>
      <w:r>
        <w:rPr>
          <w:color w:val="000000"/>
          <w:w w:val="99"/>
          <w:sz w:val="26"/>
          <w:szCs w:val="26"/>
        </w:rPr>
        <w:t>và</w:t>
      </w:r>
      <w:r>
        <w:rPr>
          <w:color w:val="000000"/>
          <w:sz w:val="26"/>
          <w:szCs w:val="26"/>
        </w:rPr>
        <w:t xml:space="preserve"> </w:t>
      </w:r>
      <w:r>
        <w:rPr>
          <w:color w:val="000000"/>
          <w:w w:val="99"/>
          <w:sz w:val="26"/>
          <w:szCs w:val="26"/>
        </w:rPr>
        <w:t>chẩn</w:t>
      </w:r>
      <w:r>
        <w:rPr>
          <w:color w:val="000000"/>
          <w:sz w:val="26"/>
          <w:szCs w:val="26"/>
        </w:rPr>
        <w:t xml:space="preserve"> </w:t>
      </w:r>
      <w:r>
        <w:rPr>
          <w:color w:val="000000"/>
          <w:w w:val="99"/>
          <w:sz w:val="26"/>
          <w:szCs w:val="26"/>
        </w:rPr>
        <w:t>đoán</w:t>
      </w:r>
      <w:r>
        <w:rPr>
          <w:color w:val="000000"/>
          <w:sz w:val="26"/>
          <w:szCs w:val="26"/>
        </w:rPr>
        <w:t xml:space="preserve"> </w:t>
      </w:r>
      <w:r>
        <w:rPr>
          <w:color w:val="000000"/>
          <w:w w:val="99"/>
          <w:sz w:val="26"/>
          <w:szCs w:val="26"/>
        </w:rPr>
        <w:t>phân</w:t>
      </w:r>
      <w:r>
        <w:rPr>
          <w:color w:val="000000"/>
          <w:sz w:val="26"/>
          <w:szCs w:val="26"/>
        </w:rPr>
        <w:t xml:space="preserve"> </w:t>
      </w:r>
      <w:r>
        <w:rPr>
          <w:color w:val="000000"/>
          <w:w w:val="99"/>
          <w:sz w:val="26"/>
          <w:szCs w:val="26"/>
        </w:rPr>
        <w:t>biệt</w:t>
      </w:r>
    </w:p>
    <w:p w:rsidR="009E612E" w:rsidRDefault="009E612E">
      <w:pPr>
        <w:spacing w:before="7" w:line="100" w:lineRule="exact"/>
        <w:rPr>
          <w:sz w:val="11"/>
          <w:szCs w:val="11"/>
        </w:rPr>
      </w:pPr>
    </w:p>
    <w:p w:rsidR="009E612E" w:rsidRDefault="00971C29">
      <w:pPr>
        <w:tabs>
          <w:tab w:val="left" w:pos="520"/>
        </w:tabs>
        <w:ind w:left="529" w:right="69" w:hanging="427"/>
        <w:jc w:val="both"/>
        <w:rPr>
          <w:sz w:val="26"/>
          <w:szCs w:val="26"/>
        </w:rPr>
      </w:pPr>
      <w:r>
        <w:rPr>
          <w:w w:val="99"/>
          <w:sz w:val="26"/>
          <w:szCs w:val="26"/>
        </w:rPr>
        <w:t>-</w:t>
      </w:r>
      <w:r>
        <w:rPr>
          <w:sz w:val="26"/>
          <w:szCs w:val="26"/>
        </w:rPr>
        <w:tab/>
      </w:r>
      <w:r>
        <w:rPr>
          <w:w w:val="99"/>
          <w:sz w:val="26"/>
          <w:szCs w:val="26"/>
        </w:rPr>
        <w:t>Viêm</w:t>
      </w:r>
      <w:r>
        <w:rPr>
          <w:sz w:val="26"/>
          <w:szCs w:val="26"/>
        </w:rPr>
        <w:t xml:space="preserve"> </w:t>
      </w:r>
      <w:r>
        <w:rPr>
          <w:w w:val="99"/>
          <w:sz w:val="26"/>
          <w:szCs w:val="26"/>
        </w:rPr>
        <w:t>type</w:t>
      </w:r>
      <w:r>
        <w:rPr>
          <w:sz w:val="26"/>
          <w:szCs w:val="26"/>
        </w:rPr>
        <w:t xml:space="preserve"> </w:t>
      </w:r>
      <w:r>
        <w:rPr>
          <w:w w:val="99"/>
          <w:sz w:val="26"/>
          <w:szCs w:val="26"/>
        </w:rPr>
        <w:t>2</w:t>
      </w:r>
      <w:r>
        <w:rPr>
          <w:sz w:val="26"/>
          <w:szCs w:val="26"/>
        </w:rPr>
        <w:t xml:space="preserve"> </w:t>
      </w:r>
      <w:r>
        <w:rPr>
          <w:w w:val="99"/>
          <w:sz w:val="26"/>
          <w:szCs w:val="26"/>
        </w:rPr>
        <w:t>trong</w:t>
      </w:r>
      <w:r>
        <w:rPr>
          <w:sz w:val="26"/>
          <w:szCs w:val="26"/>
        </w:rPr>
        <w:t xml:space="preserve"> </w:t>
      </w:r>
      <w:r>
        <w:rPr>
          <w:w w:val="99"/>
          <w:sz w:val="26"/>
          <w:szCs w:val="26"/>
        </w:rPr>
        <w:t>hen</w:t>
      </w:r>
      <w:r>
        <w:rPr>
          <w:sz w:val="26"/>
          <w:szCs w:val="26"/>
        </w:rPr>
        <w:t xml:space="preserve"> </w:t>
      </w:r>
      <w:r>
        <w:rPr>
          <w:w w:val="99"/>
          <w:sz w:val="26"/>
          <w:szCs w:val="26"/>
        </w:rPr>
        <w:t>nặng:</w:t>
      </w:r>
      <w:r>
        <w:rPr>
          <w:sz w:val="26"/>
          <w:szCs w:val="26"/>
        </w:rPr>
        <w:t xml:space="preserve"> </w:t>
      </w:r>
      <w:r>
        <w:rPr>
          <w:w w:val="99"/>
          <w:sz w:val="26"/>
          <w:szCs w:val="26"/>
        </w:rPr>
        <w:t>Viêm</w:t>
      </w:r>
      <w:r>
        <w:rPr>
          <w:sz w:val="26"/>
          <w:szCs w:val="26"/>
        </w:rPr>
        <w:t xml:space="preserve"> </w:t>
      </w:r>
      <w:r>
        <w:rPr>
          <w:w w:val="99"/>
          <w:sz w:val="26"/>
          <w:szCs w:val="26"/>
        </w:rPr>
        <w:t>type</w:t>
      </w:r>
      <w:r>
        <w:rPr>
          <w:sz w:val="26"/>
          <w:szCs w:val="26"/>
        </w:rPr>
        <w:t xml:space="preserve"> </w:t>
      </w:r>
      <w:r>
        <w:rPr>
          <w:w w:val="99"/>
          <w:sz w:val="26"/>
          <w:szCs w:val="26"/>
        </w:rPr>
        <w:t>2</w:t>
      </w:r>
      <w:r>
        <w:rPr>
          <w:sz w:val="26"/>
          <w:szCs w:val="26"/>
        </w:rPr>
        <w:t xml:space="preserve"> </w:t>
      </w:r>
      <w:r>
        <w:rPr>
          <w:w w:val="99"/>
          <w:sz w:val="26"/>
          <w:szCs w:val="26"/>
        </w:rPr>
        <w:t>được</w:t>
      </w:r>
      <w:r>
        <w:rPr>
          <w:sz w:val="26"/>
          <w:szCs w:val="26"/>
        </w:rPr>
        <w:t xml:space="preserve"> </w:t>
      </w:r>
      <w:r>
        <w:rPr>
          <w:w w:val="99"/>
          <w:sz w:val="26"/>
          <w:szCs w:val="26"/>
        </w:rPr>
        <w:t>tìm</w:t>
      </w:r>
      <w:r>
        <w:rPr>
          <w:sz w:val="26"/>
          <w:szCs w:val="26"/>
        </w:rPr>
        <w:t xml:space="preserve"> </w:t>
      </w:r>
      <w:r>
        <w:rPr>
          <w:w w:val="99"/>
          <w:sz w:val="26"/>
          <w:szCs w:val="26"/>
        </w:rPr>
        <w:t>thấy</w:t>
      </w:r>
      <w:r>
        <w:rPr>
          <w:sz w:val="26"/>
          <w:szCs w:val="26"/>
        </w:rPr>
        <w:t xml:space="preserve"> </w:t>
      </w:r>
      <w:r>
        <w:rPr>
          <w:w w:val="99"/>
          <w:sz w:val="26"/>
          <w:szCs w:val="26"/>
        </w:rPr>
        <w:t>ở</w:t>
      </w:r>
      <w:r>
        <w:rPr>
          <w:sz w:val="26"/>
          <w:szCs w:val="26"/>
        </w:rPr>
        <w:t xml:space="preserve"> </w:t>
      </w:r>
      <w:r>
        <w:rPr>
          <w:w w:val="99"/>
          <w:sz w:val="26"/>
          <w:szCs w:val="26"/>
        </w:rPr>
        <w:t>khoảng</w:t>
      </w:r>
      <w:r>
        <w:rPr>
          <w:sz w:val="26"/>
          <w:szCs w:val="26"/>
        </w:rPr>
        <w:t xml:space="preserve"> </w:t>
      </w:r>
      <w:r>
        <w:rPr>
          <w:w w:val="99"/>
          <w:sz w:val="26"/>
          <w:szCs w:val="26"/>
        </w:rPr>
        <w:t>50%</w:t>
      </w:r>
      <w:r>
        <w:rPr>
          <w:sz w:val="26"/>
          <w:szCs w:val="26"/>
        </w:rPr>
        <w:t xml:space="preserve"> </w:t>
      </w:r>
      <w:r>
        <w:rPr>
          <w:w w:val="99"/>
          <w:sz w:val="26"/>
          <w:szCs w:val="26"/>
        </w:rPr>
        <w:t>người hen</w:t>
      </w:r>
      <w:r>
        <w:rPr>
          <w:sz w:val="26"/>
          <w:szCs w:val="26"/>
        </w:rPr>
        <w:t xml:space="preserve"> </w:t>
      </w:r>
      <w:r>
        <w:rPr>
          <w:w w:val="99"/>
          <w:sz w:val="26"/>
          <w:szCs w:val="26"/>
        </w:rPr>
        <w:t>nặng,</w:t>
      </w:r>
      <w:r>
        <w:rPr>
          <w:sz w:val="26"/>
          <w:szCs w:val="26"/>
        </w:rPr>
        <w:t xml:space="preserve"> </w:t>
      </w:r>
      <w:r>
        <w:rPr>
          <w:w w:val="99"/>
          <w:sz w:val="26"/>
          <w:szCs w:val="26"/>
        </w:rPr>
        <w:t>đặc</w:t>
      </w:r>
      <w:r>
        <w:rPr>
          <w:sz w:val="26"/>
          <w:szCs w:val="26"/>
        </w:rPr>
        <w:t xml:space="preserve"> </w:t>
      </w:r>
      <w:r>
        <w:rPr>
          <w:w w:val="99"/>
          <w:sz w:val="26"/>
          <w:szCs w:val="26"/>
        </w:rPr>
        <w:t>trưng</w:t>
      </w:r>
      <w:r>
        <w:rPr>
          <w:sz w:val="26"/>
          <w:szCs w:val="26"/>
        </w:rPr>
        <w:t xml:space="preserve"> </w:t>
      </w:r>
      <w:r>
        <w:rPr>
          <w:w w:val="99"/>
          <w:sz w:val="26"/>
          <w:szCs w:val="26"/>
        </w:rPr>
        <w:t>bởi</w:t>
      </w:r>
      <w:r>
        <w:rPr>
          <w:sz w:val="26"/>
          <w:szCs w:val="26"/>
        </w:rPr>
        <w:t xml:space="preserve"> </w:t>
      </w:r>
      <w:r>
        <w:rPr>
          <w:w w:val="99"/>
          <w:sz w:val="26"/>
          <w:szCs w:val="26"/>
        </w:rPr>
        <w:t>sự</w:t>
      </w:r>
      <w:r>
        <w:rPr>
          <w:sz w:val="26"/>
          <w:szCs w:val="26"/>
        </w:rPr>
        <w:t xml:space="preserve"> </w:t>
      </w:r>
      <w:r>
        <w:rPr>
          <w:w w:val="99"/>
          <w:sz w:val="26"/>
          <w:szCs w:val="26"/>
        </w:rPr>
        <w:t>tham</w:t>
      </w:r>
      <w:r>
        <w:rPr>
          <w:sz w:val="26"/>
          <w:szCs w:val="26"/>
        </w:rPr>
        <w:t xml:space="preserve"> </w:t>
      </w:r>
      <w:r>
        <w:rPr>
          <w:w w:val="99"/>
          <w:sz w:val="26"/>
          <w:szCs w:val="26"/>
        </w:rPr>
        <w:t>gia</w:t>
      </w:r>
      <w:r>
        <w:rPr>
          <w:sz w:val="26"/>
          <w:szCs w:val="26"/>
        </w:rPr>
        <w:t xml:space="preserve"> </w:t>
      </w:r>
      <w:r>
        <w:rPr>
          <w:w w:val="99"/>
          <w:sz w:val="26"/>
          <w:szCs w:val="26"/>
        </w:rPr>
        <w:t>của</w:t>
      </w:r>
      <w:r>
        <w:rPr>
          <w:sz w:val="26"/>
          <w:szCs w:val="26"/>
        </w:rPr>
        <w:t xml:space="preserve"> </w:t>
      </w:r>
      <w:r>
        <w:rPr>
          <w:w w:val="99"/>
          <w:sz w:val="26"/>
          <w:szCs w:val="26"/>
        </w:rPr>
        <w:t>các</w:t>
      </w:r>
      <w:r>
        <w:rPr>
          <w:sz w:val="26"/>
          <w:szCs w:val="26"/>
        </w:rPr>
        <w:t xml:space="preserve"> </w:t>
      </w:r>
      <w:r>
        <w:rPr>
          <w:w w:val="99"/>
          <w:sz w:val="26"/>
          <w:szCs w:val="26"/>
        </w:rPr>
        <w:t>cytokine</w:t>
      </w:r>
      <w:r>
        <w:rPr>
          <w:sz w:val="26"/>
          <w:szCs w:val="26"/>
        </w:rPr>
        <w:t xml:space="preserve"> </w:t>
      </w:r>
      <w:r>
        <w:rPr>
          <w:w w:val="99"/>
          <w:sz w:val="26"/>
          <w:szCs w:val="26"/>
        </w:rPr>
        <w:t>như</w:t>
      </w:r>
      <w:r>
        <w:rPr>
          <w:sz w:val="26"/>
          <w:szCs w:val="26"/>
        </w:rPr>
        <w:t xml:space="preserve"> </w:t>
      </w:r>
      <w:r>
        <w:rPr>
          <w:w w:val="99"/>
          <w:sz w:val="26"/>
          <w:szCs w:val="26"/>
        </w:rPr>
        <w:t>IL-4,</w:t>
      </w:r>
      <w:r>
        <w:rPr>
          <w:sz w:val="26"/>
          <w:szCs w:val="26"/>
        </w:rPr>
        <w:t xml:space="preserve"> </w:t>
      </w:r>
      <w:r>
        <w:rPr>
          <w:w w:val="99"/>
          <w:sz w:val="26"/>
          <w:szCs w:val="26"/>
        </w:rPr>
        <w:t>IL-5</w:t>
      </w:r>
      <w:r>
        <w:rPr>
          <w:sz w:val="26"/>
          <w:szCs w:val="26"/>
        </w:rPr>
        <w:t xml:space="preserve"> </w:t>
      </w:r>
      <w:r>
        <w:rPr>
          <w:w w:val="99"/>
          <w:sz w:val="26"/>
          <w:szCs w:val="26"/>
        </w:rPr>
        <w:t>và</w:t>
      </w:r>
      <w:r>
        <w:rPr>
          <w:sz w:val="26"/>
          <w:szCs w:val="26"/>
        </w:rPr>
        <w:t xml:space="preserve"> </w:t>
      </w:r>
      <w:r>
        <w:rPr>
          <w:w w:val="99"/>
          <w:sz w:val="26"/>
          <w:szCs w:val="26"/>
        </w:rPr>
        <w:t>IL-13 và</w:t>
      </w:r>
      <w:r>
        <w:rPr>
          <w:sz w:val="26"/>
          <w:szCs w:val="26"/>
        </w:rPr>
        <w:t xml:space="preserve"> </w:t>
      </w:r>
      <w:r>
        <w:rPr>
          <w:w w:val="99"/>
          <w:sz w:val="26"/>
          <w:szCs w:val="26"/>
        </w:rPr>
        <w:t>thường</w:t>
      </w:r>
      <w:r>
        <w:rPr>
          <w:sz w:val="26"/>
          <w:szCs w:val="26"/>
        </w:rPr>
        <w:t xml:space="preserve"> </w:t>
      </w:r>
      <w:r>
        <w:rPr>
          <w:w w:val="99"/>
          <w:sz w:val="26"/>
          <w:szCs w:val="26"/>
        </w:rPr>
        <w:t>xuất</w:t>
      </w:r>
      <w:r>
        <w:rPr>
          <w:sz w:val="26"/>
          <w:szCs w:val="26"/>
        </w:rPr>
        <w:t xml:space="preserve"> </w:t>
      </w:r>
      <w:r>
        <w:rPr>
          <w:w w:val="99"/>
          <w:sz w:val="26"/>
          <w:szCs w:val="26"/>
        </w:rPr>
        <w:t>hiện</w:t>
      </w:r>
      <w:r>
        <w:rPr>
          <w:sz w:val="26"/>
          <w:szCs w:val="26"/>
        </w:rPr>
        <w:t xml:space="preserve"> </w:t>
      </w:r>
      <w:r>
        <w:rPr>
          <w:w w:val="99"/>
          <w:sz w:val="26"/>
          <w:szCs w:val="26"/>
        </w:rPr>
        <w:t>khi</w:t>
      </w:r>
      <w:r>
        <w:rPr>
          <w:sz w:val="26"/>
          <w:szCs w:val="26"/>
        </w:rPr>
        <w:t xml:space="preserve"> </w:t>
      </w:r>
      <w:r>
        <w:rPr>
          <w:w w:val="99"/>
          <w:sz w:val="26"/>
          <w:szCs w:val="26"/>
        </w:rPr>
        <w:t>hệ</w:t>
      </w:r>
      <w:r>
        <w:rPr>
          <w:sz w:val="26"/>
          <w:szCs w:val="26"/>
        </w:rPr>
        <w:t xml:space="preserve"> </w:t>
      </w:r>
      <w:r>
        <w:rPr>
          <w:w w:val="99"/>
          <w:sz w:val="26"/>
          <w:szCs w:val="26"/>
        </w:rPr>
        <w:t>thống</w:t>
      </w:r>
      <w:r>
        <w:rPr>
          <w:sz w:val="26"/>
          <w:szCs w:val="26"/>
        </w:rPr>
        <w:t xml:space="preserve"> </w:t>
      </w:r>
      <w:r>
        <w:rPr>
          <w:w w:val="99"/>
          <w:sz w:val="26"/>
          <w:szCs w:val="26"/>
        </w:rPr>
        <w:t>miễn</w:t>
      </w:r>
      <w:r>
        <w:rPr>
          <w:sz w:val="26"/>
          <w:szCs w:val="26"/>
        </w:rPr>
        <w:t xml:space="preserve"> </w:t>
      </w:r>
      <w:r>
        <w:rPr>
          <w:w w:val="99"/>
          <w:sz w:val="26"/>
          <w:szCs w:val="26"/>
        </w:rPr>
        <w:t>dịch</w:t>
      </w:r>
      <w:r>
        <w:rPr>
          <w:sz w:val="26"/>
          <w:szCs w:val="26"/>
        </w:rPr>
        <w:t xml:space="preserve"> </w:t>
      </w:r>
      <w:r>
        <w:rPr>
          <w:w w:val="99"/>
          <w:sz w:val="26"/>
          <w:szCs w:val="26"/>
        </w:rPr>
        <w:t>nhận</w:t>
      </w:r>
      <w:r>
        <w:rPr>
          <w:sz w:val="26"/>
          <w:szCs w:val="26"/>
        </w:rPr>
        <w:t xml:space="preserve"> </w:t>
      </w:r>
      <w:r>
        <w:rPr>
          <w:w w:val="99"/>
          <w:sz w:val="26"/>
          <w:szCs w:val="26"/>
        </w:rPr>
        <w:t>dạng</w:t>
      </w:r>
      <w:r>
        <w:rPr>
          <w:sz w:val="26"/>
          <w:szCs w:val="26"/>
        </w:rPr>
        <w:t xml:space="preserve"> </w:t>
      </w:r>
      <w:r>
        <w:rPr>
          <w:w w:val="99"/>
          <w:sz w:val="26"/>
          <w:szCs w:val="26"/>
        </w:rPr>
        <w:t>dị</w:t>
      </w:r>
      <w:r>
        <w:rPr>
          <w:sz w:val="26"/>
          <w:szCs w:val="26"/>
        </w:rPr>
        <w:t xml:space="preserve"> </w:t>
      </w:r>
      <w:r>
        <w:rPr>
          <w:w w:val="99"/>
          <w:sz w:val="26"/>
          <w:szCs w:val="26"/>
        </w:rPr>
        <w:t>nguyên</w:t>
      </w:r>
      <w:r>
        <w:rPr>
          <w:sz w:val="26"/>
          <w:szCs w:val="26"/>
        </w:rPr>
        <w:t xml:space="preserve"> </w:t>
      </w:r>
      <w:r>
        <w:rPr>
          <w:w w:val="99"/>
          <w:sz w:val="26"/>
          <w:szCs w:val="26"/>
        </w:rPr>
        <w:t>mẫn</w:t>
      </w:r>
      <w:r>
        <w:rPr>
          <w:sz w:val="26"/>
          <w:szCs w:val="26"/>
        </w:rPr>
        <w:t xml:space="preserve"> </w:t>
      </w:r>
      <w:r>
        <w:rPr>
          <w:w w:val="99"/>
          <w:sz w:val="26"/>
          <w:szCs w:val="26"/>
        </w:rPr>
        <w:t>cảm</w:t>
      </w:r>
      <w:r>
        <w:rPr>
          <w:sz w:val="26"/>
          <w:szCs w:val="26"/>
        </w:rPr>
        <w:t xml:space="preserve"> </w:t>
      </w:r>
      <w:r>
        <w:rPr>
          <w:w w:val="99"/>
          <w:sz w:val="26"/>
          <w:szCs w:val="26"/>
        </w:rPr>
        <w:t>hoặc được</w:t>
      </w:r>
      <w:r>
        <w:rPr>
          <w:sz w:val="26"/>
          <w:szCs w:val="26"/>
        </w:rPr>
        <w:t xml:space="preserve"> </w:t>
      </w:r>
      <w:r>
        <w:rPr>
          <w:w w:val="99"/>
          <w:sz w:val="26"/>
          <w:szCs w:val="26"/>
        </w:rPr>
        <w:t>kích</w:t>
      </w:r>
      <w:r>
        <w:rPr>
          <w:sz w:val="26"/>
          <w:szCs w:val="26"/>
        </w:rPr>
        <w:t xml:space="preserve"> </w:t>
      </w:r>
      <w:r>
        <w:rPr>
          <w:w w:val="99"/>
          <w:sz w:val="26"/>
          <w:szCs w:val="26"/>
        </w:rPr>
        <w:t>hoạt</w:t>
      </w:r>
      <w:r>
        <w:rPr>
          <w:sz w:val="26"/>
          <w:szCs w:val="26"/>
        </w:rPr>
        <w:t xml:space="preserve"> </w:t>
      </w:r>
      <w:r>
        <w:rPr>
          <w:w w:val="99"/>
          <w:sz w:val="26"/>
          <w:szCs w:val="26"/>
        </w:rPr>
        <w:t>bởi</w:t>
      </w:r>
      <w:r>
        <w:rPr>
          <w:sz w:val="26"/>
          <w:szCs w:val="26"/>
        </w:rPr>
        <w:t xml:space="preserve"> </w:t>
      </w:r>
      <w:r>
        <w:rPr>
          <w:w w:val="99"/>
          <w:sz w:val="26"/>
          <w:szCs w:val="26"/>
        </w:rPr>
        <w:t>virus,</w:t>
      </w:r>
      <w:r>
        <w:rPr>
          <w:sz w:val="26"/>
          <w:szCs w:val="26"/>
        </w:rPr>
        <w:t xml:space="preserve"> </w:t>
      </w:r>
      <w:r>
        <w:rPr>
          <w:w w:val="99"/>
          <w:sz w:val="26"/>
          <w:szCs w:val="26"/>
        </w:rPr>
        <w:t>vi</w:t>
      </w:r>
      <w:r>
        <w:rPr>
          <w:sz w:val="26"/>
          <w:szCs w:val="26"/>
        </w:rPr>
        <w:t xml:space="preserve"> </w:t>
      </w:r>
      <w:r>
        <w:rPr>
          <w:w w:val="99"/>
          <w:sz w:val="26"/>
          <w:szCs w:val="26"/>
        </w:rPr>
        <w:t>khuẩn</w:t>
      </w:r>
      <w:r>
        <w:rPr>
          <w:sz w:val="26"/>
          <w:szCs w:val="26"/>
        </w:rPr>
        <w:t xml:space="preserve"> </w:t>
      </w:r>
      <w:r>
        <w:rPr>
          <w:w w:val="99"/>
          <w:sz w:val="26"/>
          <w:szCs w:val="26"/>
        </w:rPr>
        <w:t>và</w:t>
      </w:r>
      <w:r>
        <w:rPr>
          <w:sz w:val="26"/>
          <w:szCs w:val="26"/>
        </w:rPr>
        <w:t xml:space="preserve"> </w:t>
      </w:r>
      <w:r>
        <w:rPr>
          <w:w w:val="99"/>
          <w:sz w:val="26"/>
          <w:szCs w:val="26"/>
        </w:rPr>
        <w:t>các</w:t>
      </w:r>
      <w:r>
        <w:rPr>
          <w:sz w:val="26"/>
          <w:szCs w:val="26"/>
        </w:rPr>
        <w:t xml:space="preserve"> </w:t>
      </w:r>
      <w:r>
        <w:rPr>
          <w:w w:val="99"/>
          <w:sz w:val="26"/>
          <w:szCs w:val="26"/>
        </w:rPr>
        <w:t>tác</w:t>
      </w:r>
      <w:r>
        <w:rPr>
          <w:sz w:val="26"/>
          <w:szCs w:val="26"/>
        </w:rPr>
        <w:t xml:space="preserve"> </w:t>
      </w:r>
      <w:r>
        <w:rPr>
          <w:w w:val="99"/>
          <w:sz w:val="26"/>
          <w:szCs w:val="26"/>
        </w:rPr>
        <w:t>nhân</w:t>
      </w:r>
      <w:r>
        <w:rPr>
          <w:sz w:val="26"/>
          <w:szCs w:val="26"/>
        </w:rPr>
        <w:t xml:space="preserve"> </w:t>
      </w:r>
      <w:r>
        <w:rPr>
          <w:w w:val="99"/>
          <w:sz w:val="26"/>
          <w:szCs w:val="26"/>
        </w:rPr>
        <w:t>kích</w:t>
      </w:r>
      <w:r>
        <w:rPr>
          <w:sz w:val="26"/>
          <w:szCs w:val="26"/>
        </w:rPr>
        <w:t xml:space="preserve"> </w:t>
      </w:r>
      <w:r>
        <w:rPr>
          <w:w w:val="99"/>
          <w:sz w:val="26"/>
          <w:szCs w:val="26"/>
        </w:rPr>
        <w:t>thích</w:t>
      </w:r>
      <w:r>
        <w:rPr>
          <w:sz w:val="26"/>
          <w:szCs w:val="26"/>
        </w:rPr>
        <w:t xml:space="preserve"> </w:t>
      </w:r>
      <w:r>
        <w:rPr>
          <w:w w:val="99"/>
          <w:sz w:val="26"/>
          <w:szCs w:val="26"/>
        </w:rPr>
        <w:t>đáp</w:t>
      </w:r>
      <w:r>
        <w:rPr>
          <w:sz w:val="26"/>
          <w:szCs w:val="26"/>
        </w:rPr>
        <w:t xml:space="preserve"> </w:t>
      </w:r>
      <w:r>
        <w:rPr>
          <w:w w:val="99"/>
          <w:sz w:val="26"/>
          <w:szCs w:val="26"/>
        </w:rPr>
        <w:t>ứng</w:t>
      </w:r>
      <w:r>
        <w:rPr>
          <w:sz w:val="26"/>
          <w:szCs w:val="26"/>
        </w:rPr>
        <w:t xml:space="preserve"> </w:t>
      </w:r>
      <w:r>
        <w:rPr>
          <w:w w:val="99"/>
          <w:sz w:val="26"/>
          <w:szCs w:val="26"/>
        </w:rPr>
        <w:t>miễn</w:t>
      </w:r>
      <w:r>
        <w:rPr>
          <w:sz w:val="26"/>
          <w:szCs w:val="26"/>
        </w:rPr>
        <w:t xml:space="preserve"> </w:t>
      </w:r>
      <w:r>
        <w:rPr>
          <w:w w:val="99"/>
          <w:sz w:val="26"/>
          <w:szCs w:val="26"/>
        </w:rPr>
        <w:t>dịch bẩm</w:t>
      </w:r>
      <w:r>
        <w:rPr>
          <w:sz w:val="26"/>
          <w:szCs w:val="26"/>
        </w:rPr>
        <w:t xml:space="preserve"> </w:t>
      </w:r>
      <w:r>
        <w:rPr>
          <w:w w:val="99"/>
          <w:sz w:val="26"/>
          <w:szCs w:val="26"/>
        </w:rPr>
        <w:t>sinh.</w:t>
      </w:r>
      <w:r>
        <w:rPr>
          <w:sz w:val="26"/>
          <w:szCs w:val="26"/>
        </w:rPr>
        <w:t xml:space="preserve"> </w:t>
      </w:r>
      <w:r>
        <w:rPr>
          <w:w w:val="99"/>
          <w:sz w:val="26"/>
          <w:szCs w:val="26"/>
        </w:rPr>
        <w:t>Viêm</w:t>
      </w:r>
      <w:r>
        <w:rPr>
          <w:sz w:val="26"/>
          <w:szCs w:val="26"/>
        </w:rPr>
        <w:t xml:space="preserve"> </w:t>
      </w:r>
      <w:r>
        <w:rPr>
          <w:w w:val="99"/>
          <w:sz w:val="26"/>
          <w:szCs w:val="26"/>
        </w:rPr>
        <w:t>type</w:t>
      </w:r>
      <w:r>
        <w:rPr>
          <w:sz w:val="26"/>
          <w:szCs w:val="26"/>
        </w:rPr>
        <w:t xml:space="preserve"> </w:t>
      </w:r>
      <w:r>
        <w:rPr>
          <w:w w:val="99"/>
          <w:sz w:val="26"/>
          <w:szCs w:val="26"/>
        </w:rPr>
        <w:t>2</w:t>
      </w:r>
      <w:r>
        <w:rPr>
          <w:sz w:val="26"/>
          <w:szCs w:val="26"/>
        </w:rPr>
        <w:t xml:space="preserve"> </w:t>
      </w:r>
      <w:r>
        <w:rPr>
          <w:w w:val="99"/>
          <w:sz w:val="26"/>
          <w:szCs w:val="26"/>
        </w:rPr>
        <w:t>thường</w:t>
      </w:r>
      <w:r>
        <w:rPr>
          <w:sz w:val="26"/>
          <w:szCs w:val="26"/>
        </w:rPr>
        <w:t xml:space="preserve"> </w:t>
      </w:r>
      <w:r>
        <w:rPr>
          <w:w w:val="99"/>
          <w:sz w:val="26"/>
          <w:szCs w:val="26"/>
        </w:rPr>
        <w:t>liên</w:t>
      </w:r>
      <w:r>
        <w:rPr>
          <w:sz w:val="26"/>
          <w:szCs w:val="26"/>
        </w:rPr>
        <w:t xml:space="preserve"> </w:t>
      </w:r>
      <w:r>
        <w:rPr>
          <w:w w:val="99"/>
          <w:sz w:val="26"/>
          <w:szCs w:val="26"/>
        </w:rPr>
        <w:t>quan</w:t>
      </w:r>
      <w:r>
        <w:rPr>
          <w:sz w:val="26"/>
          <w:szCs w:val="26"/>
        </w:rPr>
        <w:t xml:space="preserve"> </w:t>
      </w:r>
      <w:r>
        <w:rPr>
          <w:w w:val="99"/>
          <w:sz w:val="26"/>
          <w:szCs w:val="26"/>
        </w:rPr>
        <w:t>với</w:t>
      </w:r>
      <w:r>
        <w:rPr>
          <w:sz w:val="26"/>
          <w:szCs w:val="26"/>
        </w:rPr>
        <w:t xml:space="preserve"> </w:t>
      </w:r>
      <w:r>
        <w:rPr>
          <w:w w:val="99"/>
          <w:sz w:val="26"/>
          <w:szCs w:val="26"/>
        </w:rPr>
        <w:t>bạch</w:t>
      </w:r>
      <w:r>
        <w:rPr>
          <w:sz w:val="26"/>
          <w:szCs w:val="26"/>
        </w:rPr>
        <w:t xml:space="preserve"> </w:t>
      </w:r>
      <w:r>
        <w:rPr>
          <w:w w:val="99"/>
          <w:sz w:val="26"/>
          <w:szCs w:val="26"/>
        </w:rPr>
        <w:t>cầu</w:t>
      </w:r>
      <w:r>
        <w:rPr>
          <w:sz w:val="26"/>
          <w:szCs w:val="26"/>
        </w:rPr>
        <w:t xml:space="preserve"> </w:t>
      </w:r>
      <w:r>
        <w:rPr>
          <w:w w:val="99"/>
          <w:sz w:val="26"/>
          <w:szCs w:val="26"/>
        </w:rPr>
        <w:t>ái</w:t>
      </w:r>
      <w:r>
        <w:rPr>
          <w:sz w:val="26"/>
          <w:szCs w:val="26"/>
        </w:rPr>
        <w:t xml:space="preserve"> </w:t>
      </w:r>
      <w:r>
        <w:rPr>
          <w:w w:val="99"/>
          <w:sz w:val="26"/>
          <w:szCs w:val="26"/>
        </w:rPr>
        <w:t>toan</w:t>
      </w:r>
      <w:r>
        <w:rPr>
          <w:sz w:val="26"/>
          <w:szCs w:val="26"/>
        </w:rPr>
        <w:t xml:space="preserve"> </w:t>
      </w:r>
      <w:r>
        <w:rPr>
          <w:w w:val="99"/>
          <w:sz w:val="26"/>
          <w:szCs w:val="26"/>
        </w:rPr>
        <w:t>hoặc</w:t>
      </w:r>
      <w:r>
        <w:rPr>
          <w:sz w:val="26"/>
          <w:szCs w:val="26"/>
        </w:rPr>
        <w:t xml:space="preserve"> </w:t>
      </w:r>
      <w:r>
        <w:rPr>
          <w:w w:val="99"/>
          <w:sz w:val="26"/>
          <w:szCs w:val="26"/>
        </w:rPr>
        <w:t>tăng</w:t>
      </w:r>
      <w:r>
        <w:rPr>
          <w:sz w:val="26"/>
          <w:szCs w:val="26"/>
        </w:rPr>
        <w:t xml:space="preserve"> </w:t>
      </w:r>
      <w:r>
        <w:rPr>
          <w:w w:val="99"/>
          <w:sz w:val="26"/>
          <w:szCs w:val="26"/>
        </w:rPr>
        <w:t>FENO, có</w:t>
      </w:r>
      <w:r>
        <w:rPr>
          <w:sz w:val="26"/>
          <w:szCs w:val="26"/>
        </w:rPr>
        <w:t xml:space="preserve"> </w:t>
      </w:r>
      <w:r>
        <w:rPr>
          <w:w w:val="99"/>
          <w:sz w:val="26"/>
          <w:szCs w:val="26"/>
        </w:rPr>
        <w:t>thể</w:t>
      </w:r>
      <w:r>
        <w:rPr>
          <w:sz w:val="26"/>
          <w:szCs w:val="26"/>
        </w:rPr>
        <w:t xml:space="preserve"> </w:t>
      </w:r>
      <w:r>
        <w:rPr>
          <w:w w:val="99"/>
          <w:sz w:val="26"/>
          <w:szCs w:val="26"/>
        </w:rPr>
        <w:t>đi</w:t>
      </w:r>
      <w:r>
        <w:rPr>
          <w:sz w:val="26"/>
          <w:szCs w:val="26"/>
        </w:rPr>
        <w:t xml:space="preserve"> </w:t>
      </w:r>
      <w:r>
        <w:rPr>
          <w:w w:val="99"/>
          <w:sz w:val="26"/>
          <w:szCs w:val="26"/>
        </w:rPr>
        <w:t>kèm</w:t>
      </w:r>
      <w:r>
        <w:rPr>
          <w:sz w:val="26"/>
          <w:szCs w:val="26"/>
        </w:rPr>
        <w:t xml:space="preserve"> </w:t>
      </w:r>
      <w:r>
        <w:rPr>
          <w:w w:val="99"/>
          <w:sz w:val="26"/>
          <w:szCs w:val="26"/>
        </w:rPr>
        <w:t>với</w:t>
      </w:r>
      <w:r>
        <w:rPr>
          <w:sz w:val="26"/>
          <w:szCs w:val="26"/>
        </w:rPr>
        <w:t xml:space="preserve"> </w:t>
      </w:r>
      <w:r>
        <w:rPr>
          <w:w w:val="99"/>
          <w:sz w:val="26"/>
          <w:szCs w:val="26"/>
        </w:rPr>
        <w:t>cơ</w:t>
      </w:r>
      <w:r>
        <w:rPr>
          <w:sz w:val="26"/>
          <w:szCs w:val="26"/>
        </w:rPr>
        <w:t xml:space="preserve"> </w:t>
      </w:r>
      <w:r>
        <w:rPr>
          <w:w w:val="99"/>
          <w:sz w:val="26"/>
          <w:szCs w:val="26"/>
        </w:rPr>
        <w:t>địa</w:t>
      </w:r>
      <w:r>
        <w:rPr>
          <w:sz w:val="26"/>
          <w:szCs w:val="26"/>
        </w:rPr>
        <w:t xml:space="preserve"> </w:t>
      </w:r>
      <w:r>
        <w:rPr>
          <w:w w:val="99"/>
          <w:sz w:val="26"/>
          <w:szCs w:val="26"/>
        </w:rPr>
        <w:t>dị</w:t>
      </w:r>
      <w:r>
        <w:rPr>
          <w:sz w:val="26"/>
          <w:szCs w:val="26"/>
        </w:rPr>
        <w:t xml:space="preserve"> </w:t>
      </w:r>
      <w:r>
        <w:rPr>
          <w:w w:val="99"/>
          <w:sz w:val="26"/>
          <w:szCs w:val="26"/>
        </w:rPr>
        <w:t>ứng,</w:t>
      </w:r>
      <w:r>
        <w:rPr>
          <w:sz w:val="26"/>
          <w:szCs w:val="26"/>
        </w:rPr>
        <w:t xml:space="preserve"> </w:t>
      </w:r>
      <w:r>
        <w:rPr>
          <w:w w:val="99"/>
          <w:sz w:val="26"/>
          <w:szCs w:val="26"/>
        </w:rPr>
        <w:t>trong</w:t>
      </w:r>
      <w:r>
        <w:rPr>
          <w:sz w:val="26"/>
          <w:szCs w:val="26"/>
        </w:rPr>
        <w:t xml:space="preserve"> </w:t>
      </w:r>
      <w:r>
        <w:rPr>
          <w:w w:val="99"/>
          <w:sz w:val="26"/>
          <w:szCs w:val="26"/>
        </w:rPr>
        <w:t>khi</w:t>
      </w:r>
      <w:r>
        <w:rPr>
          <w:sz w:val="26"/>
          <w:szCs w:val="26"/>
        </w:rPr>
        <w:t xml:space="preserve"> </w:t>
      </w:r>
      <w:r>
        <w:rPr>
          <w:w w:val="99"/>
          <w:sz w:val="26"/>
          <w:szCs w:val="26"/>
        </w:rPr>
        <w:t>viêm</w:t>
      </w:r>
      <w:r>
        <w:rPr>
          <w:sz w:val="26"/>
          <w:szCs w:val="26"/>
        </w:rPr>
        <w:t xml:space="preserve"> </w:t>
      </w:r>
      <w:r>
        <w:rPr>
          <w:w w:val="99"/>
          <w:sz w:val="26"/>
          <w:szCs w:val="26"/>
        </w:rPr>
        <w:t>không</w:t>
      </w:r>
      <w:r>
        <w:rPr>
          <w:sz w:val="26"/>
          <w:szCs w:val="26"/>
        </w:rPr>
        <w:t xml:space="preserve"> </w:t>
      </w:r>
      <w:r>
        <w:rPr>
          <w:w w:val="99"/>
          <w:sz w:val="26"/>
          <w:szCs w:val="26"/>
        </w:rPr>
        <w:t>type</w:t>
      </w:r>
      <w:r>
        <w:rPr>
          <w:sz w:val="26"/>
          <w:szCs w:val="26"/>
        </w:rPr>
        <w:t xml:space="preserve"> </w:t>
      </w:r>
      <w:r>
        <w:rPr>
          <w:w w:val="99"/>
          <w:sz w:val="26"/>
          <w:szCs w:val="26"/>
        </w:rPr>
        <w:t>2</w:t>
      </w:r>
      <w:r>
        <w:rPr>
          <w:sz w:val="26"/>
          <w:szCs w:val="26"/>
        </w:rPr>
        <w:t xml:space="preserve"> </w:t>
      </w:r>
      <w:r>
        <w:rPr>
          <w:w w:val="99"/>
          <w:sz w:val="26"/>
          <w:szCs w:val="26"/>
        </w:rPr>
        <w:t>thường</w:t>
      </w:r>
      <w:r>
        <w:rPr>
          <w:sz w:val="26"/>
          <w:szCs w:val="26"/>
        </w:rPr>
        <w:t xml:space="preserve"> </w:t>
      </w:r>
      <w:r>
        <w:rPr>
          <w:w w:val="99"/>
          <w:sz w:val="26"/>
          <w:szCs w:val="26"/>
        </w:rPr>
        <w:t>liên</w:t>
      </w:r>
      <w:r>
        <w:rPr>
          <w:sz w:val="26"/>
          <w:szCs w:val="26"/>
        </w:rPr>
        <w:t xml:space="preserve"> </w:t>
      </w:r>
      <w:r>
        <w:rPr>
          <w:w w:val="99"/>
          <w:sz w:val="26"/>
          <w:szCs w:val="26"/>
        </w:rPr>
        <w:t>quan với</w:t>
      </w:r>
      <w:r>
        <w:rPr>
          <w:sz w:val="26"/>
          <w:szCs w:val="26"/>
        </w:rPr>
        <w:t xml:space="preserve"> </w:t>
      </w:r>
      <w:r>
        <w:rPr>
          <w:w w:val="99"/>
          <w:sz w:val="26"/>
          <w:szCs w:val="26"/>
        </w:rPr>
        <w:t>bạch</w:t>
      </w:r>
      <w:r>
        <w:rPr>
          <w:sz w:val="26"/>
          <w:szCs w:val="26"/>
        </w:rPr>
        <w:t xml:space="preserve"> </w:t>
      </w:r>
      <w:r>
        <w:rPr>
          <w:w w:val="99"/>
          <w:sz w:val="26"/>
          <w:szCs w:val="26"/>
        </w:rPr>
        <w:t>cầu</w:t>
      </w:r>
      <w:r>
        <w:rPr>
          <w:sz w:val="26"/>
          <w:szCs w:val="26"/>
        </w:rPr>
        <w:t xml:space="preserve"> </w:t>
      </w:r>
      <w:r>
        <w:rPr>
          <w:w w:val="99"/>
          <w:sz w:val="26"/>
          <w:szCs w:val="26"/>
        </w:rPr>
        <w:t>trung</w:t>
      </w:r>
      <w:r>
        <w:rPr>
          <w:sz w:val="26"/>
          <w:szCs w:val="26"/>
        </w:rPr>
        <w:t xml:space="preserve"> </w:t>
      </w:r>
      <w:r>
        <w:rPr>
          <w:w w:val="99"/>
          <w:sz w:val="26"/>
          <w:szCs w:val="26"/>
        </w:rPr>
        <w:t>tính.</w:t>
      </w:r>
      <w:r>
        <w:rPr>
          <w:sz w:val="26"/>
          <w:szCs w:val="26"/>
        </w:rPr>
        <w:t xml:space="preserve"> </w:t>
      </w:r>
      <w:proofErr w:type="gramStart"/>
      <w:r>
        <w:rPr>
          <w:w w:val="99"/>
          <w:sz w:val="26"/>
          <w:szCs w:val="26"/>
        </w:rPr>
        <w:t>Trong</w:t>
      </w:r>
      <w:r>
        <w:rPr>
          <w:sz w:val="26"/>
          <w:szCs w:val="26"/>
        </w:rPr>
        <w:t xml:space="preserve"> </w:t>
      </w:r>
      <w:r>
        <w:rPr>
          <w:w w:val="99"/>
          <w:sz w:val="26"/>
          <w:szCs w:val="26"/>
        </w:rPr>
        <w:t>hen</w:t>
      </w:r>
      <w:r>
        <w:rPr>
          <w:sz w:val="26"/>
          <w:szCs w:val="26"/>
        </w:rPr>
        <w:t xml:space="preserve"> </w:t>
      </w:r>
      <w:r>
        <w:rPr>
          <w:w w:val="99"/>
          <w:sz w:val="26"/>
          <w:szCs w:val="26"/>
        </w:rPr>
        <w:t>nặng,</w:t>
      </w:r>
      <w:r>
        <w:rPr>
          <w:sz w:val="26"/>
          <w:szCs w:val="26"/>
        </w:rPr>
        <w:t xml:space="preserve"> </w:t>
      </w:r>
      <w:r>
        <w:rPr>
          <w:w w:val="99"/>
          <w:sz w:val="26"/>
          <w:szCs w:val="26"/>
        </w:rPr>
        <w:t>viêm</w:t>
      </w:r>
      <w:r>
        <w:rPr>
          <w:sz w:val="26"/>
          <w:szCs w:val="26"/>
        </w:rPr>
        <w:t xml:space="preserve"> </w:t>
      </w:r>
      <w:r>
        <w:rPr>
          <w:w w:val="99"/>
          <w:sz w:val="26"/>
          <w:szCs w:val="26"/>
        </w:rPr>
        <w:t>type</w:t>
      </w:r>
      <w:r>
        <w:rPr>
          <w:sz w:val="26"/>
          <w:szCs w:val="26"/>
        </w:rPr>
        <w:t xml:space="preserve"> </w:t>
      </w:r>
      <w:r>
        <w:rPr>
          <w:w w:val="99"/>
          <w:sz w:val="26"/>
          <w:szCs w:val="26"/>
        </w:rPr>
        <w:t>2</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tương</w:t>
      </w:r>
      <w:r>
        <w:rPr>
          <w:sz w:val="26"/>
          <w:szCs w:val="26"/>
        </w:rPr>
        <w:t xml:space="preserve"> </w:t>
      </w:r>
      <w:r>
        <w:rPr>
          <w:w w:val="99"/>
          <w:sz w:val="26"/>
          <w:szCs w:val="26"/>
        </w:rPr>
        <w:t>đối</w:t>
      </w:r>
      <w:r>
        <w:rPr>
          <w:sz w:val="26"/>
          <w:szCs w:val="26"/>
        </w:rPr>
        <w:t xml:space="preserve"> </w:t>
      </w:r>
      <w:r>
        <w:rPr>
          <w:w w:val="99"/>
          <w:sz w:val="26"/>
          <w:szCs w:val="26"/>
        </w:rPr>
        <w:t>đề</w:t>
      </w:r>
      <w:r>
        <w:rPr>
          <w:sz w:val="26"/>
          <w:szCs w:val="26"/>
        </w:rPr>
        <w:t xml:space="preserve"> </w:t>
      </w:r>
      <w:r>
        <w:rPr>
          <w:w w:val="99"/>
          <w:sz w:val="26"/>
          <w:szCs w:val="26"/>
        </w:rPr>
        <w:t>kháng với</w:t>
      </w:r>
      <w:r>
        <w:rPr>
          <w:sz w:val="26"/>
          <w:szCs w:val="26"/>
        </w:rPr>
        <w:t xml:space="preserve"> </w:t>
      </w:r>
      <w:r>
        <w:rPr>
          <w:w w:val="99"/>
          <w:sz w:val="26"/>
          <w:szCs w:val="26"/>
        </w:rPr>
        <w:t>ICS</w:t>
      </w:r>
      <w:r>
        <w:rPr>
          <w:sz w:val="26"/>
          <w:szCs w:val="26"/>
        </w:rPr>
        <w:t xml:space="preserve"> </w:t>
      </w:r>
      <w:r>
        <w:rPr>
          <w:w w:val="99"/>
          <w:sz w:val="26"/>
          <w:szCs w:val="26"/>
        </w:rPr>
        <w:t>liều</w:t>
      </w:r>
      <w:r>
        <w:rPr>
          <w:sz w:val="26"/>
          <w:szCs w:val="26"/>
        </w:rPr>
        <w:t xml:space="preserve"> </w:t>
      </w:r>
      <w:r>
        <w:rPr>
          <w:w w:val="99"/>
          <w:sz w:val="26"/>
          <w:szCs w:val="26"/>
        </w:rPr>
        <w:t>cao</w:t>
      </w:r>
      <w:r>
        <w:rPr>
          <w:sz w:val="26"/>
          <w:szCs w:val="26"/>
        </w:rPr>
        <w:t xml:space="preserve"> </w:t>
      </w:r>
      <w:r>
        <w:rPr>
          <w:w w:val="99"/>
          <w:sz w:val="26"/>
          <w:szCs w:val="26"/>
        </w:rPr>
        <w:t>và</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đáp</w:t>
      </w:r>
      <w:r>
        <w:rPr>
          <w:sz w:val="26"/>
          <w:szCs w:val="26"/>
        </w:rPr>
        <w:t xml:space="preserve"> </w:t>
      </w:r>
      <w:r>
        <w:rPr>
          <w:w w:val="99"/>
          <w:sz w:val="26"/>
          <w:szCs w:val="26"/>
        </w:rPr>
        <w:t>ứng</w:t>
      </w:r>
      <w:r>
        <w:rPr>
          <w:sz w:val="26"/>
          <w:szCs w:val="26"/>
        </w:rPr>
        <w:t xml:space="preserve"> </w:t>
      </w:r>
      <w:r>
        <w:rPr>
          <w:w w:val="99"/>
          <w:sz w:val="26"/>
          <w:szCs w:val="26"/>
        </w:rPr>
        <w:t>với</w:t>
      </w:r>
      <w:r>
        <w:rPr>
          <w:sz w:val="26"/>
          <w:szCs w:val="26"/>
        </w:rPr>
        <w:t xml:space="preserve"> </w:t>
      </w:r>
      <w:r>
        <w:rPr>
          <w:w w:val="99"/>
          <w:sz w:val="26"/>
          <w:szCs w:val="26"/>
        </w:rPr>
        <w:t>OCS.</w:t>
      </w:r>
      <w:proofErr w:type="gramEnd"/>
    </w:p>
    <w:p w:rsidR="009E612E" w:rsidRDefault="009E612E">
      <w:pPr>
        <w:spacing w:before="9" w:line="100" w:lineRule="exact"/>
        <w:rPr>
          <w:sz w:val="11"/>
          <w:szCs w:val="11"/>
        </w:rPr>
      </w:pPr>
    </w:p>
    <w:p w:rsidR="009E612E" w:rsidRDefault="00971C29">
      <w:pPr>
        <w:tabs>
          <w:tab w:val="left" w:pos="520"/>
        </w:tabs>
        <w:ind w:left="529" w:right="76" w:hanging="427"/>
        <w:jc w:val="both"/>
        <w:rPr>
          <w:sz w:val="26"/>
          <w:szCs w:val="26"/>
        </w:rPr>
      </w:pPr>
      <w:r>
        <w:rPr>
          <w:w w:val="99"/>
          <w:sz w:val="26"/>
          <w:szCs w:val="26"/>
        </w:rPr>
        <w:t>-</w:t>
      </w:r>
      <w:r>
        <w:rPr>
          <w:sz w:val="26"/>
          <w:szCs w:val="26"/>
        </w:rPr>
        <w:tab/>
      </w:r>
      <w:r>
        <w:rPr>
          <w:w w:val="99"/>
          <w:sz w:val="26"/>
          <w:szCs w:val="26"/>
        </w:rPr>
        <w:t>Các</w:t>
      </w:r>
      <w:r>
        <w:rPr>
          <w:sz w:val="26"/>
          <w:szCs w:val="26"/>
        </w:rPr>
        <w:t xml:space="preserve"> </w:t>
      </w:r>
      <w:proofErr w:type="gramStart"/>
      <w:r>
        <w:rPr>
          <w:w w:val="99"/>
          <w:sz w:val="26"/>
          <w:szCs w:val="26"/>
        </w:rPr>
        <w:t>dấu</w:t>
      </w:r>
      <w:r>
        <w:rPr>
          <w:sz w:val="26"/>
          <w:szCs w:val="26"/>
        </w:rPr>
        <w:t xml:space="preserve">  </w:t>
      </w:r>
      <w:r>
        <w:rPr>
          <w:w w:val="99"/>
          <w:sz w:val="26"/>
          <w:szCs w:val="26"/>
        </w:rPr>
        <w:t>hiệu</w:t>
      </w:r>
      <w:proofErr w:type="gramEnd"/>
      <w:r>
        <w:rPr>
          <w:sz w:val="26"/>
          <w:szCs w:val="26"/>
        </w:rPr>
        <w:t xml:space="preserve"> </w:t>
      </w:r>
      <w:r>
        <w:rPr>
          <w:w w:val="99"/>
          <w:sz w:val="26"/>
          <w:szCs w:val="26"/>
        </w:rPr>
        <w:t>của</w:t>
      </w:r>
      <w:r>
        <w:rPr>
          <w:sz w:val="26"/>
          <w:szCs w:val="26"/>
        </w:rPr>
        <w:t xml:space="preserve"> </w:t>
      </w:r>
      <w:r>
        <w:rPr>
          <w:w w:val="99"/>
          <w:sz w:val="26"/>
          <w:szCs w:val="26"/>
        </w:rPr>
        <w:t>viêm</w:t>
      </w:r>
      <w:r>
        <w:rPr>
          <w:sz w:val="26"/>
          <w:szCs w:val="26"/>
        </w:rPr>
        <w:t xml:space="preserve"> </w:t>
      </w:r>
      <w:r>
        <w:rPr>
          <w:w w:val="99"/>
          <w:sz w:val="26"/>
          <w:szCs w:val="26"/>
        </w:rPr>
        <w:t>type</w:t>
      </w:r>
      <w:r>
        <w:rPr>
          <w:sz w:val="26"/>
          <w:szCs w:val="26"/>
        </w:rPr>
        <w:t xml:space="preserve">  </w:t>
      </w:r>
      <w:r>
        <w:rPr>
          <w:w w:val="99"/>
          <w:sz w:val="26"/>
          <w:szCs w:val="26"/>
        </w:rPr>
        <w:t>2</w:t>
      </w:r>
      <w:r>
        <w:rPr>
          <w:sz w:val="26"/>
          <w:szCs w:val="26"/>
        </w:rPr>
        <w:t xml:space="preserve"> </w:t>
      </w:r>
      <w:r>
        <w:rPr>
          <w:w w:val="99"/>
          <w:sz w:val="26"/>
          <w:szCs w:val="26"/>
        </w:rPr>
        <w:t>dai</w:t>
      </w:r>
      <w:r>
        <w:rPr>
          <w:sz w:val="26"/>
          <w:szCs w:val="26"/>
        </w:rPr>
        <w:t xml:space="preserve">  </w:t>
      </w:r>
      <w:r>
        <w:rPr>
          <w:w w:val="99"/>
          <w:sz w:val="26"/>
          <w:szCs w:val="26"/>
        </w:rPr>
        <w:t>dẳng:</w:t>
      </w:r>
      <w:r>
        <w:rPr>
          <w:sz w:val="26"/>
          <w:szCs w:val="26"/>
        </w:rPr>
        <w:t xml:space="preserve">  </w:t>
      </w:r>
      <w:r>
        <w:rPr>
          <w:w w:val="99"/>
          <w:sz w:val="26"/>
          <w:szCs w:val="26"/>
        </w:rPr>
        <w:t>Khả</w:t>
      </w:r>
      <w:r>
        <w:rPr>
          <w:sz w:val="26"/>
          <w:szCs w:val="26"/>
        </w:rPr>
        <w:t xml:space="preserve"> </w:t>
      </w:r>
      <w:r>
        <w:rPr>
          <w:w w:val="99"/>
          <w:sz w:val="26"/>
          <w:szCs w:val="26"/>
        </w:rPr>
        <w:t>năng</w:t>
      </w:r>
      <w:r>
        <w:rPr>
          <w:sz w:val="26"/>
          <w:szCs w:val="26"/>
        </w:rPr>
        <w:t xml:space="preserve">  </w:t>
      </w:r>
      <w:r>
        <w:rPr>
          <w:w w:val="99"/>
          <w:sz w:val="26"/>
          <w:szCs w:val="26"/>
        </w:rPr>
        <w:t>viêm</w:t>
      </w:r>
      <w:r>
        <w:rPr>
          <w:sz w:val="26"/>
          <w:szCs w:val="26"/>
        </w:rPr>
        <w:t xml:space="preserve"> </w:t>
      </w:r>
      <w:r>
        <w:rPr>
          <w:w w:val="99"/>
          <w:sz w:val="26"/>
          <w:szCs w:val="26"/>
        </w:rPr>
        <w:t>type</w:t>
      </w:r>
      <w:r>
        <w:rPr>
          <w:sz w:val="26"/>
          <w:szCs w:val="26"/>
        </w:rPr>
        <w:t xml:space="preserve"> </w:t>
      </w:r>
      <w:r>
        <w:rPr>
          <w:w w:val="99"/>
          <w:sz w:val="26"/>
          <w:szCs w:val="26"/>
        </w:rPr>
        <w:t>2</w:t>
      </w:r>
      <w:r>
        <w:rPr>
          <w:sz w:val="26"/>
          <w:szCs w:val="26"/>
        </w:rPr>
        <w:t xml:space="preserve">  </w:t>
      </w:r>
      <w:r>
        <w:rPr>
          <w:w w:val="99"/>
          <w:sz w:val="26"/>
          <w:szCs w:val="26"/>
        </w:rPr>
        <w:t>dai</w:t>
      </w:r>
      <w:r>
        <w:rPr>
          <w:sz w:val="26"/>
          <w:szCs w:val="26"/>
        </w:rPr>
        <w:t xml:space="preserve"> </w:t>
      </w:r>
      <w:r>
        <w:rPr>
          <w:w w:val="99"/>
          <w:sz w:val="26"/>
          <w:szCs w:val="26"/>
        </w:rPr>
        <w:t>dẳng</w:t>
      </w:r>
      <w:r>
        <w:rPr>
          <w:sz w:val="26"/>
          <w:szCs w:val="26"/>
        </w:rPr>
        <w:t xml:space="preserve">  </w:t>
      </w:r>
      <w:r>
        <w:rPr>
          <w:w w:val="99"/>
          <w:sz w:val="26"/>
          <w:szCs w:val="26"/>
        </w:rPr>
        <w:t>nên được</w:t>
      </w:r>
      <w:r>
        <w:rPr>
          <w:sz w:val="26"/>
          <w:szCs w:val="26"/>
        </w:rPr>
        <w:t xml:space="preserve"> </w:t>
      </w:r>
      <w:r>
        <w:rPr>
          <w:w w:val="99"/>
          <w:sz w:val="26"/>
          <w:szCs w:val="26"/>
        </w:rPr>
        <w:t>xem</w:t>
      </w:r>
      <w:r>
        <w:rPr>
          <w:sz w:val="26"/>
          <w:szCs w:val="26"/>
        </w:rPr>
        <w:t xml:space="preserve"> </w:t>
      </w:r>
      <w:r>
        <w:rPr>
          <w:w w:val="99"/>
          <w:sz w:val="26"/>
          <w:szCs w:val="26"/>
        </w:rPr>
        <w:t>xét</w:t>
      </w:r>
      <w:r>
        <w:rPr>
          <w:sz w:val="26"/>
          <w:szCs w:val="26"/>
        </w:rPr>
        <w:t xml:space="preserve"> </w:t>
      </w:r>
      <w:r>
        <w:rPr>
          <w:w w:val="99"/>
          <w:sz w:val="26"/>
          <w:szCs w:val="26"/>
        </w:rPr>
        <w:t>nếu</w:t>
      </w:r>
      <w:r>
        <w:rPr>
          <w:sz w:val="26"/>
          <w:szCs w:val="26"/>
        </w:rPr>
        <w:t xml:space="preserve"> </w:t>
      </w:r>
      <w:r>
        <w:rPr>
          <w:w w:val="99"/>
          <w:sz w:val="26"/>
          <w:szCs w:val="26"/>
        </w:rPr>
        <w:t>có</w:t>
      </w:r>
      <w:r>
        <w:rPr>
          <w:sz w:val="26"/>
          <w:szCs w:val="26"/>
        </w:rPr>
        <w:t xml:space="preserve"> </w:t>
      </w:r>
      <w:r>
        <w:rPr>
          <w:w w:val="99"/>
          <w:sz w:val="26"/>
          <w:szCs w:val="26"/>
        </w:rPr>
        <w:t>bất</w:t>
      </w:r>
      <w:r>
        <w:rPr>
          <w:sz w:val="26"/>
          <w:szCs w:val="26"/>
        </w:rPr>
        <w:t xml:space="preserve"> </w:t>
      </w:r>
      <w:r>
        <w:rPr>
          <w:w w:val="99"/>
          <w:sz w:val="26"/>
          <w:szCs w:val="26"/>
        </w:rPr>
        <w:t>kỳ</w:t>
      </w:r>
      <w:r>
        <w:rPr>
          <w:sz w:val="26"/>
          <w:szCs w:val="26"/>
        </w:rPr>
        <w:t xml:space="preserve"> </w:t>
      </w:r>
      <w:r>
        <w:rPr>
          <w:w w:val="99"/>
          <w:sz w:val="26"/>
          <w:szCs w:val="26"/>
        </w:rPr>
        <w:t>dấu</w:t>
      </w:r>
      <w:r>
        <w:rPr>
          <w:sz w:val="26"/>
          <w:szCs w:val="26"/>
        </w:rPr>
        <w:t xml:space="preserve"> </w:t>
      </w:r>
      <w:r>
        <w:rPr>
          <w:w w:val="99"/>
          <w:sz w:val="26"/>
          <w:szCs w:val="26"/>
        </w:rPr>
        <w:t>hiệu</w:t>
      </w:r>
      <w:r>
        <w:rPr>
          <w:sz w:val="26"/>
          <w:szCs w:val="26"/>
        </w:rPr>
        <w:t xml:space="preserve"> </w:t>
      </w:r>
      <w:r>
        <w:rPr>
          <w:w w:val="99"/>
          <w:sz w:val="26"/>
          <w:szCs w:val="26"/>
        </w:rPr>
        <w:t>nào</w:t>
      </w:r>
      <w:r>
        <w:rPr>
          <w:sz w:val="26"/>
          <w:szCs w:val="26"/>
        </w:rPr>
        <w:t xml:space="preserve"> </w:t>
      </w:r>
      <w:r>
        <w:rPr>
          <w:w w:val="99"/>
          <w:sz w:val="26"/>
          <w:szCs w:val="26"/>
        </w:rPr>
        <w:t>sau</w:t>
      </w:r>
      <w:r>
        <w:rPr>
          <w:sz w:val="26"/>
          <w:szCs w:val="26"/>
        </w:rPr>
        <w:t xml:space="preserve"> </w:t>
      </w:r>
      <w:r>
        <w:rPr>
          <w:w w:val="99"/>
          <w:sz w:val="26"/>
          <w:szCs w:val="26"/>
        </w:rPr>
        <w:t>đây</w:t>
      </w:r>
      <w:r>
        <w:rPr>
          <w:sz w:val="26"/>
          <w:szCs w:val="26"/>
        </w:rPr>
        <w:t xml:space="preserve"> </w:t>
      </w:r>
      <w:r>
        <w:rPr>
          <w:w w:val="99"/>
          <w:sz w:val="26"/>
          <w:szCs w:val="26"/>
        </w:rPr>
        <w:t>ở</w:t>
      </w:r>
      <w:r>
        <w:rPr>
          <w:sz w:val="26"/>
          <w:szCs w:val="26"/>
        </w:rPr>
        <w:t xml:space="preserve"> </w:t>
      </w:r>
      <w:r>
        <w:rPr>
          <w:w w:val="99"/>
          <w:sz w:val="26"/>
          <w:szCs w:val="26"/>
        </w:rPr>
        <w:t>người</w:t>
      </w:r>
      <w:r>
        <w:rPr>
          <w:sz w:val="26"/>
          <w:szCs w:val="26"/>
        </w:rPr>
        <w:t xml:space="preserve"> </w:t>
      </w:r>
      <w:r>
        <w:rPr>
          <w:w w:val="99"/>
          <w:sz w:val="26"/>
          <w:szCs w:val="26"/>
        </w:rPr>
        <w:t>bệnh</w:t>
      </w:r>
      <w:r>
        <w:rPr>
          <w:sz w:val="26"/>
          <w:szCs w:val="26"/>
        </w:rPr>
        <w:t xml:space="preserve"> </w:t>
      </w:r>
      <w:r>
        <w:rPr>
          <w:w w:val="99"/>
          <w:sz w:val="26"/>
          <w:szCs w:val="26"/>
        </w:rPr>
        <w:t>đang</w:t>
      </w:r>
      <w:r>
        <w:rPr>
          <w:sz w:val="26"/>
          <w:szCs w:val="26"/>
        </w:rPr>
        <w:t xml:space="preserve"> </w:t>
      </w:r>
      <w:r>
        <w:rPr>
          <w:w w:val="99"/>
          <w:sz w:val="26"/>
          <w:szCs w:val="26"/>
        </w:rPr>
        <w:t>dùng</w:t>
      </w:r>
      <w:r>
        <w:rPr>
          <w:sz w:val="26"/>
          <w:szCs w:val="26"/>
        </w:rPr>
        <w:t xml:space="preserve"> </w:t>
      </w:r>
      <w:r>
        <w:rPr>
          <w:w w:val="99"/>
          <w:sz w:val="26"/>
          <w:szCs w:val="26"/>
        </w:rPr>
        <w:t>ICS liều</w:t>
      </w:r>
      <w:r>
        <w:rPr>
          <w:sz w:val="26"/>
          <w:szCs w:val="26"/>
        </w:rPr>
        <w:t xml:space="preserve"> </w:t>
      </w:r>
      <w:r>
        <w:rPr>
          <w:w w:val="99"/>
          <w:sz w:val="26"/>
          <w:szCs w:val="26"/>
        </w:rPr>
        <w:t>cao</w:t>
      </w:r>
      <w:r>
        <w:rPr>
          <w:sz w:val="26"/>
          <w:szCs w:val="26"/>
        </w:rPr>
        <w:t xml:space="preserve"> </w:t>
      </w:r>
      <w:r>
        <w:rPr>
          <w:w w:val="99"/>
          <w:sz w:val="26"/>
          <w:szCs w:val="26"/>
        </w:rPr>
        <w:t>hoặc</w:t>
      </w:r>
      <w:r>
        <w:rPr>
          <w:sz w:val="26"/>
          <w:szCs w:val="26"/>
        </w:rPr>
        <w:t xml:space="preserve"> </w:t>
      </w:r>
      <w:r>
        <w:rPr>
          <w:w w:val="99"/>
          <w:sz w:val="26"/>
          <w:szCs w:val="26"/>
        </w:rPr>
        <w:t>OCS</w:t>
      </w:r>
      <w:r>
        <w:rPr>
          <w:sz w:val="26"/>
          <w:szCs w:val="26"/>
        </w:rPr>
        <w:t xml:space="preserve"> </w:t>
      </w:r>
      <w:r>
        <w:rPr>
          <w:w w:val="99"/>
          <w:sz w:val="26"/>
          <w:szCs w:val="26"/>
        </w:rPr>
        <w:t>hàng</w:t>
      </w:r>
      <w:r>
        <w:rPr>
          <w:sz w:val="26"/>
          <w:szCs w:val="26"/>
        </w:rPr>
        <w:t xml:space="preserve"> </w:t>
      </w:r>
      <w:r>
        <w:rPr>
          <w:w w:val="99"/>
          <w:sz w:val="26"/>
          <w:szCs w:val="26"/>
        </w:rPr>
        <w:t>ngày:</w:t>
      </w:r>
    </w:p>
    <w:p w:rsidR="009E612E" w:rsidRDefault="009E612E">
      <w:pPr>
        <w:spacing w:before="2" w:line="120" w:lineRule="exact"/>
        <w:rPr>
          <w:sz w:val="12"/>
          <w:szCs w:val="12"/>
        </w:rPr>
      </w:pPr>
    </w:p>
    <w:p w:rsidR="009E612E" w:rsidRDefault="00971C29">
      <w:pPr>
        <w:ind w:left="529"/>
        <w:rPr>
          <w:sz w:val="26"/>
          <w:szCs w:val="26"/>
        </w:rPr>
      </w:pPr>
      <w:r>
        <w:rPr>
          <w:color w:val="221F1F"/>
          <w:sz w:val="28"/>
          <w:szCs w:val="28"/>
        </w:rPr>
        <w:t xml:space="preserve">+    </w:t>
      </w:r>
      <w:r>
        <w:rPr>
          <w:color w:val="000000"/>
          <w:w w:val="99"/>
          <w:sz w:val="26"/>
          <w:szCs w:val="26"/>
        </w:rPr>
        <w:t>Bạch</w:t>
      </w:r>
      <w:r>
        <w:rPr>
          <w:color w:val="000000"/>
          <w:sz w:val="26"/>
          <w:szCs w:val="26"/>
        </w:rPr>
        <w:t xml:space="preserve"> </w:t>
      </w:r>
      <w:r>
        <w:rPr>
          <w:color w:val="000000"/>
          <w:w w:val="99"/>
          <w:sz w:val="26"/>
          <w:szCs w:val="26"/>
        </w:rPr>
        <w:t>cầu</w:t>
      </w:r>
      <w:r>
        <w:rPr>
          <w:color w:val="000000"/>
          <w:sz w:val="26"/>
          <w:szCs w:val="26"/>
        </w:rPr>
        <w:t xml:space="preserve"> </w:t>
      </w:r>
      <w:r>
        <w:rPr>
          <w:color w:val="000000"/>
          <w:w w:val="99"/>
          <w:sz w:val="26"/>
          <w:szCs w:val="26"/>
        </w:rPr>
        <w:t>ái</w:t>
      </w:r>
      <w:r>
        <w:rPr>
          <w:color w:val="000000"/>
          <w:sz w:val="26"/>
          <w:szCs w:val="26"/>
        </w:rPr>
        <w:t xml:space="preserve"> </w:t>
      </w:r>
      <w:r>
        <w:rPr>
          <w:color w:val="000000"/>
          <w:w w:val="99"/>
          <w:sz w:val="26"/>
          <w:szCs w:val="26"/>
        </w:rPr>
        <w:t>toan</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150</w:t>
      </w:r>
      <w:r>
        <w:rPr>
          <w:color w:val="000000"/>
          <w:sz w:val="26"/>
          <w:szCs w:val="26"/>
        </w:rPr>
        <w:t xml:space="preserve"> </w:t>
      </w:r>
      <w:r>
        <w:rPr>
          <w:color w:val="000000"/>
          <w:w w:val="99"/>
          <w:sz w:val="26"/>
          <w:szCs w:val="26"/>
        </w:rPr>
        <w:t>tế</w:t>
      </w:r>
      <w:r>
        <w:rPr>
          <w:color w:val="000000"/>
          <w:sz w:val="26"/>
          <w:szCs w:val="26"/>
        </w:rPr>
        <w:t xml:space="preserve"> </w:t>
      </w:r>
      <w:r>
        <w:rPr>
          <w:color w:val="000000"/>
          <w:w w:val="99"/>
          <w:sz w:val="26"/>
          <w:szCs w:val="26"/>
        </w:rPr>
        <w:t>bào/</w:t>
      </w:r>
      <w:r>
        <w:rPr>
          <w:color w:val="000000"/>
          <w:sz w:val="26"/>
          <w:szCs w:val="26"/>
        </w:rPr>
        <w:t xml:space="preserve"> </w:t>
      </w:r>
      <w:r>
        <w:rPr>
          <w:color w:val="000000"/>
          <w:w w:val="99"/>
          <w:sz w:val="26"/>
          <w:szCs w:val="26"/>
        </w:rPr>
        <w:t>µl</w:t>
      </w:r>
      <w:r>
        <w:rPr>
          <w:color w:val="000000"/>
          <w:sz w:val="26"/>
          <w:szCs w:val="26"/>
        </w:rPr>
        <w:t xml:space="preserve"> </w:t>
      </w:r>
      <w:r>
        <w:rPr>
          <w:color w:val="000000"/>
          <w:w w:val="99"/>
          <w:sz w:val="26"/>
          <w:szCs w:val="26"/>
        </w:rPr>
        <w:t>và</w:t>
      </w:r>
      <w:r>
        <w:rPr>
          <w:color w:val="000000"/>
          <w:sz w:val="26"/>
          <w:szCs w:val="26"/>
        </w:rPr>
        <w:t xml:space="preserve"> </w:t>
      </w:r>
      <w:r>
        <w:rPr>
          <w:color w:val="000000"/>
          <w:w w:val="99"/>
          <w:sz w:val="26"/>
          <w:szCs w:val="26"/>
        </w:rPr>
        <w:t>/hoặc</w:t>
      </w:r>
    </w:p>
    <w:p w:rsidR="009E612E" w:rsidRDefault="00971C29">
      <w:pPr>
        <w:spacing w:line="300" w:lineRule="exact"/>
        <w:ind w:left="529"/>
        <w:rPr>
          <w:sz w:val="26"/>
          <w:szCs w:val="26"/>
        </w:rPr>
      </w:pPr>
      <w:r>
        <w:rPr>
          <w:color w:val="221F1F"/>
          <w:sz w:val="28"/>
          <w:szCs w:val="28"/>
        </w:rPr>
        <w:t xml:space="preserve">+    </w:t>
      </w:r>
      <w:r>
        <w:rPr>
          <w:color w:val="000000"/>
          <w:w w:val="99"/>
          <w:sz w:val="26"/>
          <w:szCs w:val="26"/>
        </w:rPr>
        <w:t>FENO</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220</w:t>
      </w:r>
      <w:r>
        <w:rPr>
          <w:color w:val="000000"/>
          <w:sz w:val="26"/>
          <w:szCs w:val="26"/>
        </w:rPr>
        <w:t xml:space="preserve"> </w:t>
      </w:r>
      <w:r>
        <w:rPr>
          <w:color w:val="000000"/>
          <w:w w:val="99"/>
          <w:sz w:val="26"/>
          <w:szCs w:val="26"/>
        </w:rPr>
        <w:t>ppb,</w:t>
      </w:r>
      <w:r>
        <w:rPr>
          <w:color w:val="000000"/>
          <w:sz w:val="26"/>
          <w:szCs w:val="26"/>
        </w:rPr>
        <w:t xml:space="preserve"> </w:t>
      </w:r>
      <w:r>
        <w:rPr>
          <w:color w:val="000000"/>
          <w:w w:val="99"/>
          <w:sz w:val="26"/>
          <w:szCs w:val="26"/>
        </w:rPr>
        <w:t>và</w:t>
      </w:r>
      <w:r>
        <w:rPr>
          <w:color w:val="000000"/>
          <w:sz w:val="26"/>
          <w:szCs w:val="26"/>
        </w:rPr>
        <w:t xml:space="preserve"> </w:t>
      </w:r>
      <w:r>
        <w:rPr>
          <w:color w:val="000000"/>
          <w:w w:val="99"/>
          <w:sz w:val="26"/>
          <w:szCs w:val="26"/>
        </w:rPr>
        <w:t>/hoặc</w:t>
      </w:r>
    </w:p>
    <w:p w:rsidR="009E612E" w:rsidRDefault="00971C29">
      <w:pPr>
        <w:spacing w:line="300" w:lineRule="exact"/>
        <w:ind w:left="529"/>
        <w:rPr>
          <w:sz w:val="26"/>
          <w:szCs w:val="26"/>
        </w:rPr>
      </w:pPr>
      <w:r>
        <w:rPr>
          <w:color w:val="221F1F"/>
          <w:sz w:val="28"/>
          <w:szCs w:val="28"/>
        </w:rPr>
        <w:t xml:space="preserve">+    </w:t>
      </w:r>
      <w:r>
        <w:rPr>
          <w:color w:val="000000"/>
          <w:w w:val="99"/>
          <w:sz w:val="26"/>
          <w:szCs w:val="26"/>
        </w:rPr>
        <w:t>Bạch</w:t>
      </w:r>
      <w:r>
        <w:rPr>
          <w:color w:val="000000"/>
          <w:sz w:val="26"/>
          <w:szCs w:val="26"/>
        </w:rPr>
        <w:t xml:space="preserve"> </w:t>
      </w:r>
      <w:r>
        <w:rPr>
          <w:color w:val="000000"/>
          <w:w w:val="99"/>
          <w:sz w:val="26"/>
          <w:szCs w:val="26"/>
        </w:rPr>
        <w:t>cầu</w:t>
      </w:r>
      <w:r>
        <w:rPr>
          <w:color w:val="000000"/>
          <w:sz w:val="26"/>
          <w:szCs w:val="26"/>
        </w:rPr>
        <w:t xml:space="preserve"> </w:t>
      </w:r>
      <w:r>
        <w:rPr>
          <w:color w:val="000000"/>
          <w:w w:val="99"/>
          <w:sz w:val="26"/>
          <w:szCs w:val="26"/>
        </w:rPr>
        <w:t>ái</w:t>
      </w:r>
      <w:r>
        <w:rPr>
          <w:color w:val="000000"/>
          <w:sz w:val="26"/>
          <w:szCs w:val="26"/>
        </w:rPr>
        <w:t xml:space="preserve"> </w:t>
      </w:r>
      <w:r>
        <w:rPr>
          <w:color w:val="000000"/>
          <w:w w:val="99"/>
          <w:sz w:val="26"/>
          <w:szCs w:val="26"/>
        </w:rPr>
        <w:t>toan</w:t>
      </w:r>
      <w:r>
        <w:rPr>
          <w:color w:val="000000"/>
          <w:sz w:val="26"/>
          <w:szCs w:val="26"/>
        </w:rPr>
        <w:t xml:space="preserve"> </w:t>
      </w:r>
      <w:r>
        <w:rPr>
          <w:color w:val="000000"/>
          <w:w w:val="99"/>
          <w:sz w:val="26"/>
          <w:szCs w:val="26"/>
        </w:rPr>
        <w:t>đờm</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2%</w:t>
      </w:r>
      <w:r>
        <w:rPr>
          <w:color w:val="000000"/>
          <w:sz w:val="26"/>
          <w:szCs w:val="26"/>
        </w:rPr>
        <w:t xml:space="preserve"> </w:t>
      </w:r>
      <w:r>
        <w:rPr>
          <w:color w:val="000000"/>
          <w:w w:val="99"/>
          <w:sz w:val="26"/>
          <w:szCs w:val="26"/>
        </w:rPr>
        <w:t>và</w:t>
      </w:r>
      <w:r>
        <w:rPr>
          <w:color w:val="000000"/>
          <w:sz w:val="26"/>
          <w:szCs w:val="26"/>
        </w:rPr>
        <w:t xml:space="preserve"> </w:t>
      </w:r>
      <w:r>
        <w:rPr>
          <w:color w:val="000000"/>
          <w:w w:val="99"/>
          <w:sz w:val="26"/>
          <w:szCs w:val="26"/>
        </w:rPr>
        <w:t>/hoặc</w:t>
      </w:r>
    </w:p>
    <w:p w:rsidR="009E612E" w:rsidRDefault="00971C29">
      <w:pPr>
        <w:spacing w:line="300" w:lineRule="exact"/>
        <w:ind w:left="529"/>
        <w:rPr>
          <w:sz w:val="26"/>
          <w:szCs w:val="26"/>
        </w:rPr>
      </w:pPr>
      <w:r>
        <w:rPr>
          <w:color w:val="221F1F"/>
          <w:sz w:val="28"/>
          <w:szCs w:val="28"/>
        </w:rPr>
        <w:t xml:space="preserve">+    </w:t>
      </w:r>
      <w:r>
        <w:rPr>
          <w:color w:val="000000"/>
          <w:w w:val="99"/>
          <w:sz w:val="26"/>
          <w:szCs w:val="26"/>
        </w:rPr>
        <w:t>Hen</w:t>
      </w:r>
      <w:r>
        <w:rPr>
          <w:color w:val="000000"/>
          <w:sz w:val="26"/>
          <w:szCs w:val="26"/>
        </w:rPr>
        <w:t xml:space="preserve"> </w:t>
      </w:r>
      <w:r>
        <w:rPr>
          <w:color w:val="000000"/>
          <w:w w:val="99"/>
          <w:sz w:val="26"/>
          <w:szCs w:val="26"/>
        </w:rPr>
        <w:t>có</w:t>
      </w:r>
      <w:r>
        <w:rPr>
          <w:color w:val="000000"/>
          <w:sz w:val="26"/>
          <w:szCs w:val="26"/>
        </w:rPr>
        <w:t xml:space="preserve"> </w:t>
      </w:r>
      <w:r>
        <w:rPr>
          <w:color w:val="000000"/>
          <w:w w:val="99"/>
          <w:sz w:val="26"/>
          <w:szCs w:val="26"/>
        </w:rPr>
        <w:t>liên</w:t>
      </w:r>
      <w:r>
        <w:rPr>
          <w:color w:val="000000"/>
          <w:sz w:val="26"/>
          <w:szCs w:val="26"/>
        </w:rPr>
        <w:t xml:space="preserve"> </w:t>
      </w:r>
      <w:r>
        <w:rPr>
          <w:color w:val="000000"/>
          <w:w w:val="99"/>
          <w:sz w:val="26"/>
          <w:szCs w:val="26"/>
        </w:rPr>
        <w:t>quan</w:t>
      </w:r>
      <w:r>
        <w:rPr>
          <w:color w:val="000000"/>
          <w:sz w:val="26"/>
          <w:szCs w:val="26"/>
        </w:rPr>
        <w:t xml:space="preserve"> </w:t>
      </w:r>
      <w:r>
        <w:rPr>
          <w:color w:val="000000"/>
          <w:w w:val="99"/>
          <w:sz w:val="26"/>
          <w:szCs w:val="26"/>
        </w:rPr>
        <w:t>với</w:t>
      </w:r>
      <w:r>
        <w:rPr>
          <w:color w:val="000000"/>
          <w:sz w:val="26"/>
          <w:szCs w:val="26"/>
        </w:rPr>
        <w:t xml:space="preserve"> </w:t>
      </w:r>
      <w:r>
        <w:rPr>
          <w:color w:val="000000"/>
          <w:w w:val="99"/>
          <w:sz w:val="26"/>
          <w:szCs w:val="26"/>
        </w:rPr>
        <w:t>dị</w:t>
      </w:r>
      <w:r>
        <w:rPr>
          <w:color w:val="000000"/>
          <w:sz w:val="26"/>
          <w:szCs w:val="26"/>
        </w:rPr>
        <w:t xml:space="preserve"> </w:t>
      </w:r>
      <w:r>
        <w:rPr>
          <w:color w:val="000000"/>
          <w:w w:val="99"/>
          <w:sz w:val="26"/>
          <w:szCs w:val="26"/>
        </w:rPr>
        <w:t>nguyên</w:t>
      </w:r>
      <w:r>
        <w:rPr>
          <w:color w:val="000000"/>
          <w:sz w:val="26"/>
          <w:szCs w:val="26"/>
        </w:rPr>
        <w:t xml:space="preserve"> </w:t>
      </w:r>
      <w:r>
        <w:rPr>
          <w:color w:val="000000"/>
          <w:w w:val="99"/>
          <w:sz w:val="26"/>
          <w:szCs w:val="26"/>
        </w:rPr>
        <w:t>trên</w:t>
      </w:r>
      <w:r>
        <w:rPr>
          <w:color w:val="000000"/>
          <w:sz w:val="26"/>
          <w:szCs w:val="26"/>
        </w:rPr>
        <w:t xml:space="preserve"> </w:t>
      </w:r>
      <w:r>
        <w:rPr>
          <w:color w:val="000000"/>
          <w:w w:val="99"/>
          <w:sz w:val="26"/>
          <w:szCs w:val="26"/>
        </w:rPr>
        <w:t>lâm</w:t>
      </w:r>
      <w:r>
        <w:rPr>
          <w:color w:val="000000"/>
          <w:sz w:val="26"/>
          <w:szCs w:val="26"/>
        </w:rPr>
        <w:t xml:space="preserve"> </w:t>
      </w:r>
      <w:r>
        <w:rPr>
          <w:color w:val="000000"/>
          <w:w w:val="99"/>
          <w:sz w:val="26"/>
          <w:szCs w:val="26"/>
        </w:rPr>
        <w:t>sàng</w:t>
      </w:r>
    </w:p>
    <w:p w:rsidR="009E612E" w:rsidRDefault="00971C29">
      <w:pPr>
        <w:spacing w:line="300" w:lineRule="exact"/>
        <w:ind w:left="529"/>
        <w:rPr>
          <w:sz w:val="26"/>
          <w:szCs w:val="26"/>
        </w:rPr>
      </w:pPr>
      <w:r>
        <w:rPr>
          <w:color w:val="221F1F"/>
          <w:sz w:val="28"/>
          <w:szCs w:val="28"/>
        </w:rPr>
        <w:t xml:space="preserve">+    </w:t>
      </w:r>
      <w:r>
        <w:rPr>
          <w:color w:val="000000"/>
          <w:w w:val="99"/>
          <w:sz w:val="26"/>
          <w:szCs w:val="26"/>
        </w:rPr>
        <w:t>Người</w:t>
      </w:r>
      <w:r>
        <w:rPr>
          <w:color w:val="000000"/>
          <w:sz w:val="26"/>
          <w:szCs w:val="26"/>
        </w:rPr>
        <w:t xml:space="preserve"> </w:t>
      </w:r>
      <w:r>
        <w:rPr>
          <w:color w:val="000000"/>
          <w:w w:val="99"/>
          <w:sz w:val="26"/>
          <w:szCs w:val="26"/>
        </w:rPr>
        <w:t>bệnh</w:t>
      </w:r>
      <w:r>
        <w:rPr>
          <w:color w:val="000000"/>
          <w:sz w:val="26"/>
          <w:szCs w:val="26"/>
        </w:rPr>
        <w:t xml:space="preserve"> </w:t>
      </w:r>
      <w:r>
        <w:rPr>
          <w:color w:val="000000"/>
          <w:w w:val="99"/>
          <w:sz w:val="26"/>
          <w:szCs w:val="26"/>
        </w:rPr>
        <w:t>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duy</w:t>
      </w:r>
      <w:r>
        <w:rPr>
          <w:color w:val="000000"/>
          <w:sz w:val="26"/>
          <w:szCs w:val="26"/>
        </w:rPr>
        <w:t xml:space="preserve"> </w:t>
      </w:r>
      <w:r>
        <w:rPr>
          <w:color w:val="000000"/>
          <w:w w:val="99"/>
          <w:sz w:val="26"/>
          <w:szCs w:val="26"/>
        </w:rPr>
        <w:t>trì</w:t>
      </w:r>
      <w:r>
        <w:rPr>
          <w:color w:val="000000"/>
          <w:sz w:val="26"/>
          <w:szCs w:val="26"/>
        </w:rPr>
        <w:t xml:space="preserve"> </w:t>
      </w:r>
      <w:r>
        <w:rPr>
          <w:color w:val="000000"/>
          <w:w w:val="99"/>
          <w:sz w:val="26"/>
          <w:szCs w:val="26"/>
        </w:rPr>
        <w:t>với</w:t>
      </w:r>
      <w:r>
        <w:rPr>
          <w:color w:val="000000"/>
          <w:sz w:val="26"/>
          <w:szCs w:val="26"/>
        </w:rPr>
        <w:t xml:space="preserve"> </w:t>
      </w:r>
      <w:r>
        <w:rPr>
          <w:color w:val="000000"/>
          <w:w w:val="99"/>
          <w:sz w:val="26"/>
          <w:szCs w:val="26"/>
        </w:rPr>
        <w:t>OCS</w:t>
      </w:r>
      <w:r>
        <w:rPr>
          <w:color w:val="000000"/>
          <w:sz w:val="26"/>
          <w:szCs w:val="26"/>
        </w:rPr>
        <w:t xml:space="preserve"> </w:t>
      </w:r>
      <w:r>
        <w:rPr>
          <w:color w:val="000000"/>
          <w:w w:val="99"/>
          <w:sz w:val="26"/>
          <w:szCs w:val="26"/>
        </w:rPr>
        <w:t>cũng</w:t>
      </w:r>
      <w:r>
        <w:rPr>
          <w:color w:val="000000"/>
          <w:sz w:val="26"/>
          <w:szCs w:val="26"/>
        </w:rPr>
        <w:t xml:space="preserve"> </w:t>
      </w:r>
      <w:r>
        <w:rPr>
          <w:color w:val="000000"/>
          <w:w w:val="99"/>
          <w:sz w:val="26"/>
          <w:szCs w:val="26"/>
        </w:rPr>
        <w:t>có</w:t>
      </w:r>
      <w:r>
        <w:rPr>
          <w:color w:val="000000"/>
          <w:sz w:val="26"/>
          <w:szCs w:val="26"/>
        </w:rPr>
        <w:t xml:space="preserve"> </w:t>
      </w:r>
      <w:r>
        <w:rPr>
          <w:color w:val="000000"/>
          <w:w w:val="99"/>
          <w:sz w:val="26"/>
          <w:szCs w:val="26"/>
        </w:rPr>
        <w:t>thể</w:t>
      </w:r>
      <w:r>
        <w:rPr>
          <w:color w:val="000000"/>
          <w:sz w:val="26"/>
          <w:szCs w:val="26"/>
        </w:rPr>
        <w:t xml:space="preserve"> </w:t>
      </w:r>
      <w:r>
        <w:rPr>
          <w:color w:val="000000"/>
          <w:w w:val="99"/>
          <w:sz w:val="26"/>
          <w:szCs w:val="26"/>
        </w:rPr>
        <w:t>bị</w:t>
      </w:r>
      <w:r>
        <w:rPr>
          <w:color w:val="000000"/>
          <w:sz w:val="26"/>
          <w:szCs w:val="26"/>
        </w:rPr>
        <w:t xml:space="preserve"> </w:t>
      </w:r>
      <w:r>
        <w:rPr>
          <w:color w:val="000000"/>
          <w:w w:val="99"/>
          <w:sz w:val="26"/>
          <w:szCs w:val="26"/>
        </w:rPr>
        <w:t>viêm</w:t>
      </w:r>
      <w:r>
        <w:rPr>
          <w:color w:val="000000"/>
          <w:sz w:val="26"/>
          <w:szCs w:val="26"/>
        </w:rPr>
        <w:t xml:space="preserve"> </w:t>
      </w:r>
      <w:r>
        <w:rPr>
          <w:color w:val="000000"/>
          <w:w w:val="99"/>
          <w:sz w:val="26"/>
          <w:szCs w:val="26"/>
        </w:rPr>
        <w:t>type</w:t>
      </w:r>
      <w:r>
        <w:rPr>
          <w:color w:val="000000"/>
          <w:sz w:val="26"/>
          <w:szCs w:val="26"/>
        </w:rPr>
        <w:t xml:space="preserve"> </w:t>
      </w:r>
      <w:r>
        <w:rPr>
          <w:color w:val="000000"/>
          <w:w w:val="99"/>
          <w:sz w:val="26"/>
          <w:szCs w:val="26"/>
        </w:rPr>
        <w:t>2</w:t>
      </w:r>
      <w:r>
        <w:rPr>
          <w:color w:val="000000"/>
          <w:sz w:val="26"/>
          <w:szCs w:val="26"/>
        </w:rPr>
        <w:t xml:space="preserve"> </w:t>
      </w:r>
      <w:r>
        <w:rPr>
          <w:color w:val="000000"/>
          <w:w w:val="99"/>
          <w:sz w:val="26"/>
          <w:szCs w:val="26"/>
        </w:rPr>
        <w:t>tiềm</w:t>
      </w:r>
      <w:r>
        <w:rPr>
          <w:color w:val="000000"/>
          <w:sz w:val="26"/>
          <w:szCs w:val="26"/>
        </w:rPr>
        <w:t xml:space="preserve"> </w:t>
      </w:r>
      <w:r>
        <w:rPr>
          <w:color w:val="000000"/>
          <w:w w:val="99"/>
          <w:sz w:val="26"/>
          <w:szCs w:val="26"/>
        </w:rPr>
        <w:t>ẩn.</w:t>
      </w:r>
    </w:p>
    <w:p w:rsidR="009E612E" w:rsidRDefault="00971C29">
      <w:pPr>
        <w:spacing w:before="1" w:line="280" w:lineRule="exact"/>
        <w:ind w:left="954" w:right="73"/>
        <w:rPr>
          <w:sz w:val="26"/>
          <w:szCs w:val="26"/>
        </w:rPr>
      </w:pPr>
      <w:proofErr w:type="gramStart"/>
      <w:r>
        <w:rPr>
          <w:w w:val="99"/>
          <w:sz w:val="26"/>
          <w:szCs w:val="26"/>
        </w:rPr>
        <w:t>Tuy</w:t>
      </w:r>
      <w:r>
        <w:rPr>
          <w:sz w:val="26"/>
          <w:szCs w:val="26"/>
        </w:rPr>
        <w:t xml:space="preserve"> </w:t>
      </w:r>
      <w:r>
        <w:rPr>
          <w:w w:val="99"/>
          <w:sz w:val="26"/>
          <w:szCs w:val="26"/>
        </w:rPr>
        <w:t>nhiên,</w:t>
      </w:r>
      <w:r>
        <w:rPr>
          <w:sz w:val="26"/>
          <w:szCs w:val="26"/>
        </w:rPr>
        <w:t xml:space="preserve"> </w:t>
      </w:r>
      <w:r>
        <w:rPr>
          <w:w w:val="99"/>
          <w:sz w:val="26"/>
          <w:szCs w:val="26"/>
        </w:rPr>
        <w:t>các</w:t>
      </w:r>
      <w:r>
        <w:rPr>
          <w:sz w:val="26"/>
          <w:szCs w:val="26"/>
        </w:rPr>
        <w:t xml:space="preserve"> </w:t>
      </w:r>
      <w:r>
        <w:rPr>
          <w:w w:val="99"/>
          <w:sz w:val="26"/>
          <w:szCs w:val="26"/>
        </w:rPr>
        <w:t>dấu</w:t>
      </w:r>
      <w:r>
        <w:rPr>
          <w:sz w:val="26"/>
          <w:szCs w:val="26"/>
        </w:rPr>
        <w:t xml:space="preserve"> </w:t>
      </w:r>
      <w:r>
        <w:rPr>
          <w:w w:val="99"/>
          <w:sz w:val="26"/>
          <w:szCs w:val="26"/>
        </w:rPr>
        <w:t>ấn</w:t>
      </w:r>
      <w:r>
        <w:rPr>
          <w:sz w:val="26"/>
          <w:szCs w:val="26"/>
        </w:rPr>
        <w:t xml:space="preserve"> </w:t>
      </w:r>
      <w:r>
        <w:rPr>
          <w:w w:val="99"/>
          <w:sz w:val="26"/>
          <w:szCs w:val="26"/>
        </w:rPr>
        <w:t>sinh</w:t>
      </w:r>
      <w:r>
        <w:rPr>
          <w:sz w:val="26"/>
          <w:szCs w:val="26"/>
        </w:rPr>
        <w:t xml:space="preserve"> </w:t>
      </w:r>
      <w:r>
        <w:rPr>
          <w:w w:val="99"/>
          <w:sz w:val="26"/>
          <w:szCs w:val="26"/>
        </w:rPr>
        <w:t>học</w:t>
      </w:r>
      <w:r>
        <w:rPr>
          <w:sz w:val="26"/>
          <w:szCs w:val="26"/>
        </w:rPr>
        <w:t xml:space="preserve"> </w:t>
      </w:r>
      <w:r>
        <w:rPr>
          <w:w w:val="99"/>
          <w:sz w:val="26"/>
          <w:szCs w:val="26"/>
        </w:rPr>
        <w:t>của</w:t>
      </w:r>
      <w:r>
        <w:rPr>
          <w:sz w:val="26"/>
          <w:szCs w:val="26"/>
        </w:rPr>
        <w:t xml:space="preserve"> </w:t>
      </w:r>
      <w:r>
        <w:rPr>
          <w:w w:val="99"/>
          <w:sz w:val="26"/>
          <w:szCs w:val="26"/>
        </w:rPr>
        <w:t>viêm</w:t>
      </w:r>
      <w:r>
        <w:rPr>
          <w:sz w:val="26"/>
          <w:szCs w:val="26"/>
        </w:rPr>
        <w:t xml:space="preserve"> </w:t>
      </w:r>
      <w:r>
        <w:rPr>
          <w:w w:val="99"/>
          <w:sz w:val="26"/>
          <w:szCs w:val="26"/>
        </w:rPr>
        <w:t>type</w:t>
      </w:r>
      <w:r>
        <w:rPr>
          <w:sz w:val="26"/>
          <w:szCs w:val="26"/>
        </w:rPr>
        <w:t xml:space="preserve"> </w:t>
      </w:r>
      <w:r>
        <w:rPr>
          <w:w w:val="99"/>
          <w:sz w:val="26"/>
          <w:szCs w:val="26"/>
        </w:rPr>
        <w:t>2</w:t>
      </w:r>
      <w:r>
        <w:rPr>
          <w:sz w:val="26"/>
          <w:szCs w:val="26"/>
        </w:rPr>
        <w:t xml:space="preserve"> </w:t>
      </w:r>
      <w:r>
        <w:rPr>
          <w:w w:val="99"/>
          <w:sz w:val="26"/>
          <w:szCs w:val="26"/>
        </w:rPr>
        <w:t>thường</w:t>
      </w:r>
      <w:r>
        <w:rPr>
          <w:sz w:val="26"/>
          <w:szCs w:val="26"/>
        </w:rPr>
        <w:t xml:space="preserve"> </w:t>
      </w:r>
      <w:r>
        <w:rPr>
          <w:w w:val="99"/>
          <w:sz w:val="26"/>
          <w:szCs w:val="26"/>
        </w:rPr>
        <w:t>bị</w:t>
      </w:r>
      <w:r>
        <w:rPr>
          <w:sz w:val="26"/>
          <w:szCs w:val="26"/>
        </w:rPr>
        <w:t xml:space="preserve"> </w:t>
      </w:r>
      <w:r>
        <w:rPr>
          <w:w w:val="99"/>
          <w:sz w:val="26"/>
          <w:szCs w:val="26"/>
        </w:rPr>
        <w:t>ức</w:t>
      </w:r>
      <w:r>
        <w:rPr>
          <w:sz w:val="26"/>
          <w:szCs w:val="26"/>
        </w:rPr>
        <w:t xml:space="preserve"> </w:t>
      </w:r>
      <w:r>
        <w:rPr>
          <w:w w:val="99"/>
          <w:sz w:val="26"/>
          <w:szCs w:val="26"/>
        </w:rPr>
        <w:t>chế</w:t>
      </w:r>
      <w:r>
        <w:rPr>
          <w:sz w:val="26"/>
          <w:szCs w:val="26"/>
        </w:rPr>
        <w:t xml:space="preserve"> </w:t>
      </w:r>
      <w:r>
        <w:rPr>
          <w:w w:val="99"/>
          <w:sz w:val="26"/>
          <w:szCs w:val="26"/>
        </w:rPr>
        <w:t>bởi</w:t>
      </w:r>
      <w:r>
        <w:rPr>
          <w:sz w:val="26"/>
          <w:szCs w:val="26"/>
        </w:rPr>
        <w:t xml:space="preserve"> </w:t>
      </w:r>
      <w:r>
        <w:rPr>
          <w:w w:val="99"/>
          <w:sz w:val="26"/>
          <w:szCs w:val="26"/>
        </w:rPr>
        <w:t>OCS.</w:t>
      </w:r>
      <w:proofErr w:type="gramEnd"/>
      <w:r>
        <w:rPr>
          <w:w w:val="99"/>
          <w:sz w:val="26"/>
          <w:szCs w:val="26"/>
        </w:rPr>
        <w:t xml:space="preserve"> Do</w:t>
      </w:r>
      <w:r>
        <w:rPr>
          <w:sz w:val="26"/>
          <w:szCs w:val="26"/>
        </w:rPr>
        <w:t xml:space="preserve"> </w:t>
      </w:r>
      <w:r>
        <w:rPr>
          <w:w w:val="99"/>
          <w:sz w:val="26"/>
          <w:szCs w:val="26"/>
        </w:rPr>
        <w:t>đó,</w:t>
      </w:r>
      <w:r>
        <w:rPr>
          <w:sz w:val="26"/>
          <w:szCs w:val="26"/>
        </w:rPr>
        <w:t xml:space="preserve"> </w:t>
      </w:r>
      <w:r>
        <w:rPr>
          <w:w w:val="99"/>
          <w:sz w:val="26"/>
          <w:szCs w:val="26"/>
        </w:rPr>
        <w:t>các</w:t>
      </w:r>
      <w:r>
        <w:rPr>
          <w:sz w:val="26"/>
          <w:szCs w:val="26"/>
        </w:rPr>
        <w:t xml:space="preserve"> </w:t>
      </w:r>
      <w:r>
        <w:rPr>
          <w:w w:val="99"/>
          <w:sz w:val="26"/>
          <w:szCs w:val="26"/>
        </w:rPr>
        <w:t>xét</w:t>
      </w:r>
      <w:r>
        <w:rPr>
          <w:sz w:val="26"/>
          <w:szCs w:val="26"/>
        </w:rPr>
        <w:t xml:space="preserve"> </w:t>
      </w:r>
      <w:r>
        <w:rPr>
          <w:w w:val="99"/>
          <w:sz w:val="26"/>
          <w:szCs w:val="26"/>
        </w:rPr>
        <w:t>nghiệm</w:t>
      </w:r>
      <w:r>
        <w:rPr>
          <w:sz w:val="26"/>
          <w:szCs w:val="26"/>
        </w:rPr>
        <w:t xml:space="preserve"> </w:t>
      </w:r>
      <w:r>
        <w:rPr>
          <w:w w:val="99"/>
          <w:sz w:val="26"/>
          <w:szCs w:val="26"/>
        </w:rPr>
        <w:t>này</w:t>
      </w:r>
      <w:r>
        <w:rPr>
          <w:sz w:val="26"/>
          <w:szCs w:val="26"/>
        </w:rPr>
        <w:t xml:space="preserve"> </w:t>
      </w:r>
      <w:r>
        <w:rPr>
          <w:w w:val="99"/>
          <w:sz w:val="26"/>
          <w:szCs w:val="26"/>
        </w:rPr>
        <w:t>nên</w:t>
      </w:r>
      <w:r>
        <w:rPr>
          <w:sz w:val="26"/>
          <w:szCs w:val="26"/>
        </w:rPr>
        <w:t xml:space="preserve"> </w:t>
      </w:r>
      <w:r>
        <w:rPr>
          <w:w w:val="99"/>
          <w:sz w:val="26"/>
          <w:szCs w:val="26"/>
        </w:rPr>
        <w:t>được</w:t>
      </w:r>
      <w:r>
        <w:rPr>
          <w:sz w:val="26"/>
          <w:szCs w:val="26"/>
        </w:rPr>
        <w:t xml:space="preserve"> </w:t>
      </w:r>
      <w:r>
        <w:rPr>
          <w:w w:val="99"/>
          <w:sz w:val="26"/>
          <w:szCs w:val="26"/>
        </w:rPr>
        <w:t>thực</w:t>
      </w:r>
      <w:r>
        <w:rPr>
          <w:sz w:val="26"/>
          <w:szCs w:val="26"/>
        </w:rPr>
        <w:t xml:space="preserve"> </w:t>
      </w:r>
      <w:r>
        <w:rPr>
          <w:w w:val="99"/>
          <w:sz w:val="26"/>
          <w:szCs w:val="26"/>
        </w:rPr>
        <w:t>hiện</w:t>
      </w:r>
      <w:r>
        <w:rPr>
          <w:sz w:val="26"/>
          <w:szCs w:val="26"/>
        </w:rPr>
        <w:t xml:space="preserve"> </w:t>
      </w:r>
      <w:r>
        <w:rPr>
          <w:w w:val="99"/>
          <w:sz w:val="26"/>
          <w:szCs w:val="26"/>
        </w:rPr>
        <w:t>trước</w:t>
      </w:r>
      <w:r>
        <w:rPr>
          <w:sz w:val="26"/>
          <w:szCs w:val="26"/>
        </w:rPr>
        <w:t xml:space="preserve"> </w:t>
      </w:r>
      <w:r>
        <w:rPr>
          <w:w w:val="99"/>
          <w:sz w:val="26"/>
          <w:szCs w:val="26"/>
        </w:rPr>
        <w:t>khi</w:t>
      </w:r>
      <w:r>
        <w:rPr>
          <w:sz w:val="26"/>
          <w:szCs w:val="26"/>
        </w:rPr>
        <w:t xml:space="preserve"> </w:t>
      </w:r>
      <w:r>
        <w:rPr>
          <w:w w:val="99"/>
          <w:sz w:val="26"/>
          <w:szCs w:val="26"/>
        </w:rPr>
        <w:t>bắt</w:t>
      </w:r>
      <w:r>
        <w:rPr>
          <w:sz w:val="26"/>
          <w:szCs w:val="26"/>
        </w:rPr>
        <w:t xml:space="preserve"> </w:t>
      </w:r>
      <w:r>
        <w:rPr>
          <w:w w:val="99"/>
          <w:sz w:val="26"/>
          <w:szCs w:val="26"/>
        </w:rPr>
        <w:t>đầu</w:t>
      </w:r>
      <w:r>
        <w:rPr>
          <w:sz w:val="26"/>
          <w:szCs w:val="26"/>
        </w:rPr>
        <w:t xml:space="preserve"> </w:t>
      </w:r>
      <w:r>
        <w:rPr>
          <w:w w:val="99"/>
          <w:sz w:val="26"/>
          <w:szCs w:val="26"/>
        </w:rPr>
        <w:t>OCS</w:t>
      </w:r>
      <w:r>
        <w:rPr>
          <w:sz w:val="26"/>
          <w:szCs w:val="26"/>
        </w:rPr>
        <w:t xml:space="preserve"> </w:t>
      </w:r>
      <w:r>
        <w:rPr>
          <w:w w:val="99"/>
          <w:sz w:val="26"/>
          <w:szCs w:val="26"/>
        </w:rPr>
        <w:t>hoặc</w:t>
      </w:r>
    </w:p>
    <w:p w:rsidR="009E612E" w:rsidRDefault="00971C29">
      <w:pPr>
        <w:spacing w:line="280" w:lineRule="exact"/>
        <w:ind w:left="954"/>
        <w:rPr>
          <w:sz w:val="26"/>
          <w:szCs w:val="26"/>
        </w:rPr>
      </w:pPr>
      <w:proofErr w:type="gramStart"/>
      <w:r>
        <w:rPr>
          <w:w w:val="99"/>
          <w:sz w:val="26"/>
          <w:szCs w:val="26"/>
        </w:rPr>
        <w:t>ở</w:t>
      </w:r>
      <w:proofErr w:type="gramEnd"/>
      <w:r>
        <w:rPr>
          <w:sz w:val="26"/>
          <w:szCs w:val="26"/>
        </w:rPr>
        <w:t xml:space="preserve"> </w:t>
      </w:r>
      <w:r>
        <w:rPr>
          <w:w w:val="99"/>
          <w:sz w:val="26"/>
          <w:szCs w:val="26"/>
        </w:rPr>
        <w:t>liều</w:t>
      </w:r>
      <w:r>
        <w:rPr>
          <w:sz w:val="26"/>
          <w:szCs w:val="26"/>
        </w:rPr>
        <w:t xml:space="preserve"> </w:t>
      </w:r>
      <w:r>
        <w:rPr>
          <w:w w:val="99"/>
          <w:sz w:val="26"/>
          <w:szCs w:val="26"/>
        </w:rPr>
        <w:t>OCS</w:t>
      </w:r>
      <w:r>
        <w:rPr>
          <w:sz w:val="26"/>
          <w:szCs w:val="26"/>
        </w:rPr>
        <w:t xml:space="preserve"> </w:t>
      </w:r>
      <w:r>
        <w:rPr>
          <w:w w:val="99"/>
          <w:sz w:val="26"/>
          <w:szCs w:val="26"/>
        </w:rPr>
        <w:t>thấp</w:t>
      </w:r>
      <w:r>
        <w:rPr>
          <w:sz w:val="26"/>
          <w:szCs w:val="26"/>
        </w:rPr>
        <w:t xml:space="preserve"> </w:t>
      </w:r>
      <w:r>
        <w:rPr>
          <w:w w:val="99"/>
          <w:sz w:val="26"/>
          <w:szCs w:val="26"/>
        </w:rPr>
        <w:t>nhất</w:t>
      </w:r>
      <w:r>
        <w:rPr>
          <w:sz w:val="26"/>
          <w:szCs w:val="26"/>
        </w:rPr>
        <w:t xml:space="preserve"> </w:t>
      </w:r>
      <w:r>
        <w:rPr>
          <w:w w:val="99"/>
          <w:sz w:val="26"/>
          <w:szCs w:val="26"/>
        </w:rPr>
        <w:t>có</w:t>
      </w:r>
      <w:r>
        <w:rPr>
          <w:sz w:val="26"/>
          <w:szCs w:val="26"/>
        </w:rPr>
        <w:t xml:space="preserve"> </w:t>
      </w:r>
      <w:r>
        <w:rPr>
          <w:w w:val="99"/>
          <w:sz w:val="26"/>
          <w:szCs w:val="26"/>
        </w:rPr>
        <w:t>thể.</w:t>
      </w:r>
    </w:p>
    <w:p w:rsidR="009E612E" w:rsidRDefault="009E612E">
      <w:pPr>
        <w:spacing w:before="1" w:line="120" w:lineRule="exact"/>
        <w:rPr>
          <w:sz w:val="12"/>
          <w:szCs w:val="12"/>
        </w:rPr>
      </w:pPr>
    </w:p>
    <w:p w:rsidR="009E612E" w:rsidRDefault="00971C29">
      <w:pPr>
        <w:ind w:left="102"/>
        <w:rPr>
          <w:sz w:val="26"/>
          <w:szCs w:val="26"/>
        </w:rPr>
        <w:sectPr w:rsidR="009E612E">
          <w:type w:val="continuous"/>
          <w:pgSz w:w="11920" w:h="16860"/>
          <w:pgMar w:top="780" w:right="1300" w:bottom="280" w:left="1600" w:header="720" w:footer="720" w:gutter="0"/>
          <w:cols w:space="720"/>
        </w:sectPr>
      </w:pPr>
      <w:r>
        <w:rPr>
          <w:w w:val="99"/>
          <w:sz w:val="26"/>
          <w:szCs w:val="26"/>
        </w:rPr>
        <w:t>-</w:t>
      </w:r>
      <w:r>
        <w:rPr>
          <w:sz w:val="26"/>
          <w:szCs w:val="26"/>
        </w:rPr>
        <w:t xml:space="preserve">     </w:t>
      </w:r>
      <w:r>
        <w:rPr>
          <w:w w:val="99"/>
          <w:sz w:val="26"/>
          <w:szCs w:val="26"/>
        </w:rPr>
        <w:t>Những</w:t>
      </w:r>
      <w:r>
        <w:rPr>
          <w:sz w:val="26"/>
          <w:szCs w:val="26"/>
        </w:rPr>
        <w:t xml:space="preserve"> </w:t>
      </w:r>
      <w:r>
        <w:rPr>
          <w:w w:val="99"/>
          <w:sz w:val="26"/>
          <w:szCs w:val="26"/>
        </w:rPr>
        <w:t>xét</w:t>
      </w:r>
      <w:r>
        <w:rPr>
          <w:sz w:val="26"/>
          <w:szCs w:val="26"/>
        </w:rPr>
        <w:t xml:space="preserve"> </w:t>
      </w:r>
      <w:r>
        <w:rPr>
          <w:w w:val="99"/>
          <w:sz w:val="26"/>
          <w:szCs w:val="26"/>
        </w:rPr>
        <w:t>nghiệm</w:t>
      </w:r>
      <w:r>
        <w:rPr>
          <w:sz w:val="26"/>
          <w:szCs w:val="26"/>
        </w:rPr>
        <w:t xml:space="preserve"> </w:t>
      </w:r>
      <w:r>
        <w:rPr>
          <w:w w:val="99"/>
          <w:sz w:val="26"/>
          <w:szCs w:val="26"/>
        </w:rPr>
        <w:t>khác</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được</w:t>
      </w:r>
      <w:r>
        <w:rPr>
          <w:sz w:val="26"/>
          <w:szCs w:val="26"/>
        </w:rPr>
        <w:t xml:space="preserve"> </w:t>
      </w:r>
      <w:r>
        <w:rPr>
          <w:w w:val="99"/>
          <w:sz w:val="26"/>
          <w:szCs w:val="26"/>
        </w:rPr>
        <w:t>cân</w:t>
      </w:r>
      <w:r>
        <w:rPr>
          <w:sz w:val="26"/>
          <w:szCs w:val="26"/>
        </w:rPr>
        <w:t xml:space="preserve"> </w:t>
      </w:r>
      <w:r>
        <w:rPr>
          <w:w w:val="99"/>
          <w:sz w:val="26"/>
          <w:szCs w:val="26"/>
        </w:rPr>
        <w:t>nhắc</w:t>
      </w:r>
      <w:r>
        <w:rPr>
          <w:sz w:val="26"/>
          <w:szCs w:val="26"/>
        </w:rPr>
        <w:t xml:space="preserve"> </w:t>
      </w:r>
      <w:r>
        <w:rPr>
          <w:w w:val="99"/>
          <w:sz w:val="26"/>
          <w:szCs w:val="26"/>
        </w:rPr>
        <w:t>ở</w:t>
      </w:r>
      <w:r>
        <w:rPr>
          <w:sz w:val="26"/>
          <w:szCs w:val="26"/>
        </w:rPr>
        <w:t xml:space="preserve"> </w:t>
      </w:r>
      <w:r>
        <w:rPr>
          <w:w w:val="99"/>
          <w:sz w:val="26"/>
          <w:szCs w:val="26"/>
        </w:rPr>
        <w:t>cấp</w:t>
      </w:r>
      <w:r>
        <w:rPr>
          <w:sz w:val="26"/>
          <w:szCs w:val="26"/>
        </w:rPr>
        <w:t xml:space="preserve"> </w:t>
      </w:r>
      <w:r>
        <w:rPr>
          <w:w w:val="99"/>
          <w:sz w:val="26"/>
          <w:szCs w:val="26"/>
        </w:rPr>
        <w:t>độ</w:t>
      </w:r>
      <w:r>
        <w:rPr>
          <w:sz w:val="26"/>
          <w:szCs w:val="26"/>
        </w:rPr>
        <w:t xml:space="preserve"> </w:t>
      </w:r>
      <w:r>
        <w:rPr>
          <w:w w:val="99"/>
          <w:sz w:val="26"/>
          <w:szCs w:val="26"/>
        </w:rPr>
        <w:t>chuyên</w:t>
      </w:r>
      <w:r>
        <w:rPr>
          <w:sz w:val="26"/>
          <w:szCs w:val="26"/>
        </w:rPr>
        <w:t xml:space="preserve"> </w:t>
      </w:r>
      <w:r>
        <w:rPr>
          <w:w w:val="99"/>
          <w:sz w:val="26"/>
          <w:szCs w:val="26"/>
        </w:rPr>
        <w:t>khoa:</w:t>
      </w:r>
    </w:p>
    <w:p w:rsidR="009E612E" w:rsidRDefault="00971C29">
      <w:pPr>
        <w:spacing w:before="63"/>
        <w:ind w:left="529"/>
        <w:rPr>
          <w:sz w:val="26"/>
          <w:szCs w:val="26"/>
        </w:rPr>
      </w:pPr>
      <w:r>
        <w:rPr>
          <w:color w:val="221F1F"/>
          <w:sz w:val="28"/>
          <w:szCs w:val="28"/>
        </w:rPr>
        <w:lastRenderedPageBreak/>
        <w:t xml:space="preserve">+      </w:t>
      </w:r>
      <w:r>
        <w:rPr>
          <w:color w:val="000000"/>
          <w:w w:val="99"/>
          <w:sz w:val="26"/>
          <w:szCs w:val="26"/>
        </w:rPr>
        <w:t>ét</w:t>
      </w:r>
      <w:r>
        <w:rPr>
          <w:color w:val="000000"/>
          <w:sz w:val="26"/>
          <w:szCs w:val="26"/>
        </w:rPr>
        <w:t xml:space="preserve">  </w:t>
      </w:r>
      <w:r>
        <w:rPr>
          <w:color w:val="000000"/>
          <w:w w:val="99"/>
          <w:sz w:val="26"/>
          <w:szCs w:val="26"/>
        </w:rPr>
        <w:t>nghiệm</w:t>
      </w:r>
      <w:r>
        <w:rPr>
          <w:color w:val="000000"/>
          <w:sz w:val="26"/>
          <w:szCs w:val="26"/>
        </w:rPr>
        <w:t xml:space="preserve">  </w:t>
      </w:r>
      <w:r>
        <w:rPr>
          <w:color w:val="000000"/>
          <w:w w:val="99"/>
          <w:sz w:val="26"/>
          <w:szCs w:val="26"/>
        </w:rPr>
        <w:t>máu:</w:t>
      </w:r>
      <w:r>
        <w:rPr>
          <w:color w:val="000000"/>
          <w:sz w:val="26"/>
          <w:szCs w:val="26"/>
        </w:rPr>
        <w:t xml:space="preserve">  </w:t>
      </w:r>
      <w:r>
        <w:rPr>
          <w:color w:val="000000"/>
          <w:w w:val="99"/>
          <w:sz w:val="26"/>
          <w:szCs w:val="26"/>
        </w:rPr>
        <w:t>công</w:t>
      </w:r>
      <w:r>
        <w:rPr>
          <w:color w:val="000000"/>
          <w:sz w:val="26"/>
          <w:szCs w:val="26"/>
        </w:rPr>
        <w:t xml:space="preserve">  </w:t>
      </w:r>
      <w:r>
        <w:rPr>
          <w:color w:val="000000"/>
          <w:w w:val="99"/>
          <w:sz w:val="26"/>
          <w:szCs w:val="26"/>
        </w:rPr>
        <w:t>thức</w:t>
      </w:r>
      <w:r>
        <w:rPr>
          <w:color w:val="000000"/>
          <w:sz w:val="26"/>
          <w:szCs w:val="26"/>
        </w:rPr>
        <w:t xml:space="preserve">  </w:t>
      </w:r>
      <w:r>
        <w:rPr>
          <w:color w:val="000000"/>
          <w:w w:val="99"/>
          <w:sz w:val="26"/>
          <w:szCs w:val="26"/>
        </w:rPr>
        <w:t>máu,</w:t>
      </w:r>
      <w:r>
        <w:rPr>
          <w:color w:val="000000"/>
          <w:sz w:val="26"/>
          <w:szCs w:val="26"/>
        </w:rPr>
        <w:t xml:space="preserve">  </w:t>
      </w:r>
      <w:r>
        <w:rPr>
          <w:color w:val="000000"/>
          <w:w w:val="99"/>
          <w:sz w:val="26"/>
          <w:szCs w:val="26"/>
        </w:rPr>
        <w:t>protein</w:t>
      </w:r>
      <w:r>
        <w:rPr>
          <w:color w:val="000000"/>
          <w:sz w:val="26"/>
          <w:szCs w:val="26"/>
        </w:rPr>
        <w:t xml:space="preserve">  </w:t>
      </w:r>
      <w:r>
        <w:rPr>
          <w:color w:val="000000"/>
          <w:w w:val="99"/>
          <w:sz w:val="26"/>
          <w:szCs w:val="26"/>
        </w:rPr>
        <w:t>C</w:t>
      </w:r>
      <w:r>
        <w:rPr>
          <w:color w:val="000000"/>
          <w:sz w:val="26"/>
          <w:szCs w:val="26"/>
        </w:rPr>
        <w:t xml:space="preserve">  </w:t>
      </w:r>
      <w:r>
        <w:rPr>
          <w:color w:val="000000"/>
          <w:w w:val="99"/>
          <w:sz w:val="26"/>
          <w:szCs w:val="26"/>
        </w:rPr>
        <w:t>phản</w:t>
      </w:r>
      <w:r>
        <w:rPr>
          <w:color w:val="000000"/>
          <w:sz w:val="26"/>
          <w:szCs w:val="26"/>
        </w:rPr>
        <w:t xml:space="preserve">  </w:t>
      </w:r>
      <w:r>
        <w:rPr>
          <w:color w:val="000000"/>
          <w:w w:val="99"/>
          <w:sz w:val="26"/>
          <w:szCs w:val="26"/>
        </w:rPr>
        <w:t>ứng</w:t>
      </w:r>
      <w:r>
        <w:rPr>
          <w:color w:val="000000"/>
          <w:sz w:val="26"/>
          <w:szCs w:val="26"/>
        </w:rPr>
        <w:t xml:space="preserve">  </w:t>
      </w:r>
      <w:r>
        <w:rPr>
          <w:color w:val="000000"/>
          <w:w w:val="99"/>
          <w:sz w:val="26"/>
          <w:szCs w:val="26"/>
        </w:rPr>
        <w:t>(CRP),</w:t>
      </w:r>
      <w:r>
        <w:rPr>
          <w:color w:val="000000"/>
          <w:sz w:val="26"/>
          <w:szCs w:val="26"/>
        </w:rPr>
        <w:t xml:space="preserve">  </w:t>
      </w:r>
      <w:r>
        <w:rPr>
          <w:color w:val="000000"/>
          <w:w w:val="99"/>
          <w:sz w:val="26"/>
          <w:szCs w:val="26"/>
        </w:rPr>
        <w:t>IgG,</w:t>
      </w:r>
      <w:r>
        <w:rPr>
          <w:color w:val="000000"/>
          <w:sz w:val="26"/>
          <w:szCs w:val="26"/>
        </w:rPr>
        <w:t xml:space="preserve">  </w:t>
      </w:r>
      <w:r>
        <w:rPr>
          <w:color w:val="000000"/>
          <w:w w:val="99"/>
          <w:sz w:val="26"/>
          <w:szCs w:val="26"/>
        </w:rPr>
        <w:t>IgA,</w:t>
      </w:r>
    </w:p>
    <w:p w:rsidR="009E612E" w:rsidRDefault="00971C29">
      <w:pPr>
        <w:spacing w:line="280" w:lineRule="exact"/>
        <w:ind w:left="954"/>
        <w:rPr>
          <w:sz w:val="26"/>
          <w:szCs w:val="26"/>
        </w:rPr>
      </w:pPr>
      <w:r>
        <w:rPr>
          <w:w w:val="99"/>
          <w:sz w:val="26"/>
          <w:szCs w:val="26"/>
        </w:rPr>
        <w:t>IgM,</w:t>
      </w:r>
      <w:r>
        <w:rPr>
          <w:sz w:val="26"/>
          <w:szCs w:val="26"/>
        </w:rPr>
        <w:t xml:space="preserve"> </w:t>
      </w:r>
      <w:r>
        <w:rPr>
          <w:w w:val="99"/>
          <w:sz w:val="26"/>
          <w:szCs w:val="26"/>
        </w:rPr>
        <w:t>IgE,</w:t>
      </w:r>
      <w:r>
        <w:rPr>
          <w:sz w:val="26"/>
          <w:szCs w:val="26"/>
        </w:rPr>
        <w:t xml:space="preserve"> </w:t>
      </w:r>
      <w:r>
        <w:rPr>
          <w:w w:val="99"/>
          <w:sz w:val="26"/>
          <w:szCs w:val="26"/>
        </w:rPr>
        <w:t>kết</w:t>
      </w:r>
      <w:r>
        <w:rPr>
          <w:sz w:val="26"/>
          <w:szCs w:val="26"/>
        </w:rPr>
        <w:t xml:space="preserve"> </w:t>
      </w:r>
      <w:r>
        <w:rPr>
          <w:w w:val="99"/>
          <w:sz w:val="26"/>
          <w:szCs w:val="26"/>
        </w:rPr>
        <w:t>tủa</w:t>
      </w:r>
      <w:r>
        <w:rPr>
          <w:sz w:val="26"/>
          <w:szCs w:val="26"/>
        </w:rPr>
        <w:t xml:space="preserve"> </w:t>
      </w:r>
      <w:r>
        <w:rPr>
          <w:w w:val="99"/>
          <w:sz w:val="26"/>
          <w:szCs w:val="26"/>
        </w:rPr>
        <w:t>nấm</w:t>
      </w:r>
      <w:r>
        <w:rPr>
          <w:sz w:val="26"/>
          <w:szCs w:val="26"/>
        </w:rPr>
        <w:t xml:space="preserve"> </w:t>
      </w:r>
      <w:r>
        <w:rPr>
          <w:w w:val="99"/>
          <w:sz w:val="26"/>
          <w:szCs w:val="26"/>
        </w:rPr>
        <w:t>bao</w:t>
      </w:r>
      <w:r>
        <w:rPr>
          <w:sz w:val="26"/>
          <w:szCs w:val="26"/>
        </w:rPr>
        <w:t xml:space="preserve"> </w:t>
      </w:r>
      <w:r>
        <w:rPr>
          <w:w w:val="99"/>
          <w:sz w:val="26"/>
          <w:szCs w:val="26"/>
        </w:rPr>
        <w:t>gồm</w:t>
      </w:r>
      <w:r>
        <w:rPr>
          <w:sz w:val="26"/>
          <w:szCs w:val="26"/>
        </w:rPr>
        <w:t xml:space="preserve"> </w:t>
      </w:r>
      <w:r>
        <w:rPr>
          <w:w w:val="99"/>
          <w:sz w:val="26"/>
          <w:szCs w:val="26"/>
        </w:rPr>
        <w:t>Aspergillus.</w:t>
      </w:r>
    </w:p>
    <w:p w:rsidR="009E612E" w:rsidRDefault="00971C29">
      <w:pPr>
        <w:tabs>
          <w:tab w:val="left" w:pos="1140"/>
        </w:tabs>
        <w:spacing w:before="20" w:line="300" w:lineRule="exact"/>
        <w:ind w:left="954" w:right="77" w:hanging="425"/>
        <w:jc w:val="both"/>
        <w:rPr>
          <w:sz w:val="26"/>
          <w:szCs w:val="26"/>
        </w:rPr>
      </w:pPr>
      <w:r>
        <w:rPr>
          <w:color w:val="221F1F"/>
          <w:sz w:val="28"/>
          <w:szCs w:val="28"/>
        </w:rPr>
        <w:t>+</w:t>
      </w:r>
      <w:r>
        <w:rPr>
          <w:color w:val="221F1F"/>
          <w:sz w:val="28"/>
          <w:szCs w:val="28"/>
        </w:rPr>
        <w:tab/>
      </w:r>
      <w:r>
        <w:rPr>
          <w:color w:val="221F1F"/>
          <w:sz w:val="28"/>
          <w:szCs w:val="28"/>
        </w:rPr>
        <w:tab/>
      </w:r>
      <w:proofErr w:type="gramStart"/>
      <w:r>
        <w:rPr>
          <w:color w:val="000000"/>
          <w:w w:val="99"/>
          <w:sz w:val="26"/>
          <w:szCs w:val="26"/>
        </w:rPr>
        <w:t>ét</w:t>
      </w:r>
      <w:proofErr w:type="gramEnd"/>
      <w:r>
        <w:rPr>
          <w:color w:val="000000"/>
          <w:sz w:val="26"/>
          <w:szCs w:val="26"/>
        </w:rPr>
        <w:t xml:space="preserve"> </w:t>
      </w:r>
      <w:r>
        <w:rPr>
          <w:color w:val="000000"/>
          <w:w w:val="99"/>
          <w:sz w:val="26"/>
          <w:szCs w:val="26"/>
        </w:rPr>
        <w:t>nghiệm</w:t>
      </w:r>
      <w:r>
        <w:rPr>
          <w:color w:val="000000"/>
          <w:sz w:val="26"/>
          <w:szCs w:val="26"/>
        </w:rPr>
        <w:t xml:space="preserve"> </w:t>
      </w:r>
      <w:r>
        <w:rPr>
          <w:color w:val="000000"/>
          <w:w w:val="99"/>
          <w:sz w:val="26"/>
          <w:szCs w:val="26"/>
        </w:rPr>
        <w:t>dị</w:t>
      </w:r>
      <w:r>
        <w:rPr>
          <w:color w:val="000000"/>
          <w:sz w:val="26"/>
          <w:szCs w:val="26"/>
        </w:rPr>
        <w:t xml:space="preserve"> </w:t>
      </w:r>
      <w:r>
        <w:rPr>
          <w:color w:val="000000"/>
          <w:w w:val="99"/>
          <w:sz w:val="26"/>
          <w:szCs w:val="26"/>
        </w:rPr>
        <w:t>ứng</w:t>
      </w:r>
      <w:r>
        <w:rPr>
          <w:color w:val="000000"/>
          <w:sz w:val="26"/>
          <w:szCs w:val="26"/>
        </w:rPr>
        <w:t xml:space="preserve"> </w:t>
      </w:r>
      <w:r>
        <w:rPr>
          <w:color w:val="000000"/>
          <w:w w:val="99"/>
          <w:sz w:val="26"/>
          <w:szCs w:val="26"/>
        </w:rPr>
        <w:t>cho</w:t>
      </w:r>
      <w:r>
        <w:rPr>
          <w:color w:val="000000"/>
          <w:sz w:val="26"/>
          <w:szCs w:val="26"/>
        </w:rPr>
        <w:t xml:space="preserve"> </w:t>
      </w:r>
      <w:r>
        <w:rPr>
          <w:color w:val="000000"/>
          <w:w w:val="99"/>
          <w:sz w:val="26"/>
          <w:szCs w:val="26"/>
        </w:rPr>
        <w:t>các</w:t>
      </w:r>
      <w:r>
        <w:rPr>
          <w:color w:val="000000"/>
          <w:sz w:val="26"/>
          <w:szCs w:val="26"/>
        </w:rPr>
        <w:t xml:space="preserve"> </w:t>
      </w:r>
      <w:r>
        <w:rPr>
          <w:color w:val="000000"/>
          <w:w w:val="99"/>
          <w:sz w:val="26"/>
          <w:szCs w:val="26"/>
        </w:rPr>
        <w:t>dị</w:t>
      </w:r>
      <w:r>
        <w:rPr>
          <w:color w:val="000000"/>
          <w:sz w:val="26"/>
          <w:szCs w:val="26"/>
        </w:rPr>
        <w:t xml:space="preserve"> </w:t>
      </w:r>
      <w:r>
        <w:rPr>
          <w:color w:val="000000"/>
          <w:w w:val="99"/>
          <w:sz w:val="26"/>
          <w:szCs w:val="26"/>
        </w:rPr>
        <w:t>nguyên</w:t>
      </w:r>
      <w:r>
        <w:rPr>
          <w:color w:val="000000"/>
          <w:sz w:val="26"/>
          <w:szCs w:val="26"/>
        </w:rPr>
        <w:t xml:space="preserve"> </w:t>
      </w:r>
      <w:r>
        <w:rPr>
          <w:color w:val="000000"/>
          <w:w w:val="99"/>
          <w:sz w:val="26"/>
          <w:szCs w:val="26"/>
        </w:rPr>
        <w:t>có</w:t>
      </w:r>
      <w:r>
        <w:rPr>
          <w:color w:val="000000"/>
          <w:sz w:val="26"/>
          <w:szCs w:val="26"/>
        </w:rPr>
        <w:t xml:space="preserve"> </w:t>
      </w:r>
      <w:r>
        <w:rPr>
          <w:color w:val="000000"/>
          <w:w w:val="99"/>
          <w:sz w:val="26"/>
          <w:szCs w:val="26"/>
        </w:rPr>
        <w:t>liên</w:t>
      </w:r>
      <w:r>
        <w:rPr>
          <w:color w:val="000000"/>
          <w:sz w:val="26"/>
          <w:szCs w:val="26"/>
        </w:rPr>
        <w:t xml:space="preserve"> </w:t>
      </w:r>
      <w:r>
        <w:rPr>
          <w:color w:val="000000"/>
          <w:w w:val="99"/>
          <w:sz w:val="26"/>
          <w:szCs w:val="26"/>
        </w:rPr>
        <w:t>quan:</w:t>
      </w:r>
      <w:r>
        <w:rPr>
          <w:color w:val="000000"/>
          <w:sz w:val="26"/>
          <w:szCs w:val="26"/>
        </w:rPr>
        <w:t xml:space="preserve"> </w:t>
      </w:r>
      <w:r>
        <w:rPr>
          <w:color w:val="000000"/>
          <w:w w:val="99"/>
          <w:sz w:val="26"/>
          <w:szCs w:val="26"/>
        </w:rPr>
        <w:t>test</w:t>
      </w:r>
      <w:r>
        <w:rPr>
          <w:color w:val="000000"/>
          <w:sz w:val="26"/>
          <w:szCs w:val="26"/>
        </w:rPr>
        <w:t xml:space="preserve"> </w:t>
      </w:r>
      <w:r>
        <w:rPr>
          <w:color w:val="000000"/>
          <w:w w:val="99"/>
          <w:sz w:val="26"/>
          <w:szCs w:val="26"/>
        </w:rPr>
        <w:t>lẩy</w:t>
      </w:r>
      <w:r>
        <w:rPr>
          <w:color w:val="000000"/>
          <w:sz w:val="26"/>
          <w:szCs w:val="26"/>
        </w:rPr>
        <w:t xml:space="preserve"> </w:t>
      </w:r>
      <w:r>
        <w:rPr>
          <w:color w:val="000000"/>
          <w:w w:val="99"/>
          <w:sz w:val="26"/>
          <w:szCs w:val="26"/>
        </w:rPr>
        <w:t>da</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định lượng</w:t>
      </w:r>
      <w:r>
        <w:rPr>
          <w:color w:val="000000"/>
          <w:sz w:val="26"/>
          <w:szCs w:val="26"/>
        </w:rPr>
        <w:t xml:space="preserve"> </w:t>
      </w:r>
      <w:r>
        <w:rPr>
          <w:color w:val="000000"/>
          <w:w w:val="99"/>
          <w:sz w:val="26"/>
          <w:szCs w:val="26"/>
        </w:rPr>
        <w:t>IgE</w:t>
      </w:r>
      <w:r>
        <w:rPr>
          <w:color w:val="000000"/>
          <w:sz w:val="26"/>
          <w:szCs w:val="26"/>
        </w:rPr>
        <w:t xml:space="preserve"> </w:t>
      </w:r>
      <w:r>
        <w:rPr>
          <w:color w:val="000000"/>
          <w:w w:val="99"/>
          <w:sz w:val="26"/>
          <w:szCs w:val="26"/>
        </w:rPr>
        <w:t>đặc</w:t>
      </w:r>
      <w:r>
        <w:rPr>
          <w:color w:val="000000"/>
          <w:sz w:val="26"/>
          <w:szCs w:val="26"/>
        </w:rPr>
        <w:t xml:space="preserve"> </w:t>
      </w:r>
      <w:r>
        <w:rPr>
          <w:color w:val="000000"/>
          <w:w w:val="99"/>
          <w:sz w:val="26"/>
          <w:szCs w:val="26"/>
        </w:rPr>
        <w:t>hiệu,</w:t>
      </w:r>
      <w:r>
        <w:rPr>
          <w:color w:val="000000"/>
          <w:sz w:val="26"/>
          <w:szCs w:val="26"/>
        </w:rPr>
        <w:t xml:space="preserve"> </w:t>
      </w:r>
      <w:r>
        <w:rPr>
          <w:color w:val="000000"/>
          <w:w w:val="99"/>
          <w:sz w:val="26"/>
          <w:szCs w:val="26"/>
        </w:rPr>
        <w:t>nếu</w:t>
      </w:r>
      <w:r>
        <w:rPr>
          <w:color w:val="000000"/>
          <w:sz w:val="26"/>
          <w:szCs w:val="26"/>
        </w:rPr>
        <w:t xml:space="preserve"> </w:t>
      </w:r>
      <w:r>
        <w:rPr>
          <w:color w:val="000000"/>
          <w:w w:val="99"/>
          <w:sz w:val="26"/>
          <w:szCs w:val="26"/>
        </w:rPr>
        <w:t>chưa</w:t>
      </w:r>
      <w:r>
        <w:rPr>
          <w:color w:val="000000"/>
          <w:sz w:val="26"/>
          <w:szCs w:val="26"/>
        </w:rPr>
        <w:t xml:space="preserve"> </w:t>
      </w:r>
      <w:r>
        <w:rPr>
          <w:color w:val="000000"/>
          <w:w w:val="99"/>
          <w:sz w:val="26"/>
          <w:szCs w:val="26"/>
        </w:rPr>
        <w:t>được</w:t>
      </w:r>
      <w:r>
        <w:rPr>
          <w:color w:val="000000"/>
          <w:sz w:val="26"/>
          <w:szCs w:val="26"/>
        </w:rPr>
        <w:t xml:space="preserve"> </w:t>
      </w:r>
      <w:r>
        <w:rPr>
          <w:color w:val="000000"/>
          <w:w w:val="99"/>
          <w:sz w:val="26"/>
          <w:szCs w:val="26"/>
        </w:rPr>
        <w:t>thực</w:t>
      </w:r>
      <w:r>
        <w:rPr>
          <w:color w:val="000000"/>
          <w:sz w:val="26"/>
          <w:szCs w:val="26"/>
        </w:rPr>
        <w:t xml:space="preserve"> </w:t>
      </w:r>
      <w:r>
        <w:rPr>
          <w:color w:val="000000"/>
          <w:w w:val="99"/>
          <w:sz w:val="26"/>
          <w:szCs w:val="26"/>
        </w:rPr>
        <w:t>hiện.</w:t>
      </w:r>
    </w:p>
    <w:p w:rsidR="009E612E" w:rsidRDefault="00971C29">
      <w:pPr>
        <w:tabs>
          <w:tab w:val="left" w:pos="940"/>
        </w:tabs>
        <w:spacing w:before="17" w:line="300" w:lineRule="exact"/>
        <w:ind w:left="954" w:right="75" w:hanging="425"/>
        <w:jc w:val="both"/>
        <w:rPr>
          <w:sz w:val="26"/>
          <w:szCs w:val="26"/>
        </w:rPr>
      </w:pPr>
      <w:r>
        <w:rPr>
          <w:color w:val="221F1F"/>
          <w:sz w:val="28"/>
          <w:szCs w:val="28"/>
        </w:rPr>
        <w:t>+</w:t>
      </w:r>
      <w:r>
        <w:rPr>
          <w:color w:val="221F1F"/>
          <w:sz w:val="28"/>
          <w:szCs w:val="28"/>
        </w:rPr>
        <w:tab/>
      </w:r>
      <w:r>
        <w:rPr>
          <w:color w:val="000000"/>
          <w:w w:val="99"/>
          <w:sz w:val="26"/>
          <w:szCs w:val="26"/>
        </w:rPr>
        <w:t>Các</w:t>
      </w:r>
      <w:r>
        <w:rPr>
          <w:color w:val="000000"/>
          <w:sz w:val="26"/>
          <w:szCs w:val="26"/>
        </w:rPr>
        <w:t xml:space="preserve">  </w:t>
      </w:r>
      <w:r>
        <w:rPr>
          <w:color w:val="000000"/>
          <w:w w:val="99"/>
          <w:sz w:val="26"/>
          <w:szCs w:val="26"/>
        </w:rPr>
        <w:t>thăm</w:t>
      </w:r>
      <w:r>
        <w:rPr>
          <w:color w:val="000000"/>
          <w:sz w:val="26"/>
          <w:szCs w:val="26"/>
        </w:rPr>
        <w:t xml:space="preserve">  </w:t>
      </w:r>
      <w:r>
        <w:rPr>
          <w:color w:val="000000"/>
          <w:w w:val="99"/>
          <w:sz w:val="26"/>
          <w:szCs w:val="26"/>
        </w:rPr>
        <w:t>dò</w:t>
      </w:r>
      <w:r>
        <w:rPr>
          <w:color w:val="000000"/>
          <w:sz w:val="26"/>
          <w:szCs w:val="26"/>
        </w:rPr>
        <w:t xml:space="preserve">  </w:t>
      </w:r>
      <w:r>
        <w:rPr>
          <w:color w:val="000000"/>
          <w:w w:val="99"/>
          <w:sz w:val="26"/>
          <w:szCs w:val="26"/>
        </w:rPr>
        <w:t>khác</w:t>
      </w:r>
      <w:r>
        <w:rPr>
          <w:color w:val="000000"/>
          <w:sz w:val="26"/>
          <w:szCs w:val="26"/>
        </w:rPr>
        <w:t xml:space="preserve">  </w:t>
      </w:r>
      <w:r>
        <w:rPr>
          <w:color w:val="000000"/>
          <w:w w:val="99"/>
          <w:sz w:val="26"/>
          <w:szCs w:val="26"/>
        </w:rPr>
        <w:t>ở</w:t>
      </w:r>
      <w:r>
        <w:rPr>
          <w:color w:val="000000"/>
          <w:sz w:val="26"/>
          <w:szCs w:val="26"/>
        </w:rPr>
        <w:t xml:space="preserve">  </w:t>
      </w:r>
      <w:r>
        <w:rPr>
          <w:color w:val="000000"/>
          <w:w w:val="99"/>
          <w:sz w:val="26"/>
          <w:szCs w:val="26"/>
        </w:rPr>
        <w:t>phổi:</w:t>
      </w:r>
      <w:r>
        <w:rPr>
          <w:color w:val="000000"/>
          <w:sz w:val="26"/>
          <w:szCs w:val="26"/>
        </w:rPr>
        <w:t xml:space="preserve">  </w:t>
      </w:r>
      <w:r>
        <w:rPr>
          <w:color w:val="000000"/>
          <w:w w:val="99"/>
          <w:sz w:val="26"/>
          <w:szCs w:val="26"/>
        </w:rPr>
        <w:t>DLCO,</w:t>
      </w:r>
      <w:r>
        <w:rPr>
          <w:color w:val="000000"/>
          <w:sz w:val="26"/>
          <w:szCs w:val="26"/>
        </w:rPr>
        <w:t xml:space="preserve">    </w:t>
      </w:r>
      <w:r>
        <w:rPr>
          <w:color w:val="000000"/>
          <w:w w:val="99"/>
          <w:sz w:val="26"/>
          <w:szCs w:val="26"/>
        </w:rPr>
        <w:t>-quang</w:t>
      </w:r>
      <w:r>
        <w:rPr>
          <w:color w:val="000000"/>
          <w:sz w:val="26"/>
          <w:szCs w:val="26"/>
        </w:rPr>
        <w:t xml:space="preserve">  </w:t>
      </w:r>
      <w:r>
        <w:rPr>
          <w:color w:val="000000"/>
          <w:w w:val="99"/>
          <w:sz w:val="26"/>
          <w:szCs w:val="26"/>
        </w:rPr>
        <w:t>ngực</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CT</w:t>
      </w:r>
      <w:r>
        <w:rPr>
          <w:color w:val="000000"/>
          <w:sz w:val="26"/>
          <w:szCs w:val="26"/>
        </w:rPr>
        <w:t xml:space="preserve">  </w:t>
      </w:r>
      <w:r>
        <w:rPr>
          <w:color w:val="000000"/>
          <w:w w:val="99"/>
          <w:sz w:val="26"/>
          <w:szCs w:val="26"/>
        </w:rPr>
        <w:t>ngực</w:t>
      </w:r>
      <w:r>
        <w:rPr>
          <w:color w:val="000000"/>
          <w:sz w:val="26"/>
          <w:szCs w:val="26"/>
        </w:rPr>
        <w:t xml:space="preserve">  </w:t>
      </w:r>
      <w:r>
        <w:rPr>
          <w:color w:val="000000"/>
          <w:w w:val="99"/>
          <w:sz w:val="26"/>
          <w:szCs w:val="26"/>
        </w:rPr>
        <w:t>độ</w:t>
      </w:r>
      <w:r>
        <w:rPr>
          <w:color w:val="000000"/>
          <w:sz w:val="26"/>
          <w:szCs w:val="26"/>
        </w:rPr>
        <w:t xml:space="preserve">  </w:t>
      </w:r>
      <w:r>
        <w:rPr>
          <w:color w:val="000000"/>
          <w:w w:val="99"/>
          <w:sz w:val="26"/>
          <w:szCs w:val="26"/>
        </w:rPr>
        <w:t>phân giải</w:t>
      </w:r>
      <w:r>
        <w:rPr>
          <w:color w:val="000000"/>
          <w:sz w:val="26"/>
          <w:szCs w:val="26"/>
        </w:rPr>
        <w:t xml:space="preserve"> </w:t>
      </w:r>
      <w:r>
        <w:rPr>
          <w:color w:val="000000"/>
          <w:w w:val="99"/>
          <w:sz w:val="26"/>
          <w:szCs w:val="26"/>
        </w:rPr>
        <w:t>cao.</w:t>
      </w:r>
    </w:p>
    <w:p w:rsidR="009E612E" w:rsidRDefault="00971C29">
      <w:pPr>
        <w:spacing w:line="300" w:lineRule="exact"/>
        <w:ind w:left="529"/>
        <w:rPr>
          <w:sz w:val="26"/>
          <w:szCs w:val="26"/>
        </w:rPr>
      </w:pPr>
      <w:r>
        <w:rPr>
          <w:color w:val="221F1F"/>
          <w:sz w:val="28"/>
          <w:szCs w:val="28"/>
        </w:rPr>
        <w:t xml:space="preserve">+    </w:t>
      </w:r>
      <w:r>
        <w:rPr>
          <w:color w:val="000000"/>
          <w:w w:val="99"/>
          <w:sz w:val="26"/>
          <w:szCs w:val="26"/>
        </w:rPr>
        <w:t>Các</w:t>
      </w:r>
      <w:r>
        <w:rPr>
          <w:color w:val="000000"/>
          <w:sz w:val="26"/>
          <w:szCs w:val="26"/>
        </w:rPr>
        <w:t xml:space="preserve"> </w:t>
      </w:r>
      <w:r>
        <w:rPr>
          <w:color w:val="000000"/>
          <w:w w:val="99"/>
          <w:sz w:val="26"/>
          <w:szCs w:val="26"/>
        </w:rPr>
        <w:t>thăm</w:t>
      </w:r>
      <w:r>
        <w:rPr>
          <w:color w:val="000000"/>
          <w:sz w:val="26"/>
          <w:szCs w:val="26"/>
        </w:rPr>
        <w:t xml:space="preserve"> </w:t>
      </w:r>
      <w:r>
        <w:rPr>
          <w:color w:val="000000"/>
          <w:w w:val="99"/>
          <w:sz w:val="26"/>
          <w:szCs w:val="26"/>
        </w:rPr>
        <w:t>dò</w:t>
      </w:r>
      <w:r>
        <w:rPr>
          <w:color w:val="000000"/>
          <w:sz w:val="26"/>
          <w:szCs w:val="26"/>
        </w:rPr>
        <w:t xml:space="preserve"> </w:t>
      </w:r>
      <w:r>
        <w:rPr>
          <w:color w:val="000000"/>
          <w:w w:val="99"/>
          <w:sz w:val="26"/>
          <w:szCs w:val="26"/>
        </w:rPr>
        <w:t>có</w:t>
      </w:r>
      <w:r>
        <w:rPr>
          <w:color w:val="000000"/>
          <w:sz w:val="26"/>
          <w:szCs w:val="26"/>
        </w:rPr>
        <w:t xml:space="preserve"> </w:t>
      </w:r>
      <w:r>
        <w:rPr>
          <w:color w:val="000000"/>
          <w:w w:val="99"/>
          <w:sz w:val="26"/>
          <w:szCs w:val="26"/>
        </w:rPr>
        <w:t>định</w:t>
      </w:r>
      <w:r>
        <w:rPr>
          <w:color w:val="000000"/>
          <w:sz w:val="26"/>
          <w:szCs w:val="26"/>
        </w:rPr>
        <w:t xml:space="preserve"> </w:t>
      </w:r>
      <w:r>
        <w:rPr>
          <w:color w:val="000000"/>
          <w:w w:val="99"/>
          <w:sz w:val="26"/>
          <w:szCs w:val="26"/>
        </w:rPr>
        <w:t>hướng</w:t>
      </w:r>
      <w:r>
        <w:rPr>
          <w:color w:val="000000"/>
          <w:sz w:val="26"/>
          <w:szCs w:val="26"/>
        </w:rPr>
        <w:t xml:space="preserve"> </w:t>
      </w:r>
      <w:r>
        <w:rPr>
          <w:color w:val="000000"/>
          <w:w w:val="99"/>
          <w:sz w:val="26"/>
          <w:szCs w:val="26"/>
        </w:rPr>
        <w:t>khác,</w:t>
      </w:r>
      <w:r>
        <w:rPr>
          <w:color w:val="000000"/>
          <w:sz w:val="26"/>
          <w:szCs w:val="26"/>
        </w:rPr>
        <w:t xml:space="preserve"> </w:t>
      </w:r>
      <w:r>
        <w:rPr>
          <w:color w:val="000000"/>
          <w:w w:val="99"/>
          <w:sz w:val="26"/>
          <w:szCs w:val="26"/>
        </w:rPr>
        <w:t>ví</w:t>
      </w:r>
      <w:r>
        <w:rPr>
          <w:color w:val="000000"/>
          <w:sz w:val="26"/>
          <w:szCs w:val="26"/>
        </w:rPr>
        <w:t xml:space="preserve"> </w:t>
      </w:r>
      <w:r>
        <w:rPr>
          <w:color w:val="000000"/>
          <w:w w:val="99"/>
          <w:sz w:val="26"/>
          <w:szCs w:val="26"/>
        </w:rPr>
        <w:t>dụ:</w:t>
      </w:r>
      <w:r>
        <w:rPr>
          <w:color w:val="000000"/>
          <w:sz w:val="26"/>
          <w:szCs w:val="26"/>
        </w:rPr>
        <w:t xml:space="preserve"> </w:t>
      </w:r>
      <w:r>
        <w:rPr>
          <w:color w:val="000000"/>
          <w:w w:val="99"/>
          <w:sz w:val="26"/>
          <w:szCs w:val="26"/>
        </w:rPr>
        <w:t>kháng</w:t>
      </w:r>
      <w:r>
        <w:rPr>
          <w:color w:val="000000"/>
          <w:sz w:val="26"/>
          <w:szCs w:val="26"/>
        </w:rPr>
        <w:t xml:space="preserve"> </w:t>
      </w:r>
      <w:r>
        <w:rPr>
          <w:color w:val="000000"/>
          <w:w w:val="99"/>
          <w:sz w:val="26"/>
          <w:szCs w:val="26"/>
        </w:rPr>
        <w:t>thể</w:t>
      </w:r>
      <w:r>
        <w:rPr>
          <w:color w:val="000000"/>
          <w:sz w:val="26"/>
          <w:szCs w:val="26"/>
        </w:rPr>
        <w:t xml:space="preserve"> </w:t>
      </w:r>
      <w:r>
        <w:rPr>
          <w:color w:val="000000"/>
          <w:w w:val="99"/>
          <w:sz w:val="26"/>
          <w:szCs w:val="26"/>
        </w:rPr>
        <w:t>kháng</w:t>
      </w:r>
      <w:r>
        <w:rPr>
          <w:color w:val="000000"/>
          <w:sz w:val="26"/>
          <w:szCs w:val="26"/>
        </w:rPr>
        <w:t xml:space="preserve"> </w:t>
      </w:r>
      <w:r>
        <w:rPr>
          <w:color w:val="000000"/>
          <w:w w:val="99"/>
          <w:sz w:val="26"/>
          <w:szCs w:val="26"/>
        </w:rPr>
        <w:t>bào</w:t>
      </w:r>
      <w:r>
        <w:rPr>
          <w:color w:val="000000"/>
          <w:sz w:val="26"/>
          <w:szCs w:val="26"/>
        </w:rPr>
        <w:t xml:space="preserve"> </w:t>
      </w:r>
      <w:r>
        <w:rPr>
          <w:color w:val="000000"/>
          <w:w w:val="99"/>
          <w:sz w:val="26"/>
          <w:szCs w:val="26"/>
        </w:rPr>
        <w:t>tương</w:t>
      </w:r>
      <w:r>
        <w:rPr>
          <w:color w:val="000000"/>
          <w:sz w:val="26"/>
          <w:szCs w:val="26"/>
        </w:rPr>
        <w:t xml:space="preserve"> </w:t>
      </w:r>
      <w:r>
        <w:rPr>
          <w:color w:val="000000"/>
          <w:w w:val="99"/>
          <w:sz w:val="26"/>
          <w:szCs w:val="26"/>
        </w:rPr>
        <w:t>bạch</w:t>
      </w:r>
    </w:p>
    <w:p w:rsidR="009E612E" w:rsidRDefault="00971C29">
      <w:pPr>
        <w:spacing w:line="280" w:lineRule="exact"/>
        <w:ind w:left="954"/>
        <w:rPr>
          <w:sz w:val="26"/>
          <w:szCs w:val="26"/>
        </w:rPr>
      </w:pPr>
      <w:proofErr w:type="gramStart"/>
      <w:r>
        <w:rPr>
          <w:w w:val="99"/>
          <w:sz w:val="26"/>
          <w:szCs w:val="26"/>
        </w:rPr>
        <w:t>cầu</w:t>
      </w:r>
      <w:proofErr w:type="gramEnd"/>
      <w:r>
        <w:rPr>
          <w:sz w:val="26"/>
          <w:szCs w:val="26"/>
        </w:rPr>
        <w:t xml:space="preserve"> </w:t>
      </w:r>
      <w:r>
        <w:rPr>
          <w:w w:val="99"/>
          <w:sz w:val="26"/>
          <w:szCs w:val="26"/>
        </w:rPr>
        <w:t>trung</w:t>
      </w:r>
      <w:r>
        <w:rPr>
          <w:sz w:val="26"/>
          <w:szCs w:val="26"/>
        </w:rPr>
        <w:t xml:space="preserve"> </w:t>
      </w:r>
      <w:r>
        <w:rPr>
          <w:w w:val="99"/>
          <w:sz w:val="26"/>
          <w:szCs w:val="26"/>
        </w:rPr>
        <w:t>tính</w:t>
      </w:r>
      <w:r>
        <w:rPr>
          <w:sz w:val="26"/>
          <w:szCs w:val="26"/>
        </w:rPr>
        <w:t xml:space="preserve"> </w:t>
      </w:r>
      <w:r>
        <w:rPr>
          <w:w w:val="99"/>
          <w:sz w:val="26"/>
          <w:szCs w:val="26"/>
        </w:rPr>
        <w:t>(ANCA),</w:t>
      </w:r>
      <w:r>
        <w:rPr>
          <w:sz w:val="26"/>
          <w:szCs w:val="26"/>
        </w:rPr>
        <w:t xml:space="preserve"> </w:t>
      </w:r>
      <w:r>
        <w:rPr>
          <w:w w:val="99"/>
          <w:sz w:val="26"/>
          <w:szCs w:val="26"/>
        </w:rPr>
        <w:t>CT</w:t>
      </w:r>
      <w:r>
        <w:rPr>
          <w:sz w:val="26"/>
          <w:szCs w:val="26"/>
        </w:rPr>
        <w:t xml:space="preserve"> </w:t>
      </w:r>
      <w:r>
        <w:rPr>
          <w:w w:val="99"/>
          <w:sz w:val="26"/>
          <w:szCs w:val="26"/>
        </w:rPr>
        <w:t>xoang,</w:t>
      </w:r>
      <w:r>
        <w:rPr>
          <w:sz w:val="26"/>
          <w:szCs w:val="26"/>
        </w:rPr>
        <w:t xml:space="preserve"> </w:t>
      </w:r>
      <w:r>
        <w:rPr>
          <w:w w:val="99"/>
          <w:sz w:val="26"/>
          <w:szCs w:val="26"/>
        </w:rPr>
        <w:t>BNP,</w:t>
      </w:r>
      <w:r>
        <w:rPr>
          <w:sz w:val="26"/>
          <w:szCs w:val="26"/>
        </w:rPr>
        <w:t xml:space="preserve"> </w:t>
      </w:r>
      <w:r>
        <w:rPr>
          <w:w w:val="99"/>
          <w:sz w:val="26"/>
          <w:szCs w:val="26"/>
        </w:rPr>
        <w:t>siêu</w:t>
      </w:r>
      <w:r>
        <w:rPr>
          <w:sz w:val="26"/>
          <w:szCs w:val="26"/>
        </w:rPr>
        <w:t xml:space="preserve"> </w:t>
      </w:r>
      <w:r>
        <w:rPr>
          <w:w w:val="99"/>
          <w:sz w:val="26"/>
          <w:szCs w:val="26"/>
        </w:rPr>
        <w:t>âm</w:t>
      </w:r>
      <w:r>
        <w:rPr>
          <w:sz w:val="26"/>
          <w:szCs w:val="26"/>
        </w:rPr>
        <w:t xml:space="preserve"> </w:t>
      </w:r>
      <w:r>
        <w:rPr>
          <w:w w:val="99"/>
          <w:sz w:val="26"/>
          <w:szCs w:val="26"/>
        </w:rPr>
        <w:t>tim.</w:t>
      </w:r>
    </w:p>
    <w:p w:rsidR="009E612E" w:rsidRDefault="00971C29">
      <w:pPr>
        <w:tabs>
          <w:tab w:val="left" w:pos="1140"/>
        </w:tabs>
        <w:spacing w:before="20" w:line="300" w:lineRule="exact"/>
        <w:ind w:left="954" w:right="71" w:hanging="425"/>
        <w:jc w:val="both"/>
        <w:rPr>
          <w:sz w:val="26"/>
          <w:szCs w:val="26"/>
        </w:rPr>
      </w:pPr>
      <w:r>
        <w:rPr>
          <w:color w:val="221F1F"/>
          <w:sz w:val="28"/>
          <w:szCs w:val="28"/>
        </w:rPr>
        <w:t>+</w:t>
      </w:r>
      <w:r>
        <w:rPr>
          <w:color w:val="221F1F"/>
          <w:sz w:val="28"/>
          <w:szCs w:val="28"/>
        </w:rPr>
        <w:tab/>
      </w:r>
      <w:r>
        <w:rPr>
          <w:color w:val="221F1F"/>
          <w:sz w:val="28"/>
          <w:szCs w:val="28"/>
        </w:rPr>
        <w:tab/>
      </w:r>
      <w:proofErr w:type="gramStart"/>
      <w:r>
        <w:rPr>
          <w:color w:val="000000"/>
          <w:w w:val="99"/>
          <w:sz w:val="26"/>
          <w:szCs w:val="26"/>
        </w:rPr>
        <w:t>ét</w:t>
      </w:r>
      <w:proofErr w:type="gramEnd"/>
      <w:r>
        <w:rPr>
          <w:color w:val="000000"/>
          <w:sz w:val="26"/>
          <w:szCs w:val="26"/>
        </w:rPr>
        <w:t xml:space="preserve"> </w:t>
      </w:r>
      <w:r>
        <w:rPr>
          <w:color w:val="000000"/>
          <w:w w:val="99"/>
          <w:sz w:val="26"/>
          <w:szCs w:val="26"/>
        </w:rPr>
        <w:t>nghiệm</w:t>
      </w:r>
      <w:r>
        <w:rPr>
          <w:color w:val="000000"/>
          <w:sz w:val="26"/>
          <w:szCs w:val="26"/>
        </w:rPr>
        <w:t xml:space="preserve"> </w:t>
      </w:r>
      <w:r>
        <w:rPr>
          <w:color w:val="000000"/>
          <w:w w:val="99"/>
          <w:sz w:val="26"/>
          <w:szCs w:val="26"/>
        </w:rPr>
        <w:t>xác</w:t>
      </w:r>
      <w:r>
        <w:rPr>
          <w:color w:val="000000"/>
          <w:sz w:val="26"/>
          <w:szCs w:val="26"/>
        </w:rPr>
        <w:t xml:space="preserve"> </w:t>
      </w:r>
      <w:r>
        <w:rPr>
          <w:color w:val="000000"/>
          <w:w w:val="99"/>
          <w:sz w:val="26"/>
          <w:szCs w:val="26"/>
        </w:rPr>
        <w:t>định</w:t>
      </w:r>
      <w:r>
        <w:rPr>
          <w:color w:val="000000"/>
          <w:sz w:val="26"/>
          <w:szCs w:val="26"/>
        </w:rPr>
        <w:t xml:space="preserve"> </w:t>
      </w:r>
      <w:r>
        <w:rPr>
          <w:color w:val="000000"/>
          <w:w w:val="99"/>
          <w:sz w:val="26"/>
          <w:szCs w:val="26"/>
        </w:rPr>
        <w:t>nhiễm</w:t>
      </w:r>
      <w:r>
        <w:rPr>
          <w:color w:val="000000"/>
          <w:sz w:val="26"/>
          <w:szCs w:val="26"/>
        </w:rPr>
        <w:t xml:space="preserve"> </w:t>
      </w:r>
      <w:r>
        <w:rPr>
          <w:color w:val="000000"/>
          <w:w w:val="99"/>
          <w:sz w:val="26"/>
          <w:szCs w:val="26"/>
        </w:rPr>
        <w:t>ký</w:t>
      </w:r>
      <w:r>
        <w:rPr>
          <w:color w:val="000000"/>
          <w:sz w:val="26"/>
          <w:szCs w:val="26"/>
        </w:rPr>
        <w:t xml:space="preserve"> </w:t>
      </w:r>
      <w:r>
        <w:rPr>
          <w:color w:val="000000"/>
          <w:w w:val="99"/>
          <w:sz w:val="26"/>
          <w:szCs w:val="26"/>
        </w:rPr>
        <w:t>sinh</w:t>
      </w:r>
      <w:r>
        <w:rPr>
          <w:color w:val="000000"/>
          <w:sz w:val="26"/>
          <w:szCs w:val="26"/>
        </w:rPr>
        <w:t xml:space="preserve"> </w:t>
      </w:r>
      <w:r>
        <w:rPr>
          <w:color w:val="000000"/>
          <w:w w:val="99"/>
          <w:sz w:val="26"/>
          <w:szCs w:val="26"/>
        </w:rPr>
        <w:t>trùng</w:t>
      </w:r>
      <w:r>
        <w:rPr>
          <w:color w:val="000000"/>
          <w:sz w:val="26"/>
          <w:szCs w:val="26"/>
        </w:rPr>
        <w:t xml:space="preserve"> </w:t>
      </w:r>
      <w:r>
        <w:rPr>
          <w:color w:val="000000"/>
          <w:w w:val="99"/>
          <w:sz w:val="26"/>
          <w:szCs w:val="26"/>
        </w:rPr>
        <w:t>nếu</w:t>
      </w:r>
      <w:r>
        <w:rPr>
          <w:color w:val="000000"/>
          <w:sz w:val="26"/>
          <w:szCs w:val="26"/>
        </w:rPr>
        <w:t xml:space="preserve"> </w:t>
      </w:r>
      <w:r>
        <w:rPr>
          <w:color w:val="000000"/>
          <w:w w:val="99"/>
          <w:sz w:val="26"/>
          <w:szCs w:val="26"/>
        </w:rPr>
        <w:t>cân</w:t>
      </w:r>
      <w:r>
        <w:rPr>
          <w:color w:val="000000"/>
          <w:sz w:val="26"/>
          <w:szCs w:val="26"/>
        </w:rPr>
        <w:t xml:space="preserve"> </w:t>
      </w:r>
      <w:r>
        <w:rPr>
          <w:color w:val="000000"/>
          <w:w w:val="99"/>
          <w:sz w:val="26"/>
          <w:szCs w:val="26"/>
        </w:rPr>
        <w:t>nhắc</w:t>
      </w:r>
      <w:r>
        <w:rPr>
          <w:color w:val="000000"/>
          <w:sz w:val="26"/>
          <w:szCs w:val="26"/>
        </w:rPr>
        <w:t xml:space="preserve"> </w:t>
      </w:r>
      <w:r>
        <w:rPr>
          <w:color w:val="000000"/>
          <w:w w:val="99"/>
          <w:sz w:val="26"/>
          <w:szCs w:val="26"/>
        </w:rPr>
        <w:t>dùng</w:t>
      </w:r>
      <w:r>
        <w:rPr>
          <w:color w:val="000000"/>
          <w:sz w:val="26"/>
          <w:szCs w:val="26"/>
        </w:rPr>
        <w:t xml:space="preserve"> </w:t>
      </w:r>
      <w:r>
        <w:rPr>
          <w:color w:val="000000"/>
          <w:w w:val="99"/>
          <w:sz w:val="26"/>
          <w:szCs w:val="26"/>
        </w:rPr>
        <w:t>liệu</w:t>
      </w:r>
      <w:r>
        <w:rPr>
          <w:color w:val="000000"/>
          <w:sz w:val="26"/>
          <w:szCs w:val="26"/>
        </w:rPr>
        <w:t xml:space="preserve"> </w:t>
      </w:r>
      <w:r>
        <w:rPr>
          <w:color w:val="000000"/>
          <w:w w:val="99"/>
          <w:sz w:val="26"/>
          <w:szCs w:val="26"/>
        </w:rPr>
        <w:t>pháp</w:t>
      </w:r>
      <w:r>
        <w:rPr>
          <w:color w:val="000000"/>
          <w:sz w:val="26"/>
          <w:szCs w:val="26"/>
        </w:rPr>
        <w:t xml:space="preserve"> </w:t>
      </w:r>
      <w:r>
        <w:rPr>
          <w:color w:val="000000"/>
          <w:w w:val="99"/>
          <w:sz w:val="26"/>
          <w:szCs w:val="26"/>
        </w:rPr>
        <w:t>sinh học</w:t>
      </w:r>
      <w:r>
        <w:rPr>
          <w:color w:val="000000"/>
          <w:sz w:val="26"/>
          <w:szCs w:val="26"/>
        </w:rPr>
        <w:t xml:space="preserve"> </w:t>
      </w:r>
      <w:r>
        <w:rPr>
          <w:color w:val="000000"/>
          <w:w w:val="99"/>
          <w:sz w:val="26"/>
          <w:szCs w:val="26"/>
        </w:rPr>
        <w:t>đích</w:t>
      </w:r>
      <w:r>
        <w:rPr>
          <w:color w:val="000000"/>
          <w:sz w:val="26"/>
          <w:szCs w:val="26"/>
        </w:rPr>
        <w:t xml:space="preserve"> </w:t>
      </w:r>
      <w:r>
        <w:rPr>
          <w:color w:val="000000"/>
          <w:w w:val="99"/>
          <w:sz w:val="26"/>
          <w:szCs w:val="26"/>
        </w:rPr>
        <w:t>Type</w:t>
      </w:r>
      <w:r>
        <w:rPr>
          <w:color w:val="000000"/>
          <w:sz w:val="26"/>
          <w:szCs w:val="26"/>
        </w:rPr>
        <w:t xml:space="preserve"> </w:t>
      </w:r>
      <w:r>
        <w:rPr>
          <w:color w:val="000000"/>
          <w:w w:val="99"/>
          <w:sz w:val="26"/>
          <w:szCs w:val="26"/>
        </w:rPr>
        <w:t>2.</w:t>
      </w:r>
    </w:p>
    <w:p w:rsidR="009E612E" w:rsidRDefault="009E612E">
      <w:pPr>
        <w:spacing w:before="2" w:line="120" w:lineRule="exact"/>
        <w:rPr>
          <w:sz w:val="12"/>
          <w:szCs w:val="12"/>
        </w:rPr>
      </w:pPr>
    </w:p>
    <w:p w:rsidR="009E612E" w:rsidRDefault="00971C29">
      <w:pPr>
        <w:ind w:left="102"/>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u w:val="thick" w:color="000000"/>
        </w:rPr>
        <w:t xml:space="preserve"> </w:t>
      </w:r>
      <w:proofErr w:type="gramStart"/>
      <w:r>
        <w:rPr>
          <w:rFonts w:ascii="Liberation Serif" w:eastAsia="Liberation Serif" w:hAnsi="Liberation Serif" w:cs="Liberation Serif"/>
          <w:b/>
          <w:w w:val="99"/>
          <w:sz w:val="26"/>
          <w:szCs w:val="26"/>
          <w:u w:val="thick" w:color="000000"/>
        </w:rPr>
        <w:t xml:space="preserve">Phần </w:t>
      </w:r>
      <w:r>
        <w:rPr>
          <w:rFonts w:ascii="Liberation Serif" w:eastAsia="Liberation Serif" w:hAnsi="Liberation Serif" w:cs="Liberation Serif"/>
          <w:b/>
          <w:sz w:val="26"/>
          <w:szCs w:val="26"/>
          <w:u w:val="thick" w:color="000000"/>
        </w:rPr>
        <w:t xml:space="preserve"> </w:t>
      </w:r>
      <w:r>
        <w:rPr>
          <w:rFonts w:ascii="Liberation Serif" w:eastAsia="Liberation Serif" w:hAnsi="Liberation Serif" w:cs="Liberation Serif"/>
          <w:b/>
          <w:w w:val="99"/>
          <w:sz w:val="26"/>
          <w:szCs w:val="26"/>
          <w:u w:val="thick" w:color="000000"/>
        </w:rPr>
        <w:t>6a</w:t>
      </w:r>
      <w:proofErr w:type="gramEnd"/>
      <w:r>
        <w:rPr>
          <w:rFonts w:ascii="Liberation Serif" w:eastAsia="Liberation Serif" w:hAnsi="Liberation Serif" w:cs="Liberation Serif"/>
          <w:b/>
          <w:w w:val="99"/>
          <w:sz w:val="26"/>
          <w:szCs w:val="26"/>
          <w:u w:val="thick" w:color="000000"/>
        </w:rPr>
        <w:t xml:space="preserve"> </w:t>
      </w:r>
    </w:p>
    <w:p w:rsidR="009E612E" w:rsidRDefault="009E612E">
      <w:pPr>
        <w:spacing w:before="2" w:line="120" w:lineRule="exact"/>
        <w:rPr>
          <w:sz w:val="12"/>
          <w:szCs w:val="12"/>
        </w:rPr>
      </w:pPr>
    </w:p>
    <w:p w:rsidR="009E612E" w:rsidRDefault="00971C29">
      <w:pPr>
        <w:ind w:left="102"/>
        <w:rPr>
          <w:rFonts w:ascii="Liberation Serif" w:eastAsia="Liberation Serif" w:hAnsi="Liberation Serif" w:cs="Liberation Serif"/>
          <w:sz w:val="26"/>
          <w:szCs w:val="26"/>
        </w:rPr>
      </w:pPr>
      <w:r>
        <w:rPr>
          <w:w w:val="99"/>
          <w:sz w:val="26"/>
          <w:szCs w:val="26"/>
        </w:rPr>
        <w:t>-</w:t>
      </w:r>
      <w:r>
        <w:rPr>
          <w:sz w:val="26"/>
          <w:szCs w:val="26"/>
        </w:rPr>
        <w:t xml:space="preserve">     </w:t>
      </w:r>
      <w:r>
        <w:rPr>
          <w:rFonts w:ascii="Liberation Serif" w:eastAsia="Liberation Serif" w:hAnsi="Liberation Serif" w:cs="Liberation Serif"/>
          <w:b/>
          <w:w w:val="99"/>
          <w:sz w:val="26"/>
          <w:szCs w:val="26"/>
        </w:rPr>
        <w:t>Nếu</w:t>
      </w:r>
      <w:r>
        <w:rPr>
          <w:rFonts w:ascii="Liberation Serif" w:eastAsia="Liberation Serif" w:hAnsi="Liberation Serif" w:cs="Liberation Serif"/>
          <w:b/>
          <w:sz w:val="26"/>
          <w:szCs w:val="26"/>
        </w:rPr>
        <w:t xml:space="preserve"> </w:t>
      </w:r>
      <w:r w:rsidR="00B621D9">
        <w:rPr>
          <w:rFonts w:ascii="Liberation Serif" w:eastAsia="Liberation Serif" w:hAnsi="Liberation Serif" w:cs="Liberation Serif"/>
          <w:b/>
          <w:w w:val="99"/>
          <w:sz w:val="26"/>
          <w:szCs w:val="26"/>
        </w:rPr>
        <w:t>ng</w:t>
      </w:r>
      <w:r w:rsidR="00B621D9">
        <w:rPr>
          <w:rFonts w:ascii="Liberation Serif" w:eastAsia="Liberation Serif" w:hAnsi="Liberation Serif" w:cs="Liberation Serif"/>
          <w:b/>
          <w:w w:val="99"/>
          <w:sz w:val="26"/>
          <w:szCs w:val="26"/>
          <w:lang w:val="vi-VN"/>
        </w:rPr>
        <w:t>ư</w:t>
      </w:r>
      <w:r>
        <w:rPr>
          <w:rFonts w:ascii="Liberation Serif" w:eastAsia="Liberation Serif" w:hAnsi="Liberation Serif" w:cs="Liberation Serif"/>
          <w:b/>
          <w:w w:val="99"/>
          <w:sz w:val="26"/>
          <w:szCs w:val="26"/>
        </w:rPr>
        <w:t>ời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bệnh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không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có</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bằng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chứng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viêm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type</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2</w:t>
      </w:r>
      <w:r>
        <w:rPr>
          <w:rFonts w:ascii="Liberation Serif" w:eastAsia="Liberation Serif" w:hAnsi="Liberation Serif" w:cs="Liberation Serif"/>
          <w:b/>
          <w:sz w:val="26"/>
          <w:szCs w:val="26"/>
        </w:rPr>
        <w:t xml:space="preserve"> </w:t>
      </w:r>
      <w:proofErr w:type="gramStart"/>
      <w:r>
        <w:rPr>
          <w:rFonts w:ascii="Liberation Serif" w:eastAsia="Liberation Serif" w:hAnsi="Liberation Serif" w:cs="Liberation Serif"/>
          <w:b/>
          <w:w w:val="99"/>
          <w:sz w:val="26"/>
          <w:szCs w:val="26"/>
        </w:rPr>
        <w:t>dai</w:t>
      </w:r>
      <w:proofErr w:type="gramEnd"/>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dẳng:</w:t>
      </w:r>
    </w:p>
    <w:p w:rsidR="009E612E" w:rsidRDefault="009E612E">
      <w:pPr>
        <w:spacing w:before="2" w:line="100" w:lineRule="exact"/>
        <w:rPr>
          <w:sz w:val="11"/>
          <w:szCs w:val="11"/>
        </w:rPr>
      </w:pPr>
    </w:p>
    <w:p w:rsidR="009E612E" w:rsidRDefault="00971C29">
      <w:pPr>
        <w:ind w:left="529"/>
        <w:rPr>
          <w:sz w:val="26"/>
          <w:szCs w:val="26"/>
        </w:rPr>
      </w:pPr>
      <w:r>
        <w:rPr>
          <w:color w:val="221F1F"/>
          <w:sz w:val="28"/>
          <w:szCs w:val="28"/>
        </w:rPr>
        <w:t xml:space="preserve">+      </w:t>
      </w:r>
      <w:proofErr w:type="gramStart"/>
      <w:r>
        <w:rPr>
          <w:color w:val="000000"/>
          <w:w w:val="99"/>
          <w:sz w:val="26"/>
          <w:szCs w:val="26"/>
        </w:rPr>
        <w:t>em</w:t>
      </w:r>
      <w:proofErr w:type="gramEnd"/>
      <w:r>
        <w:rPr>
          <w:color w:val="000000"/>
          <w:sz w:val="26"/>
          <w:szCs w:val="26"/>
        </w:rPr>
        <w:t xml:space="preserve"> </w:t>
      </w:r>
      <w:r>
        <w:rPr>
          <w:color w:val="000000"/>
          <w:w w:val="99"/>
          <w:sz w:val="26"/>
          <w:szCs w:val="26"/>
        </w:rPr>
        <w:t>xét</w:t>
      </w:r>
      <w:r>
        <w:rPr>
          <w:color w:val="000000"/>
          <w:sz w:val="26"/>
          <w:szCs w:val="26"/>
        </w:rPr>
        <w:t xml:space="preserve"> </w:t>
      </w:r>
      <w:r>
        <w:rPr>
          <w:color w:val="000000"/>
          <w:w w:val="99"/>
          <w:sz w:val="26"/>
          <w:szCs w:val="26"/>
        </w:rPr>
        <w:t>các</w:t>
      </w:r>
      <w:r>
        <w:rPr>
          <w:color w:val="000000"/>
          <w:sz w:val="26"/>
          <w:szCs w:val="26"/>
        </w:rPr>
        <w:t xml:space="preserve"> </w:t>
      </w:r>
      <w:r>
        <w:rPr>
          <w:color w:val="000000"/>
          <w:w w:val="99"/>
          <w:sz w:val="26"/>
          <w:szCs w:val="26"/>
        </w:rPr>
        <w:t>vấn</w:t>
      </w:r>
      <w:r>
        <w:rPr>
          <w:color w:val="000000"/>
          <w:sz w:val="26"/>
          <w:szCs w:val="26"/>
        </w:rPr>
        <w:t xml:space="preserve"> </w:t>
      </w:r>
      <w:r>
        <w:rPr>
          <w:color w:val="000000"/>
          <w:w w:val="99"/>
          <w:sz w:val="26"/>
          <w:szCs w:val="26"/>
        </w:rPr>
        <w:t>đề</w:t>
      </w:r>
      <w:r>
        <w:rPr>
          <w:color w:val="000000"/>
          <w:sz w:val="26"/>
          <w:szCs w:val="26"/>
        </w:rPr>
        <w:t xml:space="preserve"> </w:t>
      </w:r>
      <w:r>
        <w:rPr>
          <w:color w:val="000000"/>
          <w:w w:val="99"/>
          <w:sz w:val="26"/>
          <w:szCs w:val="26"/>
        </w:rPr>
        <w:t>cơ</w:t>
      </w:r>
      <w:r>
        <w:rPr>
          <w:color w:val="000000"/>
          <w:sz w:val="26"/>
          <w:szCs w:val="26"/>
        </w:rPr>
        <w:t xml:space="preserve"> </w:t>
      </w:r>
      <w:r>
        <w:rPr>
          <w:color w:val="000000"/>
          <w:w w:val="99"/>
          <w:sz w:val="26"/>
          <w:szCs w:val="26"/>
        </w:rPr>
        <w:t>bản</w:t>
      </w:r>
      <w:r>
        <w:rPr>
          <w:color w:val="000000"/>
          <w:sz w:val="26"/>
          <w:szCs w:val="26"/>
        </w:rPr>
        <w:t xml:space="preserve"> </w:t>
      </w:r>
      <w:r>
        <w:rPr>
          <w:color w:val="000000"/>
          <w:w w:val="99"/>
          <w:sz w:val="26"/>
          <w:szCs w:val="26"/>
        </w:rPr>
        <w:t>có</w:t>
      </w:r>
      <w:r>
        <w:rPr>
          <w:color w:val="000000"/>
          <w:sz w:val="26"/>
          <w:szCs w:val="26"/>
        </w:rPr>
        <w:t xml:space="preserve"> </w:t>
      </w:r>
      <w:r>
        <w:rPr>
          <w:color w:val="000000"/>
          <w:w w:val="99"/>
          <w:sz w:val="26"/>
          <w:szCs w:val="26"/>
        </w:rPr>
        <w:t>thể</w:t>
      </w:r>
      <w:r>
        <w:rPr>
          <w:color w:val="000000"/>
          <w:sz w:val="26"/>
          <w:szCs w:val="26"/>
        </w:rPr>
        <w:t xml:space="preserve"> </w:t>
      </w:r>
      <w:r>
        <w:rPr>
          <w:color w:val="000000"/>
          <w:w w:val="99"/>
          <w:sz w:val="26"/>
          <w:szCs w:val="26"/>
        </w:rPr>
        <w:t>góp</w:t>
      </w:r>
      <w:r>
        <w:rPr>
          <w:color w:val="000000"/>
          <w:sz w:val="26"/>
          <w:szCs w:val="26"/>
        </w:rPr>
        <w:t xml:space="preserve"> </w:t>
      </w:r>
      <w:r>
        <w:rPr>
          <w:color w:val="000000"/>
          <w:w w:val="99"/>
          <w:sz w:val="26"/>
          <w:szCs w:val="26"/>
        </w:rPr>
        <w:t>phần</w:t>
      </w:r>
      <w:r>
        <w:rPr>
          <w:color w:val="000000"/>
          <w:sz w:val="26"/>
          <w:szCs w:val="26"/>
        </w:rPr>
        <w:t xml:space="preserve">  </w:t>
      </w:r>
      <w:r>
        <w:rPr>
          <w:color w:val="000000"/>
          <w:w w:val="99"/>
          <w:sz w:val="26"/>
          <w:szCs w:val="26"/>
        </w:rPr>
        <w:t>gây</w:t>
      </w:r>
      <w:r>
        <w:rPr>
          <w:color w:val="000000"/>
          <w:sz w:val="26"/>
          <w:szCs w:val="26"/>
        </w:rPr>
        <w:t xml:space="preserve"> </w:t>
      </w:r>
      <w:r>
        <w:rPr>
          <w:color w:val="000000"/>
          <w:w w:val="99"/>
          <w:sz w:val="26"/>
          <w:szCs w:val="26"/>
        </w:rPr>
        <w:t>ra</w:t>
      </w:r>
      <w:r>
        <w:rPr>
          <w:color w:val="000000"/>
          <w:sz w:val="26"/>
          <w:szCs w:val="26"/>
        </w:rPr>
        <w:t xml:space="preserve"> </w:t>
      </w:r>
      <w:r>
        <w:rPr>
          <w:color w:val="000000"/>
          <w:w w:val="99"/>
          <w:sz w:val="26"/>
          <w:szCs w:val="26"/>
        </w:rPr>
        <w:t>triệu</w:t>
      </w:r>
      <w:r>
        <w:rPr>
          <w:color w:val="000000"/>
          <w:sz w:val="26"/>
          <w:szCs w:val="26"/>
        </w:rPr>
        <w:t xml:space="preserve"> </w:t>
      </w:r>
      <w:r>
        <w:rPr>
          <w:color w:val="000000"/>
          <w:w w:val="99"/>
          <w:sz w:val="26"/>
          <w:szCs w:val="26"/>
        </w:rPr>
        <w:t>chứng</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đợt</w:t>
      </w:r>
    </w:p>
    <w:p w:rsidR="009E612E" w:rsidRDefault="00971C29">
      <w:pPr>
        <w:spacing w:before="1" w:line="280" w:lineRule="exact"/>
        <w:ind w:left="954" w:right="72"/>
        <w:rPr>
          <w:sz w:val="26"/>
          <w:szCs w:val="26"/>
        </w:rPr>
      </w:pPr>
      <w:proofErr w:type="gramStart"/>
      <w:r>
        <w:rPr>
          <w:w w:val="99"/>
          <w:sz w:val="26"/>
          <w:szCs w:val="26"/>
        </w:rPr>
        <w:t>cấp</w:t>
      </w:r>
      <w:proofErr w:type="gramEnd"/>
      <w:r>
        <w:rPr>
          <w:w w:val="99"/>
          <w:sz w:val="26"/>
          <w:szCs w:val="26"/>
        </w:rPr>
        <w:t>:</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phân</w:t>
      </w:r>
      <w:r>
        <w:rPr>
          <w:sz w:val="26"/>
          <w:szCs w:val="26"/>
        </w:rPr>
        <w:t xml:space="preserve"> </w:t>
      </w:r>
      <w:r>
        <w:rPr>
          <w:w w:val="99"/>
          <w:sz w:val="26"/>
          <w:szCs w:val="26"/>
        </w:rPr>
        <w:t>biệt,</w:t>
      </w:r>
      <w:r>
        <w:rPr>
          <w:sz w:val="26"/>
          <w:szCs w:val="26"/>
        </w:rPr>
        <w:t xml:space="preserve"> </w:t>
      </w:r>
      <w:r>
        <w:rPr>
          <w:w w:val="99"/>
          <w:sz w:val="26"/>
          <w:szCs w:val="26"/>
        </w:rPr>
        <w:t>kỹ</w:t>
      </w:r>
      <w:r>
        <w:rPr>
          <w:sz w:val="26"/>
          <w:szCs w:val="26"/>
        </w:rPr>
        <w:t xml:space="preserve"> </w:t>
      </w:r>
      <w:r>
        <w:rPr>
          <w:w w:val="99"/>
          <w:sz w:val="26"/>
          <w:szCs w:val="26"/>
        </w:rPr>
        <w:t>thuật</w:t>
      </w:r>
      <w:r>
        <w:rPr>
          <w:sz w:val="26"/>
          <w:szCs w:val="26"/>
        </w:rPr>
        <w:t xml:space="preserve"> </w:t>
      </w:r>
      <w:r>
        <w:rPr>
          <w:w w:val="99"/>
          <w:sz w:val="26"/>
          <w:szCs w:val="26"/>
        </w:rPr>
        <w:t>hít,</w:t>
      </w:r>
      <w:r>
        <w:rPr>
          <w:sz w:val="26"/>
          <w:szCs w:val="26"/>
        </w:rPr>
        <w:t xml:space="preserve"> </w:t>
      </w:r>
      <w:r>
        <w:rPr>
          <w:w w:val="99"/>
          <w:sz w:val="26"/>
          <w:szCs w:val="26"/>
        </w:rPr>
        <w:t>tuân</w:t>
      </w:r>
      <w:r>
        <w:rPr>
          <w:sz w:val="26"/>
          <w:szCs w:val="26"/>
        </w:rPr>
        <w:t xml:space="preserve"> </w:t>
      </w:r>
      <w:r>
        <w:rPr>
          <w:w w:val="99"/>
          <w:sz w:val="26"/>
          <w:szCs w:val="26"/>
        </w:rPr>
        <w:t>thủ</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bệnh</w:t>
      </w:r>
      <w:r>
        <w:rPr>
          <w:sz w:val="26"/>
          <w:szCs w:val="26"/>
        </w:rPr>
        <w:t xml:space="preserve"> </w:t>
      </w:r>
      <w:r>
        <w:rPr>
          <w:w w:val="99"/>
          <w:sz w:val="26"/>
          <w:szCs w:val="26"/>
        </w:rPr>
        <w:t>đồng</w:t>
      </w:r>
      <w:r>
        <w:rPr>
          <w:sz w:val="26"/>
          <w:szCs w:val="26"/>
        </w:rPr>
        <w:t xml:space="preserve"> </w:t>
      </w:r>
      <w:r>
        <w:rPr>
          <w:w w:val="99"/>
          <w:sz w:val="26"/>
          <w:szCs w:val="26"/>
        </w:rPr>
        <w:t>mắc,</w:t>
      </w:r>
      <w:r>
        <w:rPr>
          <w:sz w:val="26"/>
          <w:szCs w:val="26"/>
        </w:rPr>
        <w:t xml:space="preserve"> </w:t>
      </w:r>
      <w:r>
        <w:rPr>
          <w:w w:val="99"/>
          <w:sz w:val="26"/>
          <w:szCs w:val="26"/>
        </w:rPr>
        <w:t>tác dụng</w:t>
      </w:r>
      <w:r>
        <w:rPr>
          <w:sz w:val="26"/>
          <w:szCs w:val="26"/>
        </w:rPr>
        <w:t xml:space="preserve"> </w:t>
      </w:r>
      <w:r>
        <w:rPr>
          <w:w w:val="99"/>
          <w:sz w:val="26"/>
          <w:szCs w:val="26"/>
        </w:rPr>
        <w:t>phụ</w:t>
      </w:r>
      <w:r>
        <w:rPr>
          <w:sz w:val="26"/>
          <w:szCs w:val="26"/>
        </w:rPr>
        <w:t xml:space="preserve"> </w:t>
      </w:r>
      <w:r>
        <w:rPr>
          <w:w w:val="99"/>
          <w:sz w:val="26"/>
          <w:szCs w:val="26"/>
        </w:rPr>
        <w:t>của</w:t>
      </w:r>
      <w:r>
        <w:rPr>
          <w:sz w:val="26"/>
          <w:szCs w:val="26"/>
        </w:rPr>
        <w:t xml:space="preserve"> </w:t>
      </w:r>
      <w:r>
        <w:rPr>
          <w:w w:val="99"/>
          <w:sz w:val="26"/>
          <w:szCs w:val="26"/>
        </w:rPr>
        <w:t>thuốc.</w:t>
      </w:r>
    </w:p>
    <w:p w:rsidR="009E612E" w:rsidRDefault="00971C29">
      <w:pPr>
        <w:tabs>
          <w:tab w:val="left" w:pos="940"/>
        </w:tabs>
        <w:spacing w:before="21" w:line="280" w:lineRule="exact"/>
        <w:ind w:left="954" w:right="79" w:hanging="425"/>
        <w:jc w:val="both"/>
        <w:rPr>
          <w:sz w:val="26"/>
          <w:szCs w:val="26"/>
        </w:rPr>
      </w:pPr>
      <w:r>
        <w:rPr>
          <w:color w:val="221F1F"/>
          <w:sz w:val="28"/>
          <w:szCs w:val="28"/>
        </w:rPr>
        <w:t>+</w:t>
      </w:r>
      <w:r>
        <w:rPr>
          <w:color w:val="221F1F"/>
          <w:sz w:val="28"/>
          <w:szCs w:val="28"/>
        </w:rPr>
        <w:tab/>
      </w:r>
      <w:r>
        <w:rPr>
          <w:color w:val="000000"/>
          <w:w w:val="99"/>
          <w:sz w:val="26"/>
          <w:szCs w:val="26"/>
        </w:rPr>
        <w:t>Tránh</w:t>
      </w:r>
      <w:r>
        <w:rPr>
          <w:color w:val="000000"/>
          <w:sz w:val="26"/>
          <w:szCs w:val="26"/>
        </w:rPr>
        <w:t xml:space="preserve"> </w:t>
      </w:r>
      <w:r>
        <w:rPr>
          <w:color w:val="000000"/>
          <w:w w:val="99"/>
          <w:sz w:val="26"/>
          <w:szCs w:val="26"/>
        </w:rPr>
        <w:t>tiếp</w:t>
      </w:r>
      <w:r>
        <w:rPr>
          <w:color w:val="000000"/>
          <w:sz w:val="26"/>
          <w:szCs w:val="26"/>
        </w:rPr>
        <w:t xml:space="preserve"> </w:t>
      </w:r>
      <w:r>
        <w:rPr>
          <w:color w:val="000000"/>
          <w:w w:val="99"/>
          <w:sz w:val="26"/>
          <w:szCs w:val="26"/>
        </w:rPr>
        <w:t>xúc</w:t>
      </w:r>
      <w:r>
        <w:rPr>
          <w:color w:val="000000"/>
          <w:sz w:val="26"/>
          <w:szCs w:val="26"/>
        </w:rPr>
        <w:t xml:space="preserve"> </w:t>
      </w:r>
      <w:r>
        <w:rPr>
          <w:color w:val="000000"/>
          <w:w w:val="99"/>
          <w:sz w:val="26"/>
          <w:szCs w:val="26"/>
        </w:rPr>
        <w:t>với</w:t>
      </w:r>
      <w:r>
        <w:rPr>
          <w:color w:val="000000"/>
          <w:sz w:val="26"/>
          <w:szCs w:val="26"/>
        </w:rPr>
        <w:t xml:space="preserve"> </w:t>
      </w:r>
      <w:r>
        <w:rPr>
          <w:color w:val="000000"/>
          <w:w w:val="99"/>
          <w:sz w:val="26"/>
          <w:szCs w:val="26"/>
        </w:rPr>
        <w:t>các</w:t>
      </w:r>
      <w:r>
        <w:rPr>
          <w:color w:val="000000"/>
          <w:sz w:val="26"/>
          <w:szCs w:val="26"/>
        </w:rPr>
        <w:t xml:space="preserve"> </w:t>
      </w:r>
      <w:r>
        <w:rPr>
          <w:color w:val="000000"/>
          <w:w w:val="99"/>
          <w:sz w:val="26"/>
          <w:szCs w:val="26"/>
        </w:rPr>
        <w:t>phơi</w:t>
      </w:r>
      <w:r>
        <w:rPr>
          <w:color w:val="000000"/>
          <w:sz w:val="26"/>
          <w:szCs w:val="26"/>
        </w:rPr>
        <w:t xml:space="preserve"> </w:t>
      </w:r>
      <w:r>
        <w:rPr>
          <w:color w:val="000000"/>
          <w:w w:val="99"/>
          <w:sz w:val="26"/>
          <w:szCs w:val="26"/>
        </w:rPr>
        <w:t>nhiễm</w:t>
      </w:r>
      <w:r>
        <w:rPr>
          <w:color w:val="000000"/>
          <w:sz w:val="26"/>
          <w:szCs w:val="26"/>
        </w:rPr>
        <w:t xml:space="preserve"> </w:t>
      </w:r>
      <w:r>
        <w:rPr>
          <w:color w:val="000000"/>
          <w:w w:val="99"/>
          <w:sz w:val="26"/>
          <w:szCs w:val="26"/>
        </w:rPr>
        <w:t>có</w:t>
      </w:r>
      <w:r>
        <w:rPr>
          <w:color w:val="000000"/>
          <w:sz w:val="26"/>
          <w:szCs w:val="26"/>
        </w:rPr>
        <w:t xml:space="preserve"> </w:t>
      </w:r>
      <w:r>
        <w:rPr>
          <w:color w:val="000000"/>
          <w:w w:val="99"/>
          <w:sz w:val="26"/>
          <w:szCs w:val="26"/>
        </w:rPr>
        <w:t>liên</w:t>
      </w:r>
      <w:r>
        <w:rPr>
          <w:color w:val="000000"/>
          <w:sz w:val="26"/>
          <w:szCs w:val="26"/>
        </w:rPr>
        <w:t xml:space="preserve"> </w:t>
      </w:r>
      <w:r>
        <w:rPr>
          <w:color w:val="000000"/>
          <w:w w:val="99"/>
          <w:sz w:val="26"/>
          <w:szCs w:val="26"/>
        </w:rPr>
        <w:t>quan:</w:t>
      </w:r>
      <w:r>
        <w:rPr>
          <w:color w:val="000000"/>
          <w:sz w:val="26"/>
          <w:szCs w:val="26"/>
        </w:rPr>
        <w:t xml:space="preserve"> </w:t>
      </w:r>
      <w:r>
        <w:rPr>
          <w:color w:val="000000"/>
          <w:w w:val="99"/>
          <w:sz w:val="26"/>
          <w:szCs w:val="26"/>
        </w:rPr>
        <w:t>khói</w:t>
      </w:r>
      <w:r>
        <w:rPr>
          <w:color w:val="000000"/>
          <w:sz w:val="26"/>
          <w:szCs w:val="26"/>
        </w:rPr>
        <w:t xml:space="preserve"> </w:t>
      </w:r>
      <w:r>
        <w:rPr>
          <w:color w:val="000000"/>
          <w:w w:val="99"/>
          <w:sz w:val="26"/>
          <w:szCs w:val="26"/>
        </w:rPr>
        <w:t>thuốc</w:t>
      </w:r>
      <w:r>
        <w:rPr>
          <w:color w:val="000000"/>
          <w:sz w:val="26"/>
          <w:szCs w:val="26"/>
        </w:rPr>
        <w:t xml:space="preserve"> </w:t>
      </w:r>
      <w:r>
        <w:rPr>
          <w:color w:val="000000"/>
          <w:w w:val="99"/>
          <w:sz w:val="26"/>
          <w:szCs w:val="26"/>
        </w:rPr>
        <w:t>lá,</w:t>
      </w:r>
      <w:r>
        <w:rPr>
          <w:color w:val="000000"/>
          <w:sz w:val="26"/>
          <w:szCs w:val="26"/>
        </w:rPr>
        <w:t xml:space="preserve"> </w:t>
      </w:r>
      <w:r>
        <w:rPr>
          <w:color w:val="000000"/>
          <w:w w:val="99"/>
          <w:sz w:val="26"/>
          <w:szCs w:val="26"/>
        </w:rPr>
        <w:t>ô</w:t>
      </w:r>
      <w:r>
        <w:rPr>
          <w:color w:val="000000"/>
          <w:sz w:val="26"/>
          <w:szCs w:val="26"/>
        </w:rPr>
        <w:t xml:space="preserve"> </w:t>
      </w:r>
      <w:r>
        <w:rPr>
          <w:color w:val="000000"/>
          <w:w w:val="99"/>
          <w:sz w:val="26"/>
          <w:szCs w:val="26"/>
        </w:rPr>
        <w:t>nhiễm,</w:t>
      </w:r>
      <w:r>
        <w:rPr>
          <w:color w:val="000000"/>
          <w:sz w:val="26"/>
          <w:szCs w:val="26"/>
        </w:rPr>
        <w:t xml:space="preserve"> </w:t>
      </w:r>
      <w:r>
        <w:rPr>
          <w:color w:val="000000"/>
          <w:w w:val="99"/>
          <w:sz w:val="26"/>
          <w:szCs w:val="26"/>
        </w:rPr>
        <w:t>dị nguyên</w:t>
      </w:r>
      <w:r>
        <w:rPr>
          <w:color w:val="000000"/>
          <w:sz w:val="26"/>
          <w:szCs w:val="26"/>
        </w:rPr>
        <w:t xml:space="preserve"> </w:t>
      </w:r>
      <w:r>
        <w:rPr>
          <w:color w:val="000000"/>
          <w:w w:val="99"/>
          <w:sz w:val="26"/>
          <w:szCs w:val="26"/>
        </w:rPr>
        <w:t>mẫn</w:t>
      </w:r>
      <w:r>
        <w:rPr>
          <w:color w:val="000000"/>
          <w:sz w:val="26"/>
          <w:szCs w:val="26"/>
        </w:rPr>
        <w:t xml:space="preserve"> </w:t>
      </w:r>
      <w:r>
        <w:rPr>
          <w:color w:val="000000"/>
          <w:w w:val="99"/>
          <w:sz w:val="26"/>
          <w:szCs w:val="26"/>
        </w:rPr>
        <w:t>cảm,</w:t>
      </w:r>
      <w:r>
        <w:rPr>
          <w:color w:val="000000"/>
          <w:sz w:val="26"/>
          <w:szCs w:val="26"/>
        </w:rPr>
        <w:t xml:space="preserve"> </w:t>
      </w:r>
      <w:r>
        <w:rPr>
          <w:color w:val="000000"/>
          <w:w w:val="99"/>
          <w:sz w:val="26"/>
          <w:szCs w:val="26"/>
        </w:rPr>
        <w:t>chất</w:t>
      </w:r>
      <w:r>
        <w:rPr>
          <w:color w:val="000000"/>
          <w:sz w:val="26"/>
          <w:szCs w:val="26"/>
        </w:rPr>
        <w:t xml:space="preserve"> </w:t>
      </w:r>
      <w:r>
        <w:rPr>
          <w:color w:val="000000"/>
          <w:w w:val="99"/>
          <w:sz w:val="26"/>
          <w:szCs w:val="26"/>
        </w:rPr>
        <w:t>kích</w:t>
      </w:r>
      <w:r>
        <w:rPr>
          <w:color w:val="000000"/>
          <w:sz w:val="26"/>
          <w:szCs w:val="26"/>
        </w:rPr>
        <w:t xml:space="preserve"> </w:t>
      </w:r>
      <w:r>
        <w:rPr>
          <w:color w:val="000000"/>
          <w:w w:val="99"/>
          <w:sz w:val="26"/>
          <w:szCs w:val="26"/>
        </w:rPr>
        <w:t>thích,</w:t>
      </w:r>
      <w:r>
        <w:rPr>
          <w:color w:val="000000"/>
          <w:sz w:val="26"/>
          <w:szCs w:val="26"/>
        </w:rPr>
        <w:t xml:space="preserve"> </w:t>
      </w:r>
      <w:r>
        <w:rPr>
          <w:color w:val="000000"/>
          <w:w w:val="99"/>
          <w:sz w:val="26"/>
          <w:szCs w:val="26"/>
        </w:rPr>
        <w:t>nhiễm</w:t>
      </w:r>
      <w:r>
        <w:rPr>
          <w:color w:val="000000"/>
          <w:sz w:val="26"/>
          <w:szCs w:val="26"/>
        </w:rPr>
        <w:t xml:space="preserve"> </w:t>
      </w:r>
      <w:r>
        <w:rPr>
          <w:color w:val="000000"/>
          <w:w w:val="99"/>
          <w:sz w:val="26"/>
          <w:szCs w:val="26"/>
        </w:rPr>
        <w:t>trùng.</w:t>
      </w:r>
    </w:p>
    <w:p w:rsidR="009E612E" w:rsidRDefault="00971C29">
      <w:pPr>
        <w:tabs>
          <w:tab w:val="left" w:pos="940"/>
        </w:tabs>
        <w:spacing w:before="21" w:line="280" w:lineRule="exact"/>
        <w:ind w:left="954" w:right="69" w:hanging="425"/>
        <w:jc w:val="both"/>
        <w:rPr>
          <w:sz w:val="26"/>
          <w:szCs w:val="26"/>
        </w:rPr>
      </w:pPr>
      <w:r>
        <w:rPr>
          <w:color w:val="221F1F"/>
          <w:sz w:val="28"/>
          <w:szCs w:val="28"/>
        </w:rPr>
        <w:t>+</w:t>
      </w:r>
      <w:r>
        <w:rPr>
          <w:color w:val="221F1F"/>
          <w:sz w:val="28"/>
          <w:szCs w:val="28"/>
        </w:rPr>
        <w:tab/>
      </w:r>
      <w:r>
        <w:rPr>
          <w:color w:val="000000"/>
          <w:w w:val="99"/>
          <w:sz w:val="26"/>
          <w:szCs w:val="26"/>
        </w:rPr>
        <w:t>Cân</w:t>
      </w:r>
      <w:r>
        <w:rPr>
          <w:color w:val="000000"/>
          <w:sz w:val="26"/>
          <w:szCs w:val="26"/>
        </w:rPr>
        <w:t xml:space="preserve"> </w:t>
      </w:r>
      <w:r>
        <w:rPr>
          <w:color w:val="000000"/>
          <w:w w:val="99"/>
          <w:sz w:val="26"/>
          <w:szCs w:val="26"/>
        </w:rPr>
        <w:t>nhắc</w:t>
      </w:r>
      <w:r>
        <w:rPr>
          <w:color w:val="000000"/>
          <w:sz w:val="26"/>
          <w:szCs w:val="26"/>
        </w:rPr>
        <w:t xml:space="preserve"> </w:t>
      </w:r>
      <w:r>
        <w:rPr>
          <w:color w:val="000000"/>
          <w:w w:val="99"/>
          <w:sz w:val="26"/>
          <w:szCs w:val="26"/>
        </w:rPr>
        <w:t>các</w:t>
      </w:r>
      <w:r>
        <w:rPr>
          <w:color w:val="000000"/>
          <w:sz w:val="26"/>
          <w:szCs w:val="26"/>
        </w:rPr>
        <w:t xml:space="preserve"> </w:t>
      </w:r>
      <w:r>
        <w:rPr>
          <w:color w:val="000000"/>
          <w:w w:val="99"/>
          <w:sz w:val="26"/>
          <w:szCs w:val="26"/>
        </w:rPr>
        <w:t>thăm</w:t>
      </w:r>
      <w:r>
        <w:rPr>
          <w:color w:val="000000"/>
          <w:sz w:val="26"/>
          <w:szCs w:val="26"/>
        </w:rPr>
        <w:t xml:space="preserve"> </w:t>
      </w:r>
      <w:r>
        <w:rPr>
          <w:color w:val="000000"/>
          <w:w w:val="99"/>
          <w:sz w:val="26"/>
          <w:szCs w:val="26"/>
        </w:rPr>
        <w:t>dò</w:t>
      </w:r>
      <w:r>
        <w:rPr>
          <w:color w:val="000000"/>
          <w:sz w:val="26"/>
          <w:szCs w:val="26"/>
        </w:rPr>
        <w:t xml:space="preserve"> </w:t>
      </w:r>
      <w:r>
        <w:rPr>
          <w:color w:val="000000"/>
          <w:w w:val="99"/>
          <w:sz w:val="26"/>
          <w:szCs w:val="26"/>
        </w:rPr>
        <w:t>chẩn</w:t>
      </w:r>
      <w:r>
        <w:rPr>
          <w:color w:val="000000"/>
          <w:sz w:val="26"/>
          <w:szCs w:val="26"/>
        </w:rPr>
        <w:t xml:space="preserve"> </w:t>
      </w:r>
      <w:r>
        <w:rPr>
          <w:color w:val="000000"/>
          <w:w w:val="99"/>
          <w:sz w:val="26"/>
          <w:szCs w:val="26"/>
        </w:rPr>
        <w:t>đoán</w:t>
      </w:r>
      <w:r>
        <w:rPr>
          <w:color w:val="000000"/>
          <w:sz w:val="26"/>
          <w:szCs w:val="26"/>
        </w:rPr>
        <w:t xml:space="preserve"> </w:t>
      </w:r>
      <w:r>
        <w:rPr>
          <w:color w:val="000000"/>
          <w:w w:val="99"/>
          <w:sz w:val="26"/>
          <w:szCs w:val="26"/>
        </w:rPr>
        <w:t>bổ</w:t>
      </w:r>
      <w:r>
        <w:rPr>
          <w:color w:val="000000"/>
          <w:sz w:val="26"/>
          <w:szCs w:val="26"/>
        </w:rPr>
        <w:t xml:space="preserve"> </w:t>
      </w:r>
      <w:r>
        <w:rPr>
          <w:color w:val="000000"/>
          <w:w w:val="99"/>
          <w:sz w:val="26"/>
          <w:szCs w:val="26"/>
        </w:rPr>
        <w:t>sung</w:t>
      </w:r>
      <w:r>
        <w:rPr>
          <w:color w:val="000000"/>
          <w:sz w:val="26"/>
          <w:szCs w:val="26"/>
        </w:rPr>
        <w:t xml:space="preserve"> </w:t>
      </w:r>
      <w:r>
        <w:rPr>
          <w:color w:val="000000"/>
          <w:w w:val="99"/>
          <w:sz w:val="26"/>
          <w:szCs w:val="26"/>
        </w:rPr>
        <w:t>(nếu</w:t>
      </w:r>
      <w:r>
        <w:rPr>
          <w:color w:val="000000"/>
          <w:sz w:val="26"/>
          <w:szCs w:val="26"/>
        </w:rPr>
        <w:t xml:space="preserve"> </w:t>
      </w:r>
      <w:r>
        <w:rPr>
          <w:color w:val="000000"/>
          <w:w w:val="99"/>
          <w:sz w:val="26"/>
          <w:szCs w:val="26"/>
        </w:rPr>
        <w:t>có</w:t>
      </w:r>
      <w:r>
        <w:rPr>
          <w:color w:val="000000"/>
          <w:sz w:val="26"/>
          <w:szCs w:val="26"/>
        </w:rPr>
        <w:t xml:space="preserve"> </w:t>
      </w:r>
      <w:r>
        <w:rPr>
          <w:color w:val="000000"/>
          <w:w w:val="99"/>
          <w:sz w:val="26"/>
          <w:szCs w:val="26"/>
        </w:rPr>
        <w:t>sẵn</w:t>
      </w:r>
      <w:r>
        <w:rPr>
          <w:color w:val="000000"/>
          <w:sz w:val="26"/>
          <w:szCs w:val="26"/>
        </w:rPr>
        <w:t xml:space="preserve"> </w:t>
      </w:r>
      <w:r>
        <w:rPr>
          <w:color w:val="000000"/>
          <w:w w:val="99"/>
          <w:sz w:val="26"/>
          <w:szCs w:val="26"/>
        </w:rPr>
        <w:t>và</w:t>
      </w:r>
      <w:r>
        <w:rPr>
          <w:color w:val="000000"/>
          <w:sz w:val="26"/>
          <w:szCs w:val="26"/>
        </w:rPr>
        <w:t xml:space="preserve"> </w:t>
      </w:r>
      <w:r>
        <w:rPr>
          <w:color w:val="000000"/>
          <w:w w:val="99"/>
          <w:sz w:val="26"/>
          <w:szCs w:val="26"/>
        </w:rPr>
        <w:t>chưa</w:t>
      </w:r>
      <w:r>
        <w:rPr>
          <w:color w:val="000000"/>
          <w:sz w:val="26"/>
          <w:szCs w:val="26"/>
        </w:rPr>
        <w:t xml:space="preserve"> </w:t>
      </w:r>
      <w:r>
        <w:rPr>
          <w:color w:val="000000"/>
          <w:w w:val="99"/>
          <w:sz w:val="26"/>
          <w:szCs w:val="26"/>
        </w:rPr>
        <w:t>được</w:t>
      </w:r>
      <w:r>
        <w:rPr>
          <w:color w:val="000000"/>
          <w:sz w:val="26"/>
          <w:szCs w:val="26"/>
        </w:rPr>
        <w:t xml:space="preserve"> </w:t>
      </w:r>
      <w:r>
        <w:rPr>
          <w:color w:val="000000"/>
          <w:w w:val="99"/>
          <w:sz w:val="26"/>
          <w:szCs w:val="26"/>
        </w:rPr>
        <w:t xml:space="preserve">thực </w:t>
      </w:r>
      <w:proofErr w:type="gramStart"/>
      <w:r>
        <w:rPr>
          <w:color w:val="000000"/>
          <w:w w:val="99"/>
          <w:sz w:val="26"/>
          <w:szCs w:val="26"/>
        </w:rPr>
        <w:t>hiện</w:t>
      </w:r>
      <w:proofErr w:type="gramEnd"/>
      <w:r>
        <w:rPr>
          <w:color w:val="000000"/>
          <w:w w:val="99"/>
          <w:sz w:val="26"/>
          <w:szCs w:val="26"/>
        </w:rPr>
        <w:t>)</w:t>
      </w:r>
    </w:p>
    <w:p w:rsidR="009E612E" w:rsidRDefault="00971C29">
      <w:pPr>
        <w:tabs>
          <w:tab w:val="left" w:pos="940"/>
        </w:tabs>
        <w:ind w:left="954" w:right="73" w:hanging="425"/>
        <w:jc w:val="both"/>
        <w:rPr>
          <w:sz w:val="26"/>
          <w:szCs w:val="26"/>
        </w:rPr>
      </w:pPr>
      <w:r>
        <w:rPr>
          <w:color w:val="221F1F"/>
          <w:sz w:val="28"/>
          <w:szCs w:val="28"/>
        </w:rPr>
        <w:t>+</w:t>
      </w:r>
      <w:r>
        <w:rPr>
          <w:color w:val="221F1F"/>
          <w:sz w:val="28"/>
          <w:szCs w:val="28"/>
        </w:rPr>
        <w:tab/>
      </w:r>
      <w:r>
        <w:rPr>
          <w:color w:val="000000"/>
          <w:w w:val="99"/>
          <w:sz w:val="26"/>
          <w:szCs w:val="26"/>
        </w:rPr>
        <w:t>Cân</w:t>
      </w:r>
      <w:r>
        <w:rPr>
          <w:color w:val="000000"/>
          <w:sz w:val="26"/>
          <w:szCs w:val="26"/>
        </w:rPr>
        <w:t xml:space="preserve"> </w:t>
      </w:r>
      <w:r>
        <w:rPr>
          <w:color w:val="000000"/>
          <w:w w:val="99"/>
          <w:sz w:val="26"/>
          <w:szCs w:val="26"/>
        </w:rPr>
        <w:t>nhắc</w:t>
      </w:r>
      <w:r>
        <w:rPr>
          <w:color w:val="000000"/>
          <w:sz w:val="26"/>
          <w:szCs w:val="26"/>
        </w:rPr>
        <w:t xml:space="preserve"> </w:t>
      </w:r>
      <w:r>
        <w:rPr>
          <w:color w:val="000000"/>
          <w:w w:val="99"/>
          <w:sz w:val="26"/>
          <w:szCs w:val="26"/>
        </w:rPr>
        <w:t>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bổ</w:t>
      </w:r>
      <w:r>
        <w:rPr>
          <w:color w:val="000000"/>
          <w:sz w:val="26"/>
          <w:szCs w:val="26"/>
        </w:rPr>
        <w:t xml:space="preserve"> </w:t>
      </w:r>
      <w:r>
        <w:rPr>
          <w:color w:val="000000"/>
          <w:w w:val="99"/>
          <w:sz w:val="26"/>
          <w:szCs w:val="26"/>
        </w:rPr>
        <w:t>sung</w:t>
      </w:r>
      <w:r>
        <w:rPr>
          <w:color w:val="000000"/>
          <w:sz w:val="26"/>
          <w:szCs w:val="26"/>
        </w:rPr>
        <w:t xml:space="preserve"> </w:t>
      </w:r>
      <w:r>
        <w:rPr>
          <w:color w:val="000000"/>
          <w:w w:val="99"/>
          <w:sz w:val="26"/>
          <w:szCs w:val="26"/>
        </w:rPr>
        <w:t>không</w:t>
      </w:r>
      <w:r>
        <w:rPr>
          <w:color w:val="000000"/>
          <w:sz w:val="26"/>
          <w:szCs w:val="26"/>
        </w:rPr>
        <w:t xml:space="preserve"> </w:t>
      </w:r>
      <w:r>
        <w:rPr>
          <w:color w:val="000000"/>
          <w:w w:val="99"/>
          <w:sz w:val="26"/>
          <w:szCs w:val="26"/>
        </w:rPr>
        <w:t>sinh</w:t>
      </w:r>
      <w:r>
        <w:rPr>
          <w:color w:val="000000"/>
          <w:sz w:val="26"/>
          <w:szCs w:val="26"/>
        </w:rPr>
        <w:t xml:space="preserve"> </w:t>
      </w:r>
      <w:r>
        <w:rPr>
          <w:color w:val="000000"/>
          <w:w w:val="99"/>
          <w:sz w:val="26"/>
          <w:szCs w:val="26"/>
        </w:rPr>
        <w:t>học</w:t>
      </w:r>
      <w:r>
        <w:rPr>
          <w:color w:val="000000"/>
          <w:sz w:val="26"/>
          <w:szCs w:val="26"/>
        </w:rPr>
        <w:t xml:space="preserve"> </w:t>
      </w:r>
      <w:r>
        <w:rPr>
          <w:color w:val="000000"/>
          <w:w w:val="99"/>
          <w:sz w:val="26"/>
          <w:szCs w:val="26"/>
        </w:rPr>
        <w:t>nếu</w:t>
      </w:r>
      <w:r>
        <w:rPr>
          <w:color w:val="000000"/>
          <w:sz w:val="26"/>
          <w:szCs w:val="26"/>
        </w:rPr>
        <w:t xml:space="preserve"> </w:t>
      </w:r>
      <w:r>
        <w:rPr>
          <w:color w:val="000000"/>
          <w:w w:val="99"/>
          <w:sz w:val="26"/>
          <w:szCs w:val="26"/>
        </w:rPr>
        <w:t>chưa</w:t>
      </w:r>
      <w:r>
        <w:rPr>
          <w:color w:val="000000"/>
          <w:sz w:val="26"/>
          <w:szCs w:val="26"/>
        </w:rPr>
        <w:t xml:space="preserve"> </w:t>
      </w:r>
      <w:r>
        <w:rPr>
          <w:color w:val="000000"/>
          <w:w w:val="99"/>
          <w:sz w:val="26"/>
          <w:szCs w:val="26"/>
        </w:rPr>
        <w:t>thử:</w:t>
      </w:r>
      <w:r>
        <w:rPr>
          <w:color w:val="000000"/>
          <w:sz w:val="26"/>
          <w:szCs w:val="26"/>
        </w:rPr>
        <w:t xml:space="preserve"> </w:t>
      </w:r>
      <w:r>
        <w:rPr>
          <w:color w:val="000000"/>
          <w:w w:val="99"/>
          <w:sz w:val="26"/>
          <w:szCs w:val="26"/>
        </w:rPr>
        <w:t>tiotropium,</w:t>
      </w:r>
      <w:r>
        <w:rPr>
          <w:color w:val="000000"/>
          <w:sz w:val="26"/>
          <w:szCs w:val="26"/>
        </w:rPr>
        <w:t xml:space="preserve"> </w:t>
      </w:r>
      <w:r>
        <w:rPr>
          <w:color w:val="000000"/>
          <w:w w:val="99"/>
          <w:sz w:val="26"/>
          <w:szCs w:val="26"/>
        </w:rPr>
        <w:t>LTRA, macrolide</w:t>
      </w:r>
      <w:r>
        <w:rPr>
          <w:color w:val="000000"/>
          <w:sz w:val="26"/>
          <w:szCs w:val="26"/>
        </w:rPr>
        <w:t xml:space="preserve"> </w:t>
      </w:r>
      <w:r>
        <w:rPr>
          <w:color w:val="000000"/>
          <w:w w:val="99"/>
          <w:sz w:val="26"/>
          <w:szCs w:val="26"/>
        </w:rPr>
        <w:t>liều</w:t>
      </w:r>
      <w:r>
        <w:rPr>
          <w:color w:val="000000"/>
          <w:sz w:val="26"/>
          <w:szCs w:val="26"/>
        </w:rPr>
        <w:t xml:space="preserve"> </w:t>
      </w:r>
      <w:r>
        <w:rPr>
          <w:color w:val="000000"/>
          <w:w w:val="99"/>
          <w:sz w:val="26"/>
          <w:szCs w:val="26"/>
        </w:rPr>
        <w:t>thấp.</w:t>
      </w:r>
      <w:r>
        <w:rPr>
          <w:color w:val="000000"/>
          <w:sz w:val="26"/>
          <w:szCs w:val="26"/>
        </w:rPr>
        <w:t xml:space="preserve"> </w:t>
      </w:r>
      <w:r>
        <w:rPr>
          <w:color w:val="000000"/>
          <w:w w:val="99"/>
          <w:sz w:val="26"/>
          <w:szCs w:val="26"/>
        </w:rPr>
        <w:t>Cân</w:t>
      </w:r>
      <w:r>
        <w:rPr>
          <w:color w:val="000000"/>
          <w:sz w:val="26"/>
          <w:szCs w:val="26"/>
        </w:rPr>
        <w:t xml:space="preserve"> </w:t>
      </w:r>
      <w:r>
        <w:rPr>
          <w:color w:val="000000"/>
          <w:w w:val="99"/>
          <w:sz w:val="26"/>
          <w:szCs w:val="26"/>
        </w:rPr>
        <w:t>nhắc</w:t>
      </w:r>
      <w:r>
        <w:rPr>
          <w:color w:val="000000"/>
          <w:sz w:val="26"/>
          <w:szCs w:val="26"/>
        </w:rPr>
        <w:t xml:space="preserve"> </w:t>
      </w:r>
      <w:r>
        <w:rPr>
          <w:color w:val="000000"/>
          <w:w w:val="99"/>
          <w:sz w:val="26"/>
          <w:szCs w:val="26"/>
        </w:rPr>
        <w:t>bổ</w:t>
      </w:r>
      <w:r>
        <w:rPr>
          <w:color w:val="000000"/>
          <w:sz w:val="26"/>
          <w:szCs w:val="26"/>
        </w:rPr>
        <w:t xml:space="preserve"> </w:t>
      </w:r>
      <w:r>
        <w:rPr>
          <w:color w:val="000000"/>
          <w:w w:val="99"/>
          <w:sz w:val="26"/>
          <w:szCs w:val="26"/>
        </w:rPr>
        <w:t>sung</w:t>
      </w:r>
      <w:r>
        <w:rPr>
          <w:color w:val="000000"/>
          <w:sz w:val="26"/>
          <w:szCs w:val="26"/>
        </w:rPr>
        <w:t xml:space="preserve"> </w:t>
      </w:r>
      <w:r>
        <w:rPr>
          <w:color w:val="000000"/>
          <w:w w:val="99"/>
          <w:sz w:val="26"/>
          <w:szCs w:val="26"/>
        </w:rPr>
        <w:t>OCS</w:t>
      </w:r>
      <w:r>
        <w:rPr>
          <w:color w:val="000000"/>
          <w:sz w:val="26"/>
          <w:szCs w:val="26"/>
        </w:rPr>
        <w:t xml:space="preserve"> </w:t>
      </w:r>
      <w:r>
        <w:rPr>
          <w:color w:val="000000"/>
          <w:w w:val="99"/>
          <w:sz w:val="26"/>
          <w:szCs w:val="26"/>
        </w:rPr>
        <w:t>liều</w:t>
      </w:r>
      <w:r>
        <w:rPr>
          <w:color w:val="000000"/>
          <w:sz w:val="26"/>
          <w:szCs w:val="26"/>
        </w:rPr>
        <w:t xml:space="preserve"> </w:t>
      </w:r>
      <w:r>
        <w:rPr>
          <w:color w:val="000000"/>
          <w:w w:val="99"/>
          <w:sz w:val="26"/>
          <w:szCs w:val="26"/>
        </w:rPr>
        <w:t>thấp,</w:t>
      </w:r>
      <w:r>
        <w:rPr>
          <w:color w:val="000000"/>
          <w:sz w:val="26"/>
          <w:szCs w:val="26"/>
        </w:rPr>
        <w:t xml:space="preserve"> </w:t>
      </w:r>
      <w:r>
        <w:rPr>
          <w:color w:val="000000"/>
          <w:w w:val="99"/>
          <w:sz w:val="26"/>
          <w:szCs w:val="26"/>
        </w:rPr>
        <w:t>nhưng</w:t>
      </w:r>
      <w:r>
        <w:rPr>
          <w:color w:val="000000"/>
          <w:sz w:val="26"/>
          <w:szCs w:val="26"/>
        </w:rPr>
        <w:t xml:space="preserve"> </w:t>
      </w:r>
      <w:r>
        <w:rPr>
          <w:color w:val="000000"/>
          <w:w w:val="99"/>
          <w:sz w:val="26"/>
          <w:szCs w:val="26"/>
        </w:rPr>
        <w:t>cần</w:t>
      </w:r>
      <w:r>
        <w:rPr>
          <w:color w:val="000000"/>
          <w:sz w:val="26"/>
          <w:szCs w:val="26"/>
        </w:rPr>
        <w:t xml:space="preserve"> </w:t>
      </w:r>
      <w:r>
        <w:rPr>
          <w:color w:val="000000"/>
          <w:w w:val="99"/>
          <w:sz w:val="26"/>
          <w:szCs w:val="26"/>
        </w:rPr>
        <w:t>có</w:t>
      </w:r>
      <w:r>
        <w:rPr>
          <w:color w:val="000000"/>
          <w:sz w:val="26"/>
          <w:szCs w:val="26"/>
        </w:rPr>
        <w:t xml:space="preserve"> </w:t>
      </w:r>
      <w:r>
        <w:rPr>
          <w:color w:val="000000"/>
          <w:w w:val="99"/>
          <w:sz w:val="26"/>
          <w:szCs w:val="26"/>
        </w:rPr>
        <w:t>chiến lược</w:t>
      </w:r>
      <w:r>
        <w:rPr>
          <w:color w:val="000000"/>
          <w:sz w:val="26"/>
          <w:szCs w:val="26"/>
        </w:rPr>
        <w:t xml:space="preserve"> </w:t>
      </w:r>
      <w:r>
        <w:rPr>
          <w:color w:val="000000"/>
          <w:w w:val="99"/>
          <w:sz w:val="26"/>
          <w:szCs w:val="26"/>
        </w:rPr>
        <w:t>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phối</w:t>
      </w:r>
      <w:r>
        <w:rPr>
          <w:color w:val="000000"/>
          <w:sz w:val="26"/>
          <w:szCs w:val="26"/>
        </w:rPr>
        <w:t xml:space="preserve"> </w:t>
      </w:r>
      <w:r>
        <w:rPr>
          <w:color w:val="000000"/>
          <w:w w:val="99"/>
          <w:sz w:val="26"/>
          <w:szCs w:val="26"/>
        </w:rPr>
        <w:t>hợp</w:t>
      </w:r>
      <w:r>
        <w:rPr>
          <w:color w:val="000000"/>
          <w:sz w:val="26"/>
          <w:szCs w:val="26"/>
        </w:rPr>
        <w:t xml:space="preserve"> </w:t>
      </w:r>
      <w:r>
        <w:rPr>
          <w:color w:val="000000"/>
          <w:w w:val="99"/>
          <w:sz w:val="26"/>
          <w:szCs w:val="26"/>
        </w:rPr>
        <w:t>để</w:t>
      </w:r>
      <w:r>
        <w:rPr>
          <w:color w:val="000000"/>
          <w:sz w:val="26"/>
          <w:szCs w:val="26"/>
        </w:rPr>
        <w:t xml:space="preserve"> </w:t>
      </w:r>
      <w:r>
        <w:rPr>
          <w:color w:val="000000"/>
          <w:w w:val="99"/>
          <w:sz w:val="26"/>
          <w:szCs w:val="26"/>
        </w:rPr>
        <w:t>giảm</w:t>
      </w:r>
      <w:r>
        <w:rPr>
          <w:color w:val="000000"/>
          <w:sz w:val="26"/>
          <w:szCs w:val="26"/>
        </w:rPr>
        <w:t xml:space="preserve"> </w:t>
      </w:r>
      <w:r>
        <w:rPr>
          <w:color w:val="000000"/>
          <w:w w:val="99"/>
          <w:sz w:val="26"/>
          <w:szCs w:val="26"/>
        </w:rPr>
        <w:t>thiểu</w:t>
      </w:r>
      <w:r>
        <w:rPr>
          <w:color w:val="000000"/>
          <w:sz w:val="26"/>
          <w:szCs w:val="26"/>
        </w:rPr>
        <w:t xml:space="preserve"> </w:t>
      </w:r>
      <w:r>
        <w:rPr>
          <w:color w:val="000000"/>
          <w:w w:val="99"/>
          <w:sz w:val="26"/>
          <w:szCs w:val="26"/>
        </w:rPr>
        <w:t>tác</w:t>
      </w:r>
      <w:r>
        <w:rPr>
          <w:color w:val="000000"/>
          <w:sz w:val="26"/>
          <w:szCs w:val="26"/>
        </w:rPr>
        <w:t xml:space="preserve"> </w:t>
      </w:r>
      <w:r>
        <w:rPr>
          <w:color w:val="000000"/>
          <w:w w:val="99"/>
          <w:sz w:val="26"/>
          <w:szCs w:val="26"/>
        </w:rPr>
        <w:t>dụng</w:t>
      </w:r>
      <w:r>
        <w:rPr>
          <w:color w:val="000000"/>
          <w:sz w:val="26"/>
          <w:szCs w:val="26"/>
        </w:rPr>
        <w:t xml:space="preserve"> </w:t>
      </w:r>
      <w:r>
        <w:rPr>
          <w:color w:val="000000"/>
          <w:w w:val="99"/>
          <w:sz w:val="26"/>
          <w:szCs w:val="26"/>
        </w:rPr>
        <w:t>phụ.</w:t>
      </w:r>
    </w:p>
    <w:p w:rsidR="009E612E" w:rsidRDefault="009E612E">
      <w:pPr>
        <w:spacing w:before="6" w:line="120" w:lineRule="exact"/>
        <w:rPr>
          <w:sz w:val="12"/>
          <w:szCs w:val="12"/>
        </w:rPr>
      </w:pPr>
    </w:p>
    <w:p w:rsidR="009E612E" w:rsidRDefault="00971C29">
      <w:pPr>
        <w:ind w:left="102"/>
        <w:rPr>
          <w:rFonts w:ascii="Liberation Serif" w:eastAsia="Liberation Serif" w:hAnsi="Liberation Serif" w:cs="Liberation Serif"/>
          <w:sz w:val="26"/>
          <w:szCs w:val="26"/>
        </w:rPr>
      </w:pPr>
      <w:r>
        <w:rPr>
          <w:w w:val="99"/>
          <w:sz w:val="26"/>
          <w:szCs w:val="26"/>
        </w:rPr>
        <w:t>-</w:t>
      </w:r>
      <w:r>
        <w:rPr>
          <w:sz w:val="26"/>
          <w:szCs w:val="26"/>
        </w:rPr>
        <w:t xml:space="preserve">     </w:t>
      </w:r>
      <w:r>
        <w:rPr>
          <w:rFonts w:ascii="Liberation Serif" w:eastAsia="Liberation Serif" w:hAnsi="Liberation Serif" w:cs="Liberation Serif"/>
          <w:b/>
          <w:w w:val="99"/>
          <w:sz w:val="26"/>
          <w:szCs w:val="26"/>
        </w:rPr>
        <w:t>Nếu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có</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bằng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chứng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của</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viêm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type</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2</w:t>
      </w:r>
    </w:p>
    <w:p w:rsidR="009E612E" w:rsidRDefault="009E612E">
      <w:pPr>
        <w:spacing w:before="7" w:line="120" w:lineRule="exact"/>
        <w:rPr>
          <w:sz w:val="13"/>
          <w:szCs w:val="13"/>
        </w:rPr>
      </w:pPr>
    </w:p>
    <w:p w:rsidR="009E612E" w:rsidRDefault="00971C29">
      <w:pPr>
        <w:tabs>
          <w:tab w:val="left" w:pos="940"/>
        </w:tabs>
        <w:spacing w:line="280" w:lineRule="exact"/>
        <w:ind w:left="954" w:right="72" w:hanging="425"/>
        <w:jc w:val="both"/>
        <w:rPr>
          <w:sz w:val="26"/>
          <w:szCs w:val="26"/>
        </w:rPr>
      </w:pPr>
      <w:proofErr w:type="gramStart"/>
      <w:r>
        <w:rPr>
          <w:color w:val="221F1F"/>
          <w:sz w:val="28"/>
          <w:szCs w:val="28"/>
        </w:rPr>
        <w:t>+</w:t>
      </w:r>
      <w:r>
        <w:rPr>
          <w:color w:val="221F1F"/>
          <w:sz w:val="28"/>
          <w:szCs w:val="28"/>
        </w:rPr>
        <w:tab/>
      </w:r>
      <w:r>
        <w:rPr>
          <w:color w:val="000000"/>
          <w:w w:val="99"/>
          <w:sz w:val="26"/>
          <w:szCs w:val="26"/>
        </w:rPr>
        <w:t>Đối</w:t>
      </w:r>
      <w:r>
        <w:rPr>
          <w:color w:val="000000"/>
          <w:sz w:val="26"/>
          <w:szCs w:val="26"/>
        </w:rPr>
        <w:t xml:space="preserve"> </w:t>
      </w:r>
      <w:r>
        <w:rPr>
          <w:color w:val="000000"/>
          <w:w w:val="99"/>
          <w:sz w:val="26"/>
          <w:szCs w:val="26"/>
        </w:rPr>
        <w:t>với</w:t>
      </w:r>
      <w:r>
        <w:rPr>
          <w:color w:val="000000"/>
          <w:sz w:val="26"/>
          <w:szCs w:val="26"/>
        </w:rPr>
        <w:t xml:space="preserve"> </w:t>
      </w:r>
      <w:r>
        <w:rPr>
          <w:color w:val="000000"/>
          <w:w w:val="99"/>
          <w:sz w:val="26"/>
          <w:szCs w:val="26"/>
        </w:rPr>
        <w:t>những</w:t>
      </w:r>
      <w:r>
        <w:rPr>
          <w:color w:val="000000"/>
          <w:sz w:val="26"/>
          <w:szCs w:val="26"/>
        </w:rPr>
        <w:t xml:space="preserve"> </w:t>
      </w:r>
      <w:r>
        <w:rPr>
          <w:color w:val="000000"/>
          <w:w w:val="99"/>
          <w:sz w:val="26"/>
          <w:szCs w:val="26"/>
        </w:rPr>
        <w:t>người</w:t>
      </w:r>
      <w:r>
        <w:rPr>
          <w:color w:val="000000"/>
          <w:sz w:val="26"/>
          <w:szCs w:val="26"/>
        </w:rPr>
        <w:t xml:space="preserve"> </w:t>
      </w:r>
      <w:r>
        <w:rPr>
          <w:color w:val="000000"/>
          <w:w w:val="99"/>
          <w:sz w:val="26"/>
          <w:szCs w:val="26"/>
        </w:rPr>
        <w:t>bệnh</w:t>
      </w:r>
      <w:r>
        <w:rPr>
          <w:color w:val="000000"/>
          <w:sz w:val="26"/>
          <w:szCs w:val="26"/>
        </w:rPr>
        <w:t xml:space="preserve"> </w:t>
      </w:r>
      <w:r>
        <w:rPr>
          <w:color w:val="000000"/>
          <w:w w:val="99"/>
          <w:sz w:val="26"/>
          <w:szCs w:val="26"/>
        </w:rPr>
        <w:t>có</w:t>
      </w:r>
      <w:r>
        <w:rPr>
          <w:color w:val="000000"/>
          <w:sz w:val="26"/>
          <w:szCs w:val="26"/>
        </w:rPr>
        <w:t xml:space="preserve"> </w:t>
      </w:r>
      <w:r>
        <w:rPr>
          <w:color w:val="000000"/>
          <w:w w:val="99"/>
          <w:sz w:val="26"/>
          <w:szCs w:val="26"/>
        </w:rPr>
        <w:t>dấu</w:t>
      </w:r>
      <w:r>
        <w:rPr>
          <w:color w:val="000000"/>
          <w:sz w:val="26"/>
          <w:szCs w:val="26"/>
        </w:rPr>
        <w:t xml:space="preserve"> </w:t>
      </w:r>
      <w:r>
        <w:rPr>
          <w:color w:val="000000"/>
          <w:w w:val="99"/>
          <w:sz w:val="26"/>
          <w:szCs w:val="26"/>
        </w:rPr>
        <w:t>ấn</w:t>
      </w:r>
      <w:r>
        <w:rPr>
          <w:color w:val="000000"/>
          <w:sz w:val="26"/>
          <w:szCs w:val="26"/>
        </w:rPr>
        <w:t xml:space="preserve"> </w:t>
      </w:r>
      <w:r>
        <w:rPr>
          <w:color w:val="000000"/>
          <w:w w:val="99"/>
          <w:sz w:val="26"/>
          <w:szCs w:val="26"/>
        </w:rPr>
        <w:t>sinh</w:t>
      </w:r>
      <w:r>
        <w:rPr>
          <w:color w:val="000000"/>
          <w:sz w:val="26"/>
          <w:szCs w:val="26"/>
        </w:rPr>
        <w:t xml:space="preserve"> </w:t>
      </w:r>
      <w:r>
        <w:rPr>
          <w:color w:val="000000"/>
          <w:w w:val="99"/>
          <w:sz w:val="26"/>
          <w:szCs w:val="26"/>
        </w:rPr>
        <w:t>học</w:t>
      </w:r>
      <w:r>
        <w:rPr>
          <w:color w:val="000000"/>
          <w:sz w:val="26"/>
          <w:szCs w:val="26"/>
        </w:rPr>
        <w:t xml:space="preserve"> </w:t>
      </w:r>
      <w:r>
        <w:rPr>
          <w:color w:val="000000"/>
          <w:w w:val="99"/>
          <w:sz w:val="26"/>
          <w:szCs w:val="26"/>
        </w:rPr>
        <w:t>Type</w:t>
      </w:r>
      <w:r>
        <w:rPr>
          <w:color w:val="000000"/>
          <w:sz w:val="26"/>
          <w:szCs w:val="26"/>
        </w:rPr>
        <w:t xml:space="preserve"> </w:t>
      </w:r>
      <w:r>
        <w:rPr>
          <w:color w:val="000000"/>
          <w:w w:val="99"/>
          <w:sz w:val="26"/>
          <w:szCs w:val="26"/>
        </w:rPr>
        <w:t>2</w:t>
      </w:r>
      <w:r>
        <w:rPr>
          <w:color w:val="000000"/>
          <w:sz w:val="26"/>
          <w:szCs w:val="26"/>
        </w:rPr>
        <w:t xml:space="preserve"> </w:t>
      </w:r>
      <w:r>
        <w:rPr>
          <w:color w:val="000000"/>
          <w:w w:val="99"/>
          <w:sz w:val="26"/>
          <w:szCs w:val="26"/>
        </w:rPr>
        <w:t>tăng</w:t>
      </w:r>
      <w:r>
        <w:rPr>
          <w:color w:val="000000"/>
          <w:sz w:val="26"/>
          <w:szCs w:val="26"/>
        </w:rPr>
        <w:t xml:space="preserve"> </w:t>
      </w:r>
      <w:r>
        <w:rPr>
          <w:color w:val="000000"/>
          <w:w w:val="99"/>
          <w:sz w:val="26"/>
          <w:szCs w:val="26"/>
        </w:rPr>
        <w:t>cao</w:t>
      </w:r>
      <w:r>
        <w:rPr>
          <w:color w:val="000000"/>
          <w:sz w:val="26"/>
          <w:szCs w:val="26"/>
        </w:rPr>
        <w:t xml:space="preserve"> </w:t>
      </w:r>
      <w:r>
        <w:rPr>
          <w:color w:val="000000"/>
          <w:w w:val="99"/>
          <w:sz w:val="26"/>
          <w:szCs w:val="26"/>
        </w:rPr>
        <w:t>mặc</w:t>
      </w:r>
      <w:r>
        <w:rPr>
          <w:color w:val="000000"/>
          <w:sz w:val="26"/>
          <w:szCs w:val="26"/>
        </w:rPr>
        <w:t xml:space="preserve"> </w:t>
      </w:r>
      <w:r>
        <w:rPr>
          <w:color w:val="000000"/>
          <w:w w:val="99"/>
          <w:sz w:val="26"/>
          <w:szCs w:val="26"/>
        </w:rPr>
        <w:t>dù</w:t>
      </w:r>
      <w:r>
        <w:rPr>
          <w:color w:val="000000"/>
          <w:sz w:val="26"/>
          <w:szCs w:val="26"/>
        </w:rPr>
        <w:t xml:space="preserve"> </w:t>
      </w:r>
      <w:r>
        <w:rPr>
          <w:color w:val="000000"/>
          <w:w w:val="99"/>
          <w:sz w:val="26"/>
          <w:szCs w:val="26"/>
        </w:rPr>
        <w:t>có liều</w:t>
      </w:r>
      <w:r>
        <w:rPr>
          <w:color w:val="000000"/>
          <w:sz w:val="26"/>
          <w:szCs w:val="26"/>
        </w:rPr>
        <w:t xml:space="preserve"> </w:t>
      </w:r>
      <w:r>
        <w:rPr>
          <w:color w:val="000000"/>
          <w:w w:val="99"/>
          <w:sz w:val="26"/>
          <w:szCs w:val="26"/>
        </w:rPr>
        <w:t>cao</w:t>
      </w:r>
      <w:r>
        <w:rPr>
          <w:color w:val="000000"/>
          <w:sz w:val="26"/>
          <w:szCs w:val="26"/>
        </w:rPr>
        <w:t xml:space="preserve"> </w:t>
      </w:r>
      <w:r>
        <w:rPr>
          <w:color w:val="000000"/>
          <w:w w:val="99"/>
          <w:sz w:val="26"/>
          <w:szCs w:val="26"/>
        </w:rPr>
        <w:t>ICS,</w:t>
      </w:r>
      <w:r>
        <w:rPr>
          <w:color w:val="000000"/>
          <w:sz w:val="26"/>
          <w:szCs w:val="26"/>
        </w:rPr>
        <w:t xml:space="preserve"> </w:t>
      </w:r>
      <w:r>
        <w:rPr>
          <w:color w:val="000000"/>
          <w:w w:val="99"/>
          <w:sz w:val="26"/>
          <w:szCs w:val="26"/>
        </w:rPr>
        <w:t>xem</w:t>
      </w:r>
      <w:r>
        <w:rPr>
          <w:color w:val="000000"/>
          <w:sz w:val="26"/>
          <w:szCs w:val="26"/>
        </w:rPr>
        <w:t xml:space="preserve"> </w:t>
      </w:r>
      <w:r>
        <w:rPr>
          <w:color w:val="000000"/>
          <w:w w:val="99"/>
          <w:sz w:val="26"/>
          <w:szCs w:val="26"/>
        </w:rPr>
        <w:t>xét</w:t>
      </w:r>
      <w:r>
        <w:rPr>
          <w:color w:val="000000"/>
          <w:sz w:val="26"/>
          <w:szCs w:val="26"/>
        </w:rPr>
        <w:t xml:space="preserve"> </w:t>
      </w:r>
      <w:r>
        <w:rPr>
          <w:color w:val="000000"/>
          <w:w w:val="99"/>
          <w:sz w:val="26"/>
          <w:szCs w:val="26"/>
        </w:rPr>
        <w:t>các</w:t>
      </w:r>
      <w:r>
        <w:rPr>
          <w:color w:val="000000"/>
          <w:sz w:val="26"/>
          <w:szCs w:val="26"/>
        </w:rPr>
        <w:t xml:space="preserve"> </w:t>
      </w:r>
      <w:r>
        <w:rPr>
          <w:color w:val="000000"/>
          <w:w w:val="99"/>
          <w:sz w:val="26"/>
          <w:szCs w:val="26"/>
        </w:rPr>
        <w:t>lựa</w:t>
      </w:r>
      <w:r>
        <w:rPr>
          <w:color w:val="000000"/>
          <w:sz w:val="26"/>
          <w:szCs w:val="26"/>
        </w:rPr>
        <w:t xml:space="preserve"> </w:t>
      </w:r>
      <w:r>
        <w:rPr>
          <w:color w:val="000000"/>
          <w:w w:val="99"/>
          <w:sz w:val="26"/>
          <w:szCs w:val="26"/>
        </w:rPr>
        <w:t>chọn</w:t>
      </w:r>
      <w:r>
        <w:rPr>
          <w:color w:val="000000"/>
          <w:sz w:val="26"/>
          <w:szCs w:val="26"/>
        </w:rPr>
        <w:t xml:space="preserve"> </w:t>
      </w:r>
      <w:r>
        <w:rPr>
          <w:color w:val="000000"/>
          <w:w w:val="99"/>
          <w:sz w:val="26"/>
          <w:szCs w:val="26"/>
        </w:rPr>
        <w:t>không</w:t>
      </w:r>
      <w:r>
        <w:rPr>
          <w:color w:val="000000"/>
          <w:sz w:val="26"/>
          <w:szCs w:val="26"/>
        </w:rPr>
        <w:t xml:space="preserve"> </w:t>
      </w:r>
      <w:r>
        <w:rPr>
          <w:color w:val="000000"/>
          <w:w w:val="99"/>
          <w:sz w:val="26"/>
          <w:szCs w:val="26"/>
        </w:rPr>
        <w:t>sinh</w:t>
      </w:r>
      <w:r>
        <w:rPr>
          <w:color w:val="000000"/>
          <w:sz w:val="26"/>
          <w:szCs w:val="26"/>
        </w:rPr>
        <w:t xml:space="preserve"> </w:t>
      </w:r>
      <w:r>
        <w:rPr>
          <w:color w:val="000000"/>
          <w:w w:val="99"/>
          <w:sz w:val="26"/>
          <w:szCs w:val="26"/>
        </w:rPr>
        <w:t>học</w:t>
      </w:r>
      <w:r>
        <w:rPr>
          <w:color w:val="000000"/>
          <w:sz w:val="26"/>
          <w:szCs w:val="26"/>
        </w:rPr>
        <w:t xml:space="preserve"> </w:t>
      </w:r>
      <w:r>
        <w:rPr>
          <w:color w:val="000000"/>
          <w:w w:val="99"/>
          <w:sz w:val="26"/>
          <w:szCs w:val="26"/>
        </w:rPr>
        <w:t>trước.</w:t>
      </w:r>
      <w:proofErr w:type="gramEnd"/>
    </w:p>
    <w:p w:rsidR="009E612E" w:rsidRDefault="00971C29">
      <w:pPr>
        <w:tabs>
          <w:tab w:val="left" w:pos="940"/>
        </w:tabs>
        <w:ind w:left="954" w:right="74" w:hanging="425"/>
        <w:jc w:val="both"/>
        <w:rPr>
          <w:sz w:val="26"/>
          <w:szCs w:val="26"/>
        </w:rPr>
      </w:pPr>
      <w:r>
        <w:rPr>
          <w:color w:val="221F1F"/>
          <w:sz w:val="28"/>
          <w:szCs w:val="28"/>
        </w:rPr>
        <w:t>+</w:t>
      </w:r>
      <w:r>
        <w:rPr>
          <w:color w:val="221F1F"/>
          <w:sz w:val="28"/>
          <w:szCs w:val="28"/>
        </w:rPr>
        <w:tab/>
      </w:r>
      <w:r>
        <w:rPr>
          <w:color w:val="000000"/>
          <w:w w:val="99"/>
          <w:sz w:val="26"/>
          <w:szCs w:val="26"/>
        </w:rPr>
        <w:t>Đánh</w:t>
      </w:r>
      <w:r>
        <w:rPr>
          <w:color w:val="000000"/>
          <w:sz w:val="26"/>
          <w:szCs w:val="26"/>
        </w:rPr>
        <w:t xml:space="preserve">  </w:t>
      </w:r>
      <w:r>
        <w:rPr>
          <w:color w:val="000000"/>
          <w:w w:val="99"/>
          <w:sz w:val="26"/>
          <w:szCs w:val="26"/>
        </w:rPr>
        <w:t>giá</w:t>
      </w:r>
      <w:r>
        <w:rPr>
          <w:color w:val="000000"/>
          <w:sz w:val="26"/>
          <w:szCs w:val="26"/>
        </w:rPr>
        <w:t xml:space="preserve">  </w:t>
      </w:r>
      <w:r>
        <w:rPr>
          <w:color w:val="000000"/>
          <w:w w:val="99"/>
          <w:sz w:val="26"/>
          <w:szCs w:val="26"/>
        </w:rPr>
        <w:t>sự</w:t>
      </w:r>
      <w:r>
        <w:rPr>
          <w:color w:val="000000"/>
          <w:sz w:val="26"/>
          <w:szCs w:val="26"/>
        </w:rPr>
        <w:t xml:space="preserve">  </w:t>
      </w:r>
      <w:r>
        <w:rPr>
          <w:color w:val="000000"/>
          <w:w w:val="99"/>
          <w:sz w:val="26"/>
          <w:szCs w:val="26"/>
        </w:rPr>
        <w:t>tuân</w:t>
      </w:r>
      <w:r>
        <w:rPr>
          <w:color w:val="000000"/>
          <w:sz w:val="26"/>
          <w:szCs w:val="26"/>
        </w:rPr>
        <w:t xml:space="preserve">  </w:t>
      </w:r>
      <w:r>
        <w:rPr>
          <w:color w:val="000000"/>
          <w:w w:val="99"/>
          <w:sz w:val="26"/>
          <w:szCs w:val="26"/>
        </w:rPr>
        <w:t>thủ</w:t>
      </w:r>
      <w:r>
        <w:rPr>
          <w:color w:val="000000"/>
          <w:sz w:val="26"/>
          <w:szCs w:val="26"/>
        </w:rPr>
        <w:t xml:space="preserve">  </w:t>
      </w:r>
      <w:r>
        <w:rPr>
          <w:color w:val="000000"/>
          <w:w w:val="99"/>
          <w:sz w:val="26"/>
          <w:szCs w:val="26"/>
        </w:rPr>
        <w:t>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một</w:t>
      </w:r>
      <w:r>
        <w:rPr>
          <w:color w:val="000000"/>
          <w:sz w:val="26"/>
          <w:szCs w:val="26"/>
        </w:rPr>
        <w:t xml:space="preserve">  </w:t>
      </w:r>
      <w:r>
        <w:rPr>
          <w:color w:val="000000"/>
          <w:w w:val="99"/>
          <w:sz w:val="26"/>
          <w:szCs w:val="26"/>
        </w:rPr>
        <w:t>cách</w:t>
      </w:r>
      <w:r>
        <w:rPr>
          <w:color w:val="000000"/>
          <w:sz w:val="26"/>
          <w:szCs w:val="26"/>
        </w:rPr>
        <w:t xml:space="preserve">  </w:t>
      </w:r>
      <w:r>
        <w:rPr>
          <w:color w:val="000000"/>
          <w:w w:val="99"/>
          <w:sz w:val="26"/>
          <w:szCs w:val="26"/>
        </w:rPr>
        <w:t>khách</w:t>
      </w:r>
      <w:r>
        <w:rPr>
          <w:color w:val="000000"/>
          <w:sz w:val="26"/>
          <w:szCs w:val="26"/>
        </w:rPr>
        <w:t xml:space="preserve">  </w:t>
      </w:r>
      <w:r>
        <w:rPr>
          <w:color w:val="000000"/>
          <w:w w:val="99"/>
          <w:sz w:val="26"/>
          <w:szCs w:val="26"/>
        </w:rPr>
        <w:t>quan</w:t>
      </w:r>
      <w:r>
        <w:rPr>
          <w:color w:val="000000"/>
          <w:sz w:val="26"/>
          <w:szCs w:val="26"/>
        </w:rPr>
        <w:t xml:space="preserve">  </w:t>
      </w:r>
      <w:r>
        <w:rPr>
          <w:color w:val="000000"/>
          <w:w w:val="99"/>
          <w:sz w:val="26"/>
          <w:szCs w:val="26"/>
        </w:rPr>
        <w:t>bằng</w:t>
      </w:r>
      <w:r>
        <w:rPr>
          <w:color w:val="000000"/>
          <w:sz w:val="26"/>
          <w:szCs w:val="26"/>
        </w:rPr>
        <w:t xml:space="preserve">  </w:t>
      </w:r>
      <w:r>
        <w:rPr>
          <w:color w:val="000000"/>
          <w:w w:val="99"/>
          <w:sz w:val="26"/>
          <w:szCs w:val="26"/>
        </w:rPr>
        <w:t>cách</w:t>
      </w:r>
      <w:r>
        <w:rPr>
          <w:color w:val="000000"/>
          <w:sz w:val="26"/>
          <w:szCs w:val="26"/>
        </w:rPr>
        <w:t xml:space="preserve">  </w:t>
      </w:r>
      <w:r>
        <w:rPr>
          <w:color w:val="000000"/>
          <w:w w:val="99"/>
          <w:sz w:val="26"/>
          <w:szCs w:val="26"/>
        </w:rPr>
        <w:t>theo</w:t>
      </w:r>
      <w:r>
        <w:rPr>
          <w:color w:val="000000"/>
          <w:sz w:val="26"/>
          <w:szCs w:val="26"/>
        </w:rPr>
        <w:t xml:space="preserve">  </w:t>
      </w:r>
      <w:r>
        <w:rPr>
          <w:color w:val="000000"/>
          <w:w w:val="99"/>
          <w:sz w:val="26"/>
          <w:szCs w:val="26"/>
        </w:rPr>
        <w:t>dõi FENO,</w:t>
      </w:r>
      <w:r>
        <w:rPr>
          <w:color w:val="000000"/>
          <w:sz w:val="26"/>
          <w:szCs w:val="26"/>
        </w:rPr>
        <w:t xml:space="preserve"> </w:t>
      </w:r>
      <w:r>
        <w:rPr>
          <w:color w:val="000000"/>
          <w:w w:val="99"/>
          <w:sz w:val="26"/>
          <w:szCs w:val="26"/>
        </w:rPr>
        <w:t>việc</w:t>
      </w:r>
      <w:r>
        <w:rPr>
          <w:color w:val="000000"/>
          <w:sz w:val="26"/>
          <w:szCs w:val="26"/>
        </w:rPr>
        <w:t xml:space="preserve"> </w:t>
      </w:r>
      <w:r>
        <w:rPr>
          <w:color w:val="000000"/>
          <w:w w:val="99"/>
          <w:sz w:val="26"/>
          <w:szCs w:val="26"/>
        </w:rPr>
        <w:t>kê</w:t>
      </w:r>
      <w:r>
        <w:rPr>
          <w:color w:val="000000"/>
          <w:sz w:val="26"/>
          <w:szCs w:val="26"/>
        </w:rPr>
        <w:t xml:space="preserve"> </w:t>
      </w:r>
      <w:r>
        <w:rPr>
          <w:color w:val="000000"/>
          <w:w w:val="99"/>
          <w:sz w:val="26"/>
          <w:szCs w:val="26"/>
        </w:rPr>
        <w:t>đơn,</w:t>
      </w:r>
      <w:r>
        <w:rPr>
          <w:color w:val="000000"/>
          <w:sz w:val="26"/>
          <w:szCs w:val="26"/>
        </w:rPr>
        <w:t xml:space="preserve"> </w:t>
      </w:r>
      <w:r>
        <w:rPr>
          <w:color w:val="000000"/>
          <w:w w:val="99"/>
          <w:sz w:val="26"/>
          <w:szCs w:val="26"/>
        </w:rPr>
        <w:t>hồ</w:t>
      </w:r>
      <w:r>
        <w:rPr>
          <w:color w:val="000000"/>
          <w:sz w:val="26"/>
          <w:szCs w:val="26"/>
        </w:rPr>
        <w:t xml:space="preserve"> </w:t>
      </w:r>
      <w:r>
        <w:rPr>
          <w:color w:val="000000"/>
          <w:w w:val="99"/>
          <w:sz w:val="26"/>
          <w:szCs w:val="26"/>
        </w:rPr>
        <w:t>sơ</w:t>
      </w:r>
      <w:r>
        <w:rPr>
          <w:color w:val="000000"/>
          <w:sz w:val="26"/>
          <w:szCs w:val="26"/>
        </w:rPr>
        <w:t xml:space="preserve"> </w:t>
      </w:r>
      <w:r>
        <w:rPr>
          <w:color w:val="000000"/>
          <w:w w:val="99"/>
          <w:sz w:val="26"/>
          <w:szCs w:val="26"/>
        </w:rPr>
        <w:t>cấp</w:t>
      </w:r>
      <w:r>
        <w:rPr>
          <w:color w:val="000000"/>
          <w:sz w:val="26"/>
          <w:szCs w:val="26"/>
        </w:rPr>
        <w:t xml:space="preserve"> </w:t>
      </w:r>
      <w:r>
        <w:rPr>
          <w:color w:val="000000"/>
          <w:w w:val="99"/>
          <w:sz w:val="26"/>
          <w:szCs w:val="26"/>
        </w:rPr>
        <w:t>thuốc,</w:t>
      </w:r>
      <w:r>
        <w:rPr>
          <w:color w:val="000000"/>
          <w:sz w:val="26"/>
          <w:szCs w:val="26"/>
        </w:rPr>
        <w:t xml:space="preserve"> </w:t>
      </w:r>
      <w:r>
        <w:rPr>
          <w:color w:val="000000"/>
          <w:w w:val="99"/>
          <w:sz w:val="26"/>
          <w:szCs w:val="26"/>
        </w:rPr>
        <w:t>nồng</w:t>
      </w:r>
      <w:r>
        <w:rPr>
          <w:color w:val="000000"/>
          <w:sz w:val="26"/>
          <w:szCs w:val="26"/>
        </w:rPr>
        <w:t xml:space="preserve"> </w:t>
      </w:r>
      <w:r>
        <w:rPr>
          <w:color w:val="000000"/>
          <w:w w:val="99"/>
          <w:sz w:val="26"/>
          <w:szCs w:val="26"/>
        </w:rPr>
        <w:t>độ</w:t>
      </w:r>
      <w:r>
        <w:rPr>
          <w:color w:val="000000"/>
          <w:sz w:val="26"/>
          <w:szCs w:val="26"/>
        </w:rPr>
        <w:t xml:space="preserve"> </w:t>
      </w:r>
      <w:r>
        <w:rPr>
          <w:color w:val="000000"/>
          <w:w w:val="99"/>
          <w:sz w:val="26"/>
          <w:szCs w:val="26"/>
        </w:rPr>
        <w:t>prednisone</w:t>
      </w:r>
      <w:r>
        <w:rPr>
          <w:color w:val="000000"/>
          <w:sz w:val="26"/>
          <w:szCs w:val="26"/>
        </w:rPr>
        <w:t xml:space="preserve"> </w:t>
      </w:r>
      <w:r>
        <w:rPr>
          <w:color w:val="000000"/>
          <w:w w:val="99"/>
          <w:sz w:val="26"/>
          <w:szCs w:val="26"/>
        </w:rPr>
        <w:t>máu,</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theo dõi</w:t>
      </w:r>
      <w:r>
        <w:rPr>
          <w:color w:val="000000"/>
          <w:sz w:val="26"/>
          <w:szCs w:val="26"/>
        </w:rPr>
        <w:t xml:space="preserve"> </w:t>
      </w:r>
      <w:r>
        <w:rPr>
          <w:color w:val="000000"/>
          <w:w w:val="99"/>
          <w:sz w:val="26"/>
          <w:szCs w:val="26"/>
        </w:rPr>
        <w:t>bình</w:t>
      </w:r>
      <w:r>
        <w:rPr>
          <w:color w:val="000000"/>
          <w:sz w:val="26"/>
          <w:szCs w:val="26"/>
        </w:rPr>
        <w:t xml:space="preserve"> </w:t>
      </w:r>
      <w:r>
        <w:rPr>
          <w:color w:val="000000"/>
          <w:w w:val="99"/>
          <w:sz w:val="26"/>
          <w:szCs w:val="26"/>
        </w:rPr>
        <w:t>hít</w:t>
      </w:r>
      <w:r>
        <w:rPr>
          <w:color w:val="000000"/>
          <w:sz w:val="26"/>
          <w:szCs w:val="26"/>
        </w:rPr>
        <w:t xml:space="preserve"> </w:t>
      </w:r>
      <w:r>
        <w:rPr>
          <w:color w:val="000000"/>
          <w:w w:val="99"/>
          <w:sz w:val="26"/>
          <w:szCs w:val="26"/>
        </w:rPr>
        <w:t>điện</w:t>
      </w:r>
      <w:r>
        <w:rPr>
          <w:color w:val="000000"/>
          <w:sz w:val="26"/>
          <w:szCs w:val="26"/>
        </w:rPr>
        <w:t xml:space="preserve"> </w:t>
      </w:r>
      <w:r>
        <w:rPr>
          <w:color w:val="000000"/>
          <w:w w:val="99"/>
          <w:sz w:val="26"/>
          <w:szCs w:val="26"/>
        </w:rPr>
        <w:t>tử.</w:t>
      </w:r>
    </w:p>
    <w:p w:rsidR="009E612E" w:rsidRDefault="00971C29">
      <w:pPr>
        <w:tabs>
          <w:tab w:val="left" w:pos="1140"/>
        </w:tabs>
        <w:ind w:left="954" w:right="72" w:hanging="425"/>
        <w:jc w:val="both"/>
        <w:rPr>
          <w:sz w:val="26"/>
          <w:szCs w:val="26"/>
        </w:rPr>
      </w:pPr>
      <w:r>
        <w:rPr>
          <w:color w:val="221F1F"/>
          <w:sz w:val="28"/>
          <w:szCs w:val="28"/>
        </w:rPr>
        <w:t>+</w:t>
      </w:r>
      <w:r>
        <w:rPr>
          <w:color w:val="221F1F"/>
          <w:sz w:val="28"/>
          <w:szCs w:val="28"/>
        </w:rPr>
        <w:tab/>
      </w:r>
      <w:r>
        <w:rPr>
          <w:color w:val="221F1F"/>
          <w:sz w:val="28"/>
          <w:szCs w:val="28"/>
        </w:rPr>
        <w:tab/>
      </w:r>
      <w:proofErr w:type="gramStart"/>
      <w:r>
        <w:rPr>
          <w:color w:val="000000"/>
          <w:w w:val="99"/>
          <w:sz w:val="26"/>
          <w:szCs w:val="26"/>
        </w:rPr>
        <w:t>em</w:t>
      </w:r>
      <w:proofErr w:type="gramEnd"/>
      <w:r>
        <w:rPr>
          <w:color w:val="000000"/>
          <w:sz w:val="26"/>
          <w:szCs w:val="26"/>
        </w:rPr>
        <w:t xml:space="preserve"> </w:t>
      </w:r>
      <w:r>
        <w:rPr>
          <w:color w:val="000000"/>
          <w:w w:val="99"/>
          <w:sz w:val="26"/>
          <w:szCs w:val="26"/>
        </w:rPr>
        <w:t>xét</w:t>
      </w:r>
      <w:r>
        <w:rPr>
          <w:color w:val="000000"/>
          <w:sz w:val="26"/>
          <w:szCs w:val="26"/>
        </w:rPr>
        <w:t xml:space="preserve"> </w:t>
      </w:r>
      <w:r>
        <w:rPr>
          <w:color w:val="000000"/>
          <w:w w:val="99"/>
          <w:sz w:val="26"/>
          <w:szCs w:val="26"/>
        </w:rPr>
        <w:t>các</w:t>
      </w:r>
      <w:r>
        <w:rPr>
          <w:color w:val="000000"/>
          <w:sz w:val="26"/>
          <w:szCs w:val="26"/>
        </w:rPr>
        <w:t xml:space="preserve"> </w:t>
      </w:r>
      <w:r>
        <w:rPr>
          <w:color w:val="000000"/>
          <w:w w:val="99"/>
          <w:sz w:val="26"/>
          <w:szCs w:val="26"/>
        </w:rPr>
        <w:t>kiểu</w:t>
      </w:r>
      <w:r>
        <w:rPr>
          <w:color w:val="000000"/>
          <w:sz w:val="26"/>
          <w:szCs w:val="26"/>
        </w:rPr>
        <w:t xml:space="preserve"> </w:t>
      </w:r>
      <w:r>
        <w:rPr>
          <w:color w:val="000000"/>
          <w:w w:val="99"/>
          <w:sz w:val="26"/>
          <w:szCs w:val="26"/>
        </w:rPr>
        <w:t>hình</w:t>
      </w:r>
      <w:r>
        <w:rPr>
          <w:color w:val="000000"/>
          <w:sz w:val="26"/>
          <w:szCs w:val="26"/>
        </w:rPr>
        <w:t xml:space="preserve"> </w:t>
      </w:r>
      <w:r>
        <w:rPr>
          <w:color w:val="000000"/>
          <w:w w:val="99"/>
          <w:sz w:val="26"/>
          <w:szCs w:val="26"/>
        </w:rPr>
        <w:t>lâm</w:t>
      </w:r>
      <w:r>
        <w:rPr>
          <w:color w:val="000000"/>
          <w:sz w:val="26"/>
          <w:szCs w:val="26"/>
        </w:rPr>
        <w:t xml:space="preserve"> </w:t>
      </w:r>
      <w:r>
        <w:rPr>
          <w:color w:val="000000"/>
          <w:w w:val="99"/>
          <w:sz w:val="26"/>
          <w:szCs w:val="26"/>
        </w:rPr>
        <w:t>sàng</w:t>
      </w:r>
      <w:r>
        <w:rPr>
          <w:color w:val="000000"/>
          <w:sz w:val="26"/>
          <w:szCs w:val="26"/>
        </w:rPr>
        <w:t xml:space="preserve"> </w:t>
      </w:r>
      <w:r>
        <w:rPr>
          <w:color w:val="000000"/>
          <w:w w:val="99"/>
          <w:sz w:val="26"/>
          <w:szCs w:val="26"/>
        </w:rPr>
        <w:t>Type</w:t>
      </w:r>
      <w:r>
        <w:rPr>
          <w:color w:val="000000"/>
          <w:sz w:val="26"/>
          <w:szCs w:val="26"/>
        </w:rPr>
        <w:t xml:space="preserve"> </w:t>
      </w:r>
      <w:r>
        <w:rPr>
          <w:color w:val="000000"/>
          <w:w w:val="99"/>
          <w:sz w:val="26"/>
          <w:szCs w:val="26"/>
        </w:rPr>
        <w:t>2</w:t>
      </w:r>
      <w:r>
        <w:rPr>
          <w:color w:val="000000"/>
          <w:sz w:val="26"/>
          <w:szCs w:val="26"/>
        </w:rPr>
        <w:t xml:space="preserve"> </w:t>
      </w:r>
      <w:r>
        <w:rPr>
          <w:color w:val="000000"/>
          <w:w w:val="99"/>
          <w:sz w:val="26"/>
          <w:szCs w:val="26"/>
        </w:rPr>
        <w:t>có</w:t>
      </w:r>
      <w:r>
        <w:rPr>
          <w:color w:val="000000"/>
          <w:sz w:val="26"/>
          <w:szCs w:val="26"/>
        </w:rPr>
        <w:t xml:space="preserve"> </w:t>
      </w:r>
      <w:r>
        <w:rPr>
          <w:color w:val="000000"/>
          <w:w w:val="99"/>
          <w:sz w:val="26"/>
          <w:szCs w:val="26"/>
        </w:rPr>
        <w:t>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bổ</w:t>
      </w:r>
      <w:r>
        <w:rPr>
          <w:color w:val="000000"/>
          <w:sz w:val="26"/>
          <w:szCs w:val="26"/>
        </w:rPr>
        <w:t xml:space="preserve"> </w:t>
      </w:r>
      <w:r>
        <w:rPr>
          <w:color w:val="000000"/>
          <w:w w:val="99"/>
          <w:sz w:val="26"/>
          <w:szCs w:val="26"/>
        </w:rPr>
        <w:t>sung</w:t>
      </w:r>
      <w:r>
        <w:rPr>
          <w:color w:val="000000"/>
          <w:sz w:val="26"/>
          <w:szCs w:val="26"/>
        </w:rPr>
        <w:t xml:space="preserve"> </w:t>
      </w:r>
      <w:r>
        <w:rPr>
          <w:color w:val="000000"/>
          <w:w w:val="99"/>
          <w:sz w:val="26"/>
          <w:szCs w:val="26"/>
        </w:rPr>
        <w:t>đặc</w:t>
      </w:r>
      <w:r>
        <w:rPr>
          <w:color w:val="000000"/>
          <w:sz w:val="26"/>
          <w:szCs w:val="26"/>
        </w:rPr>
        <w:t xml:space="preserve"> </w:t>
      </w:r>
      <w:r>
        <w:rPr>
          <w:color w:val="000000"/>
          <w:w w:val="99"/>
          <w:sz w:val="26"/>
          <w:szCs w:val="26"/>
        </w:rPr>
        <w:t>hiệu:</w:t>
      </w:r>
      <w:r>
        <w:rPr>
          <w:color w:val="000000"/>
          <w:sz w:val="26"/>
          <w:szCs w:val="26"/>
        </w:rPr>
        <w:t xml:space="preserve"> </w:t>
      </w:r>
      <w:r>
        <w:rPr>
          <w:color w:val="000000"/>
          <w:w w:val="99"/>
          <w:sz w:val="26"/>
          <w:szCs w:val="26"/>
        </w:rPr>
        <w:t>điều trị</w:t>
      </w:r>
      <w:r>
        <w:rPr>
          <w:color w:val="000000"/>
          <w:sz w:val="26"/>
          <w:szCs w:val="26"/>
        </w:rPr>
        <w:t xml:space="preserve"> </w:t>
      </w:r>
      <w:r>
        <w:rPr>
          <w:color w:val="000000"/>
          <w:w w:val="99"/>
          <w:sz w:val="26"/>
          <w:szCs w:val="26"/>
        </w:rPr>
        <w:t>với</w:t>
      </w:r>
      <w:r>
        <w:rPr>
          <w:color w:val="000000"/>
          <w:sz w:val="26"/>
          <w:szCs w:val="26"/>
        </w:rPr>
        <w:t xml:space="preserve"> </w:t>
      </w:r>
      <w:r>
        <w:rPr>
          <w:color w:val="000000"/>
          <w:w w:val="99"/>
          <w:sz w:val="26"/>
          <w:szCs w:val="26"/>
        </w:rPr>
        <w:t>LTRA</w:t>
      </w:r>
      <w:r>
        <w:rPr>
          <w:color w:val="000000"/>
          <w:sz w:val="26"/>
          <w:szCs w:val="26"/>
        </w:rPr>
        <w:t xml:space="preserve"> </w:t>
      </w:r>
      <w:r>
        <w:rPr>
          <w:color w:val="000000"/>
          <w:w w:val="99"/>
          <w:sz w:val="26"/>
          <w:szCs w:val="26"/>
        </w:rPr>
        <w:t>và</w:t>
      </w:r>
      <w:r>
        <w:rPr>
          <w:color w:val="000000"/>
          <w:sz w:val="26"/>
          <w:szCs w:val="26"/>
        </w:rPr>
        <w:t xml:space="preserve"> </w:t>
      </w:r>
      <w:r>
        <w:rPr>
          <w:color w:val="000000"/>
          <w:w w:val="99"/>
          <w:sz w:val="26"/>
          <w:szCs w:val="26"/>
        </w:rPr>
        <w:t>có</w:t>
      </w:r>
      <w:r>
        <w:rPr>
          <w:color w:val="000000"/>
          <w:sz w:val="26"/>
          <w:szCs w:val="26"/>
        </w:rPr>
        <w:t xml:space="preserve"> </w:t>
      </w:r>
      <w:r>
        <w:rPr>
          <w:color w:val="000000"/>
          <w:w w:val="99"/>
          <w:sz w:val="26"/>
          <w:szCs w:val="26"/>
        </w:rPr>
        <w:t>thể</w:t>
      </w:r>
      <w:r>
        <w:rPr>
          <w:color w:val="000000"/>
          <w:sz w:val="26"/>
          <w:szCs w:val="26"/>
        </w:rPr>
        <w:t xml:space="preserve"> </w:t>
      </w:r>
      <w:r>
        <w:rPr>
          <w:color w:val="000000"/>
          <w:w w:val="99"/>
          <w:sz w:val="26"/>
          <w:szCs w:val="26"/>
        </w:rPr>
        <w:t>giảm</w:t>
      </w:r>
      <w:r>
        <w:rPr>
          <w:color w:val="000000"/>
          <w:sz w:val="26"/>
          <w:szCs w:val="26"/>
        </w:rPr>
        <w:t xml:space="preserve"> </w:t>
      </w:r>
      <w:r>
        <w:rPr>
          <w:color w:val="000000"/>
          <w:w w:val="99"/>
          <w:sz w:val="26"/>
          <w:szCs w:val="26"/>
        </w:rPr>
        <w:t>mẫn</w:t>
      </w:r>
      <w:r>
        <w:rPr>
          <w:color w:val="000000"/>
          <w:sz w:val="26"/>
          <w:szCs w:val="26"/>
        </w:rPr>
        <w:t xml:space="preserve"> </w:t>
      </w:r>
      <w:r>
        <w:rPr>
          <w:color w:val="000000"/>
          <w:w w:val="99"/>
          <w:sz w:val="26"/>
          <w:szCs w:val="26"/>
        </w:rPr>
        <w:t>cảm</w:t>
      </w:r>
      <w:r>
        <w:rPr>
          <w:color w:val="000000"/>
          <w:sz w:val="26"/>
          <w:szCs w:val="26"/>
        </w:rPr>
        <w:t xml:space="preserve"> </w:t>
      </w:r>
      <w:r>
        <w:rPr>
          <w:color w:val="000000"/>
          <w:w w:val="99"/>
          <w:sz w:val="26"/>
          <w:szCs w:val="26"/>
        </w:rPr>
        <w:t>với</w:t>
      </w:r>
      <w:r>
        <w:rPr>
          <w:color w:val="000000"/>
          <w:sz w:val="26"/>
          <w:szCs w:val="26"/>
        </w:rPr>
        <w:t xml:space="preserve"> </w:t>
      </w:r>
      <w:r>
        <w:rPr>
          <w:color w:val="000000"/>
          <w:w w:val="99"/>
          <w:sz w:val="26"/>
          <w:szCs w:val="26"/>
        </w:rPr>
        <w:t>aspirin</w:t>
      </w:r>
      <w:r>
        <w:rPr>
          <w:color w:val="000000"/>
          <w:sz w:val="26"/>
          <w:szCs w:val="26"/>
        </w:rPr>
        <w:t xml:space="preserve"> </w:t>
      </w:r>
      <w:r>
        <w:rPr>
          <w:color w:val="000000"/>
          <w:w w:val="99"/>
          <w:sz w:val="26"/>
          <w:szCs w:val="26"/>
        </w:rPr>
        <w:t>với</w:t>
      </w:r>
      <w:r>
        <w:rPr>
          <w:color w:val="000000"/>
          <w:sz w:val="26"/>
          <w:szCs w:val="26"/>
        </w:rPr>
        <w:t xml:space="preserve"> </w:t>
      </w:r>
      <w:r>
        <w:rPr>
          <w:color w:val="000000"/>
          <w:w w:val="99"/>
          <w:sz w:val="26"/>
          <w:szCs w:val="26"/>
        </w:rPr>
        <w:t>bệnh</w:t>
      </w:r>
      <w:r>
        <w:rPr>
          <w:color w:val="000000"/>
          <w:sz w:val="26"/>
          <w:szCs w:val="26"/>
        </w:rPr>
        <w:t xml:space="preserve"> </w:t>
      </w:r>
      <w:r>
        <w:rPr>
          <w:color w:val="000000"/>
          <w:w w:val="99"/>
          <w:sz w:val="26"/>
          <w:szCs w:val="26"/>
        </w:rPr>
        <w:t>hô</w:t>
      </w:r>
      <w:r>
        <w:rPr>
          <w:color w:val="000000"/>
          <w:sz w:val="26"/>
          <w:szCs w:val="26"/>
        </w:rPr>
        <w:t xml:space="preserve"> </w:t>
      </w:r>
      <w:r>
        <w:rPr>
          <w:color w:val="000000"/>
          <w:w w:val="99"/>
          <w:sz w:val="26"/>
          <w:szCs w:val="26"/>
        </w:rPr>
        <w:t>hấp</w:t>
      </w:r>
      <w:r>
        <w:rPr>
          <w:color w:val="000000"/>
          <w:sz w:val="26"/>
          <w:szCs w:val="26"/>
        </w:rPr>
        <w:t xml:space="preserve"> </w:t>
      </w:r>
      <w:r>
        <w:rPr>
          <w:color w:val="000000"/>
          <w:w w:val="99"/>
          <w:sz w:val="26"/>
          <w:szCs w:val="26"/>
        </w:rPr>
        <w:t>kích</w:t>
      </w:r>
      <w:r>
        <w:rPr>
          <w:color w:val="000000"/>
          <w:sz w:val="26"/>
          <w:szCs w:val="26"/>
        </w:rPr>
        <w:t xml:space="preserve"> </w:t>
      </w:r>
      <w:r>
        <w:rPr>
          <w:color w:val="000000"/>
          <w:w w:val="99"/>
          <w:sz w:val="26"/>
          <w:szCs w:val="26"/>
        </w:rPr>
        <w:t>phát bởi</w:t>
      </w:r>
      <w:r>
        <w:rPr>
          <w:color w:val="000000"/>
          <w:sz w:val="26"/>
          <w:szCs w:val="26"/>
        </w:rPr>
        <w:t xml:space="preserve"> </w:t>
      </w:r>
      <w:r>
        <w:rPr>
          <w:color w:val="000000"/>
          <w:w w:val="99"/>
          <w:sz w:val="26"/>
          <w:szCs w:val="26"/>
        </w:rPr>
        <w:t>aspirin</w:t>
      </w:r>
      <w:r>
        <w:rPr>
          <w:color w:val="000000"/>
          <w:sz w:val="26"/>
          <w:szCs w:val="26"/>
        </w:rPr>
        <w:t xml:space="preserve"> </w:t>
      </w:r>
      <w:r>
        <w:rPr>
          <w:color w:val="000000"/>
          <w:w w:val="99"/>
          <w:sz w:val="26"/>
          <w:szCs w:val="26"/>
        </w:rPr>
        <w:t>(AERD).</w:t>
      </w:r>
      <w:r>
        <w:rPr>
          <w:color w:val="000000"/>
          <w:sz w:val="26"/>
          <w:szCs w:val="26"/>
        </w:rPr>
        <w:t xml:space="preserve"> </w:t>
      </w:r>
      <w:r>
        <w:rPr>
          <w:color w:val="000000"/>
          <w:w w:val="99"/>
          <w:sz w:val="26"/>
          <w:szCs w:val="26"/>
        </w:rPr>
        <w:t>Đối</w:t>
      </w:r>
      <w:r>
        <w:rPr>
          <w:color w:val="000000"/>
          <w:sz w:val="26"/>
          <w:szCs w:val="26"/>
        </w:rPr>
        <w:t xml:space="preserve"> </w:t>
      </w:r>
      <w:r>
        <w:rPr>
          <w:color w:val="000000"/>
          <w:w w:val="99"/>
          <w:sz w:val="26"/>
          <w:szCs w:val="26"/>
        </w:rPr>
        <w:t>với</w:t>
      </w:r>
      <w:r>
        <w:rPr>
          <w:color w:val="000000"/>
          <w:sz w:val="26"/>
          <w:szCs w:val="26"/>
        </w:rPr>
        <w:t xml:space="preserve"> </w:t>
      </w:r>
      <w:r>
        <w:rPr>
          <w:color w:val="000000"/>
          <w:w w:val="99"/>
          <w:sz w:val="26"/>
          <w:szCs w:val="26"/>
        </w:rPr>
        <w:t>dị</w:t>
      </w:r>
      <w:r>
        <w:rPr>
          <w:color w:val="000000"/>
          <w:sz w:val="26"/>
          <w:szCs w:val="26"/>
        </w:rPr>
        <w:t xml:space="preserve"> </w:t>
      </w:r>
      <w:r>
        <w:rPr>
          <w:color w:val="000000"/>
          <w:w w:val="99"/>
          <w:sz w:val="26"/>
          <w:szCs w:val="26"/>
        </w:rPr>
        <w:t>ứng</w:t>
      </w:r>
      <w:r>
        <w:rPr>
          <w:color w:val="000000"/>
          <w:sz w:val="26"/>
          <w:szCs w:val="26"/>
        </w:rPr>
        <w:t xml:space="preserve"> </w:t>
      </w:r>
      <w:r>
        <w:rPr>
          <w:color w:val="000000"/>
          <w:w w:val="99"/>
          <w:sz w:val="26"/>
          <w:szCs w:val="26"/>
        </w:rPr>
        <w:t>phế</w:t>
      </w:r>
      <w:r>
        <w:rPr>
          <w:color w:val="000000"/>
          <w:sz w:val="26"/>
          <w:szCs w:val="26"/>
        </w:rPr>
        <w:t xml:space="preserve"> </w:t>
      </w:r>
      <w:r>
        <w:rPr>
          <w:color w:val="000000"/>
          <w:w w:val="99"/>
          <w:sz w:val="26"/>
          <w:szCs w:val="26"/>
        </w:rPr>
        <w:t>quản</w:t>
      </w:r>
      <w:r>
        <w:rPr>
          <w:color w:val="000000"/>
          <w:sz w:val="26"/>
          <w:szCs w:val="26"/>
        </w:rPr>
        <w:t xml:space="preserve"> </w:t>
      </w:r>
      <w:r>
        <w:rPr>
          <w:color w:val="000000"/>
          <w:w w:val="99"/>
          <w:sz w:val="26"/>
          <w:szCs w:val="26"/>
        </w:rPr>
        <w:t>phổi</w:t>
      </w:r>
      <w:r>
        <w:rPr>
          <w:color w:val="000000"/>
          <w:sz w:val="26"/>
          <w:szCs w:val="26"/>
        </w:rPr>
        <w:t xml:space="preserve"> </w:t>
      </w:r>
      <w:r>
        <w:rPr>
          <w:color w:val="000000"/>
          <w:w w:val="99"/>
          <w:sz w:val="26"/>
          <w:szCs w:val="26"/>
        </w:rPr>
        <w:t>do</w:t>
      </w:r>
      <w:r>
        <w:rPr>
          <w:color w:val="000000"/>
          <w:sz w:val="26"/>
          <w:szCs w:val="26"/>
        </w:rPr>
        <w:t xml:space="preserve"> </w:t>
      </w:r>
      <w:r>
        <w:rPr>
          <w:color w:val="000000"/>
          <w:w w:val="99"/>
          <w:sz w:val="26"/>
          <w:szCs w:val="26"/>
        </w:rPr>
        <w:t>aspergillus,</w:t>
      </w:r>
      <w:r>
        <w:rPr>
          <w:color w:val="000000"/>
          <w:sz w:val="26"/>
          <w:szCs w:val="26"/>
        </w:rPr>
        <w:t xml:space="preserve"> </w:t>
      </w:r>
      <w:r>
        <w:rPr>
          <w:color w:val="000000"/>
          <w:w w:val="99"/>
          <w:sz w:val="26"/>
          <w:szCs w:val="26"/>
        </w:rPr>
        <w:t>xem</w:t>
      </w:r>
      <w:r>
        <w:rPr>
          <w:color w:val="000000"/>
          <w:sz w:val="26"/>
          <w:szCs w:val="26"/>
        </w:rPr>
        <w:t xml:space="preserve"> </w:t>
      </w:r>
      <w:r>
        <w:rPr>
          <w:color w:val="000000"/>
          <w:w w:val="99"/>
          <w:sz w:val="26"/>
          <w:szCs w:val="26"/>
        </w:rPr>
        <w:t xml:space="preserve">xét </w:t>
      </w:r>
      <w:proofErr w:type="gramStart"/>
      <w:r>
        <w:rPr>
          <w:color w:val="000000"/>
          <w:w w:val="99"/>
          <w:sz w:val="26"/>
          <w:szCs w:val="26"/>
        </w:rPr>
        <w:t>bổ</w:t>
      </w:r>
      <w:r>
        <w:rPr>
          <w:color w:val="000000"/>
          <w:sz w:val="26"/>
          <w:szCs w:val="26"/>
        </w:rPr>
        <w:t xml:space="preserve">  </w:t>
      </w:r>
      <w:r>
        <w:rPr>
          <w:color w:val="000000"/>
          <w:w w:val="99"/>
          <w:sz w:val="26"/>
          <w:szCs w:val="26"/>
        </w:rPr>
        <w:t>sung</w:t>
      </w:r>
      <w:proofErr w:type="gramEnd"/>
      <w:r>
        <w:rPr>
          <w:color w:val="000000"/>
          <w:sz w:val="26"/>
          <w:szCs w:val="26"/>
        </w:rPr>
        <w:t xml:space="preserve">  </w:t>
      </w:r>
      <w:r>
        <w:rPr>
          <w:color w:val="000000"/>
          <w:w w:val="99"/>
          <w:sz w:val="26"/>
          <w:szCs w:val="26"/>
        </w:rPr>
        <w:t>OCS</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thuốc</w:t>
      </w:r>
      <w:r>
        <w:rPr>
          <w:color w:val="000000"/>
          <w:sz w:val="26"/>
          <w:szCs w:val="26"/>
        </w:rPr>
        <w:t xml:space="preserve">  </w:t>
      </w:r>
      <w:r>
        <w:rPr>
          <w:color w:val="000000"/>
          <w:w w:val="99"/>
          <w:sz w:val="26"/>
          <w:szCs w:val="26"/>
        </w:rPr>
        <w:t>chống</w:t>
      </w:r>
      <w:r>
        <w:rPr>
          <w:color w:val="000000"/>
          <w:sz w:val="26"/>
          <w:szCs w:val="26"/>
        </w:rPr>
        <w:t xml:space="preserve">  </w:t>
      </w:r>
      <w:r>
        <w:rPr>
          <w:color w:val="000000"/>
          <w:w w:val="99"/>
          <w:sz w:val="26"/>
          <w:szCs w:val="26"/>
        </w:rPr>
        <w:t>nấm.</w:t>
      </w:r>
      <w:r>
        <w:rPr>
          <w:color w:val="000000"/>
          <w:sz w:val="26"/>
          <w:szCs w:val="26"/>
        </w:rPr>
        <w:t xml:space="preserve">  </w:t>
      </w:r>
      <w:proofErr w:type="gramStart"/>
      <w:r>
        <w:rPr>
          <w:color w:val="000000"/>
          <w:w w:val="99"/>
          <w:sz w:val="26"/>
          <w:szCs w:val="26"/>
        </w:rPr>
        <w:t>Đối</w:t>
      </w:r>
      <w:r>
        <w:rPr>
          <w:color w:val="000000"/>
          <w:sz w:val="26"/>
          <w:szCs w:val="26"/>
        </w:rPr>
        <w:t xml:space="preserve">  </w:t>
      </w:r>
      <w:r>
        <w:rPr>
          <w:color w:val="000000"/>
          <w:w w:val="99"/>
          <w:sz w:val="26"/>
          <w:szCs w:val="26"/>
        </w:rPr>
        <w:t>với</w:t>
      </w:r>
      <w:proofErr w:type="gramEnd"/>
      <w:r>
        <w:rPr>
          <w:color w:val="000000"/>
          <w:sz w:val="26"/>
          <w:szCs w:val="26"/>
        </w:rPr>
        <w:t xml:space="preserve">  </w:t>
      </w:r>
      <w:r>
        <w:rPr>
          <w:color w:val="000000"/>
          <w:w w:val="99"/>
          <w:sz w:val="26"/>
          <w:szCs w:val="26"/>
        </w:rPr>
        <w:t>viêm</w:t>
      </w:r>
      <w:r>
        <w:rPr>
          <w:color w:val="000000"/>
          <w:sz w:val="26"/>
          <w:szCs w:val="26"/>
        </w:rPr>
        <w:t xml:space="preserve">  </w:t>
      </w:r>
      <w:r>
        <w:rPr>
          <w:color w:val="000000"/>
          <w:w w:val="99"/>
          <w:sz w:val="26"/>
          <w:szCs w:val="26"/>
        </w:rPr>
        <w:t>mũi</w:t>
      </w:r>
      <w:r>
        <w:rPr>
          <w:color w:val="000000"/>
          <w:sz w:val="26"/>
          <w:szCs w:val="26"/>
        </w:rPr>
        <w:t xml:space="preserve">  </w:t>
      </w:r>
      <w:r>
        <w:rPr>
          <w:color w:val="000000"/>
          <w:w w:val="99"/>
          <w:sz w:val="26"/>
          <w:szCs w:val="26"/>
        </w:rPr>
        <w:t>họng</w:t>
      </w:r>
      <w:r>
        <w:rPr>
          <w:color w:val="000000"/>
          <w:sz w:val="26"/>
          <w:szCs w:val="26"/>
        </w:rPr>
        <w:t xml:space="preserve">  </w:t>
      </w:r>
      <w:r>
        <w:rPr>
          <w:color w:val="000000"/>
          <w:w w:val="99"/>
          <w:sz w:val="26"/>
          <w:szCs w:val="26"/>
        </w:rPr>
        <w:t>mạn</w:t>
      </w:r>
      <w:r>
        <w:rPr>
          <w:color w:val="000000"/>
          <w:sz w:val="26"/>
          <w:szCs w:val="26"/>
        </w:rPr>
        <w:t xml:space="preserve">  </w:t>
      </w:r>
      <w:r>
        <w:rPr>
          <w:color w:val="000000"/>
          <w:w w:val="99"/>
          <w:sz w:val="26"/>
          <w:szCs w:val="26"/>
        </w:rPr>
        <w:t>tính</w:t>
      </w:r>
      <w:r>
        <w:rPr>
          <w:color w:val="000000"/>
          <w:sz w:val="26"/>
          <w:szCs w:val="26"/>
        </w:rPr>
        <w:t xml:space="preserve">  </w:t>
      </w:r>
      <w:r>
        <w:rPr>
          <w:color w:val="000000"/>
          <w:w w:val="99"/>
          <w:sz w:val="26"/>
          <w:szCs w:val="26"/>
        </w:rPr>
        <w:t>và</w:t>
      </w:r>
      <w:r>
        <w:rPr>
          <w:color w:val="000000"/>
          <w:sz w:val="26"/>
          <w:szCs w:val="26"/>
        </w:rPr>
        <w:t xml:space="preserve">  </w:t>
      </w:r>
      <w:r>
        <w:rPr>
          <w:color w:val="000000"/>
          <w:w w:val="99"/>
          <w:sz w:val="26"/>
          <w:szCs w:val="26"/>
        </w:rPr>
        <w:t>/ hoặc</w:t>
      </w:r>
      <w:r>
        <w:rPr>
          <w:color w:val="000000"/>
          <w:sz w:val="26"/>
          <w:szCs w:val="26"/>
        </w:rPr>
        <w:t xml:space="preserve"> </w:t>
      </w:r>
      <w:r>
        <w:rPr>
          <w:color w:val="000000"/>
          <w:w w:val="99"/>
          <w:sz w:val="26"/>
          <w:szCs w:val="26"/>
        </w:rPr>
        <w:t>polyp</w:t>
      </w:r>
      <w:r>
        <w:rPr>
          <w:color w:val="000000"/>
          <w:sz w:val="26"/>
          <w:szCs w:val="26"/>
        </w:rPr>
        <w:t xml:space="preserve"> </w:t>
      </w:r>
      <w:r>
        <w:rPr>
          <w:color w:val="000000"/>
          <w:w w:val="99"/>
          <w:sz w:val="26"/>
          <w:szCs w:val="26"/>
        </w:rPr>
        <w:t>mũi,</w:t>
      </w:r>
      <w:r>
        <w:rPr>
          <w:color w:val="000000"/>
          <w:sz w:val="26"/>
          <w:szCs w:val="26"/>
        </w:rPr>
        <w:t xml:space="preserve"> </w:t>
      </w:r>
      <w:r>
        <w:rPr>
          <w:color w:val="000000"/>
          <w:w w:val="99"/>
          <w:sz w:val="26"/>
          <w:szCs w:val="26"/>
        </w:rPr>
        <w:t>cân</w:t>
      </w:r>
      <w:r>
        <w:rPr>
          <w:color w:val="000000"/>
          <w:sz w:val="26"/>
          <w:szCs w:val="26"/>
        </w:rPr>
        <w:t xml:space="preserve"> </w:t>
      </w:r>
      <w:r>
        <w:rPr>
          <w:color w:val="000000"/>
          <w:w w:val="99"/>
          <w:sz w:val="26"/>
          <w:szCs w:val="26"/>
        </w:rPr>
        <w:t>nhắc</w:t>
      </w:r>
      <w:r>
        <w:rPr>
          <w:color w:val="000000"/>
          <w:sz w:val="26"/>
          <w:szCs w:val="26"/>
        </w:rPr>
        <w:t xml:space="preserve"> </w:t>
      </w:r>
      <w:r>
        <w:rPr>
          <w:color w:val="000000"/>
          <w:w w:val="99"/>
          <w:sz w:val="26"/>
          <w:szCs w:val="26"/>
        </w:rPr>
        <w:t>corticosteroid</w:t>
      </w:r>
      <w:r>
        <w:rPr>
          <w:color w:val="000000"/>
          <w:sz w:val="26"/>
          <w:szCs w:val="26"/>
        </w:rPr>
        <w:t xml:space="preserve"> </w:t>
      </w:r>
      <w:r>
        <w:rPr>
          <w:color w:val="000000"/>
          <w:w w:val="99"/>
          <w:sz w:val="26"/>
          <w:szCs w:val="26"/>
        </w:rPr>
        <w:t>xịt</w:t>
      </w:r>
      <w:r>
        <w:rPr>
          <w:color w:val="000000"/>
          <w:sz w:val="26"/>
          <w:szCs w:val="26"/>
        </w:rPr>
        <w:t xml:space="preserve"> </w:t>
      </w:r>
      <w:r>
        <w:rPr>
          <w:color w:val="000000"/>
          <w:w w:val="99"/>
          <w:sz w:val="26"/>
          <w:szCs w:val="26"/>
        </w:rPr>
        <w:t>mũi</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phẫu</w:t>
      </w:r>
      <w:r>
        <w:rPr>
          <w:color w:val="000000"/>
          <w:sz w:val="26"/>
          <w:szCs w:val="26"/>
        </w:rPr>
        <w:t xml:space="preserve"> </w:t>
      </w:r>
      <w:r>
        <w:rPr>
          <w:color w:val="000000"/>
          <w:w w:val="99"/>
          <w:sz w:val="26"/>
          <w:szCs w:val="26"/>
        </w:rPr>
        <w:t>thuật.</w:t>
      </w:r>
      <w:r>
        <w:rPr>
          <w:color w:val="000000"/>
          <w:sz w:val="26"/>
          <w:szCs w:val="26"/>
        </w:rPr>
        <w:t xml:space="preserve"> </w:t>
      </w:r>
      <w:proofErr w:type="gramStart"/>
      <w:r>
        <w:rPr>
          <w:color w:val="000000"/>
          <w:w w:val="99"/>
          <w:sz w:val="26"/>
          <w:szCs w:val="26"/>
        </w:rPr>
        <w:t>Đối</w:t>
      </w:r>
      <w:r>
        <w:rPr>
          <w:color w:val="000000"/>
          <w:sz w:val="26"/>
          <w:szCs w:val="26"/>
        </w:rPr>
        <w:t xml:space="preserve"> </w:t>
      </w:r>
      <w:r>
        <w:rPr>
          <w:color w:val="000000"/>
          <w:w w:val="99"/>
          <w:sz w:val="26"/>
          <w:szCs w:val="26"/>
        </w:rPr>
        <w:t>với người</w:t>
      </w:r>
      <w:r>
        <w:rPr>
          <w:color w:val="000000"/>
          <w:sz w:val="26"/>
          <w:szCs w:val="26"/>
        </w:rPr>
        <w:t xml:space="preserve"> </w:t>
      </w:r>
      <w:r>
        <w:rPr>
          <w:color w:val="000000"/>
          <w:w w:val="99"/>
          <w:sz w:val="26"/>
          <w:szCs w:val="26"/>
        </w:rPr>
        <w:t>bệnh</w:t>
      </w:r>
      <w:r>
        <w:rPr>
          <w:color w:val="000000"/>
          <w:sz w:val="26"/>
          <w:szCs w:val="26"/>
        </w:rPr>
        <w:t xml:space="preserve"> </w:t>
      </w:r>
      <w:r>
        <w:rPr>
          <w:color w:val="000000"/>
          <w:w w:val="99"/>
          <w:sz w:val="26"/>
          <w:szCs w:val="26"/>
        </w:rPr>
        <w:t>hen</w:t>
      </w:r>
      <w:r>
        <w:rPr>
          <w:color w:val="000000"/>
          <w:sz w:val="26"/>
          <w:szCs w:val="26"/>
        </w:rPr>
        <w:t xml:space="preserve"> </w:t>
      </w:r>
      <w:r>
        <w:rPr>
          <w:color w:val="000000"/>
          <w:w w:val="99"/>
          <w:sz w:val="26"/>
          <w:szCs w:val="26"/>
        </w:rPr>
        <w:t>mắc</w:t>
      </w:r>
      <w:r>
        <w:rPr>
          <w:color w:val="000000"/>
          <w:sz w:val="26"/>
          <w:szCs w:val="26"/>
        </w:rPr>
        <w:t xml:space="preserve"> </w:t>
      </w:r>
      <w:r>
        <w:rPr>
          <w:color w:val="000000"/>
          <w:w w:val="99"/>
          <w:sz w:val="26"/>
          <w:szCs w:val="26"/>
        </w:rPr>
        <w:t>viêm</w:t>
      </w:r>
      <w:r>
        <w:rPr>
          <w:color w:val="000000"/>
          <w:sz w:val="26"/>
          <w:szCs w:val="26"/>
        </w:rPr>
        <w:t xml:space="preserve"> </w:t>
      </w:r>
      <w:r>
        <w:rPr>
          <w:color w:val="000000"/>
          <w:w w:val="99"/>
          <w:sz w:val="26"/>
          <w:szCs w:val="26"/>
        </w:rPr>
        <w:t>da</w:t>
      </w:r>
      <w:r>
        <w:rPr>
          <w:color w:val="000000"/>
          <w:sz w:val="26"/>
          <w:szCs w:val="26"/>
        </w:rPr>
        <w:t xml:space="preserve"> </w:t>
      </w:r>
      <w:r>
        <w:rPr>
          <w:color w:val="000000"/>
          <w:w w:val="99"/>
          <w:sz w:val="26"/>
          <w:szCs w:val="26"/>
        </w:rPr>
        <w:t>dị</w:t>
      </w:r>
      <w:r>
        <w:rPr>
          <w:color w:val="000000"/>
          <w:sz w:val="26"/>
          <w:szCs w:val="26"/>
        </w:rPr>
        <w:t xml:space="preserve"> </w:t>
      </w:r>
      <w:r>
        <w:rPr>
          <w:color w:val="000000"/>
          <w:w w:val="99"/>
          <w:sz w:val="26"/>
          <w:szCs w:val="26"/>
        </w:rPr>
        <w:t>ứng,</w:t>
      </w:r>
      <w:r>
        <w:rPr>
          <w:color w:val="000000"/>
          <w:sz w:val="26"/>
          <w:szCs w:val="26"/>
        </w:rPr>
        <w:t xml:space="preserve"> </w:t>
      </w:r>
      <w:r>
        <w:rPr>
          <w:color w:val="000000"/>
          <w:w w:val="99"/>
          <w:sz w:val="26"/>
          <w:szCs w:val="26"/>
        </w:rPr>
        <w:t>cân</w:t>
      </w:r>
      <w:r>
        <w:rPr>
          <w:color w:val="000000"/>
          <w:sz w:val="26"/>
          <w:szCs w:val="26"/>
        </w:rPr>
        <w:t xml:space="preserve"> </w:t>
      </w:r>
      <w:r>
        <w:rPr>
          <w:color w:val="000000"/>
          <w:w w:val="99"/>
          <w:sz w:val="26"/>
          <w:szCs w:val="26"/>
        </w:rPr>
        <w:t>nhắc</w:t>
      </w:r>
      <w:r>
        <w:rPr>
          <w:color w:val="000000"/>
          <w:sz w:val="26"/>
          <w:szCs w:val="26"/>
        </w:rPr>
        <w:t xml:space="preserve"> </w:t>
      </w:r>
      <w:r>
        <w:rPr>
          <w:color w:val="000000"/>
          <w:w w:val="99"/>
          <w:sz w:val="26"/>
          <w:szCs w:val="26"/>
        </w:rPr>
        <w:t>liệu</w:t>
      </w:r>
      <w:r>
        <w:rPr>
          <w:color w:val="000000"/>
          <w:sz w:val="26"/>
          <w:szCs w:val="26"/>
        </w:rPr>
        <w:t xml:space="preserve"> </w:t>
      </w:r>
      <w:r>
        <w:rPr>
          <w:color w:val="000000"/>
          <w:w w:val="99"/>
          <w:sz w:val="26"/>
          <w:szCs w:val="26"/>
        </w:rPr>
        <w:t>pháp</w:t>
      </w:r>
      <w:r>
        <w:rPr>
          <w:color w:val="000000"/>
          <w:sz w:val="26"/>
          <w:szCs w:val="26"/>
        </w:rPr>
        <w:t xml:space="preserve"> </w:t>
      </w:r>
      <w:r>
        <w:rPr>
          <w:color w:val="000000"/>
          <w:w w:val="99"/>
          <w:sz w:val="26"/>
          <w:szCs w:val="26"/>
        </w:rPr>
        <w:t>steroid</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không steroid</w:t>
      </w:r>
      <w:r>
        <w:rPr>
          <w:color w:val="000000"/>
          <w:sz w:val="26"/>
          <w:szCs w:val="26"/>
        </w:rPr>
        <w:t xml:space="preserve"> </w:t>
      </w:r>
      <w:r>
        <w:rPr>
          <w:color w:val="000000"/>
          <w:w w:val="99"/>
          <w:sz w:val="26"/>
          <w:szCs w:val="26"/>
        </w:rPr>
        <w:t>tại</w:t>
      </w:r>
      <w:r>
        <w:rPr>
          <w:color w:val="000000"/>
          <w:sz w:val="26"/>
          <w:szCs w:val="26"/>
        </w:rPr>
        <w:t xml:space="preserve"> </w:t>
      </w:r>
      <w:r>
        <w:rPr>
          <w:color w:val="000000"/>
          <w:w w:val="99"/>
          <w:sz w:val="26"/>
          <w:szCs w:val="26"/>
        </w:rPr>
        <w:t>chỗ.</w:t>
      </w:r>
      <w:proofErr w:type="gramEnd"/>
    </w:p>
    <w:p w:rsidR="009E612E" w:rsidRDefault="00971C29">
      <w:pPr>
        <w:spacing w:before="1"/>
        <w:ind w:left="529"/>
        <w:rPr>
          <w:sz w:val="26"/>
          <w:szCs w:val="26"/>
        </w:rPr>
      </w:pPr>
      <w:r>
        <w:rPr>
          <w:color w:val="221F1F"/>
          <w:sz w:val="28"/>
          <w:szCs w:val="28"/>
        </w:rPr>
        <w:t xml:space="preserve">+    </w:t>
      </w:r>
      <w:r>
        <w:rPr>
          <w:color w:val="000000"/>
          <w:w w:val="99"/>
          <w:sz w:val="26"/>
          <w:szCs w:val="26"/>
        </w:rPr>
        <w:t>Cân</w:t>
      </w:r>
      <w:r>
        <w:rPr>
          <w:color w:val="000000"/>
          <w:sz w:val="26"/>
          <w:szCs w:val="26"/>
        </w:rPr>
        <w:t xml:space="preserve"> </w:t>
      </w:r>
      <w:r>
        <w:rPr>
          <w:color w:val="000000"/>
          <w:w w:val="99"/>
          <w:sz w:val="26"/>
          <w:szCs w:val="26"/>
        </w:rPr>
        <w:t>nhắc</w:t>
      </w:r>
      <w:r>
        <w:rPr>
          <w:color w:val="000000"/>
          <w:sz w:val="26"/>
          <w:szCs w:val="26"/>
        </w:rPr>
        <w:t xml:space="preserve"> </w:t>
      </w:r>
      <w:r>
        <w:rPr>
          <w:color w:val="000000"/>
          <w:w w:val="99"/>
          <w:sz w:val="26"/>
          <w:szCs w:val="26"/>
        </w:rPr>
        <w:t>tăng</w:t>
      </w:r>
      <w:r>
        <w:rPr>
          <w:color w:val="000000"/>
          <w:sz w:val="26"/>
          <w:szCs w:val="26"/>
        </w:rPr>
        <w:t xml:space="preserve"> </w:t>
      </w:r>
      <w:r>
        <w:rPr>
          <w:color w:val="000000"/>
          <w:w w:val="99"/>
          <w:sz w:val="26"/>
          <w:szCs w:val="26"/>
        </w:rPr>
        <w:t>liều</w:t>
      </w:r>
      <w:r>
        <w:rPr>
          <w:color w:val="000000"/>
          <w:sz w:val="26"/>
          <w:szCs w:val="26"/>
        </w:rPr>
        <w:t xml:space="preserve"> </w:t>
      </w:r>
      <w:r>
        <w:rPr>
          <w:color w:val="000000"/>
          <w:w w:val="99"/>
          <w:sz w:val="26"/>
          <w:szCs w:val="26"/>
        </w:rPr>
        <w:t>ICS</w:t>
      </w:r>
      <w:r>
        <w:rPr>
          <w:color w:val="000000"/>
          <w:sz w:val="26"/>
          <w:szCs w:val="26"/>
        </w:rPr>
        <w:t xml:space="preserve"> </w:t>
      </w:r>
      <w:r>
        <w:rPr>
          <w:color w:val="000000"/>
          <w:w w:val="99"/>
          <w:sz w:val="26"/>
          <w:szCs w:val="26"/>
        </w:rPr>
        <w:t>trong</w:t>
      </w:r>
      <w:r>
        <w:rPr>
          <w:color w:val="000000"/>
          <w:sz w:val="26"/>
          <w:szCs w:val="26"/>
        </w:rPr>
        <w:t xml:space="preserve"> </w:t>
      </w:r>
      <w:r>
        <w:rPr>
          <w:color w:val="000000"/>
          <w:w w:val="99"/>
          <w:sz w:val="26"/>
          <w:szCs w:val="26"/>
        </w:rPr>
        <w:t>3-6</w:t>
      </w:r>
      <w:r>
        <w:rPr>
          <w:color w:val="000000"/>
          <w:sz w:val="26"/>
          <w:szCs w:val="26"/>
        </w:rPr>
        <w:t xml:space="preserve"> </w:t>
      </w:r>
      <w:r>
        <w:rPr>
          <w:color w:val="000000"/>
          <w:w w:val="99"/>
          <w:sz w:val="26"/>
          <w:szCs w:val="26"/>
        </w:rPr>
        <w:t>tháng</w:t>
      </w:r>
      <w:r>
        <w:rPr>
          <w:color w:val="000000"/>
          <w:sz w:val="26"/>
          <w:szCs w:val="26"/>
        </w:rPr>
        <w:t xml:space="preserve"> </w:t>
      </w:r>
      <w:r>
        <w:rPr>
          <w:color w:val="000000"/>
          <w:w w:val="99"/>
          <w:sz w:val="26"/>
          <w:szCs w:val="26"/>
        </w:rPr>
        <w:t>và</w:t>
      </w:r>
      <w:r>
        <w:rPr>
          <w:color w:val="000000"/>
          <w:sz w:val="26"/>
          <w:szCs w:val="26"/>
        </w:rPr>
        <w:t xml:space="preserve"> </w:t>
      </w:r>
      <w:r>
        <w:rPr>
          <w:color w:val="000000"/>
          <w:w w:val="99"/>
          <w:sz w:val="26"/>
          <w:szCs w:val="26"/>
        </w:rPr>
        <w:t>đánh</w:t>
      </w:r>
      <w:r>
        <w:rPr>
          <w:color w:val="000000"/>
          <w:sz w:val="26"/>
          <w:szCs w:val="26"/>
        </w:rPr>
        <w:t xml:space="preserve"> </w:t>
      </w:r>
      <w:r>
        <w:rPr>
          <w:color w:val="000000"/>
          <w:w w:val="99"/>
          <w:sz w:val="26"/>
          <w:szCs w:val="26"/>
        </w:rPr>
        <w:t>giá</w:t>
      </w:r>
      <w:r>
        <w:rPr>
          <w:color w:val="000000"/>
          <w:sz w:val="26"/>
          <w:szCs w:val="26"/>
        </w:rPr>
        <w:t xml:space="preserve"> </w:t>
      </w:r>
      <w:proofErr w:type="gramStart"/>
      <w:r>
        <w:rPr>
          <w:color w:val="000000"/>
          <w:w w:val="99"/>
          <w:sz w:val="26"/>
          <w:szCs w:val="26"/>
        </w:rPr>
        <w:t>lại.</w:t>
      </w:r>
      <w:proofErr w:type="gramEnd"/>
    </w:p>
    <w:p w:rsidR="009E612E" w:rsidRDefault="009E612E">
      <w:pPr>
        <w:spacing w:before="1" w:line="120" w:lineRule="exact"/>
        <w:rPr>
          <w:sz w:val="12"/>
          <w:szCs w:val="12"/>
        </w:rPr>
      </w:pPr>
    </w:p>
    <w:p w:rsidR="009E612E" w:rsidRDefault="00726652">
      <w:pPr>
        <w:ind w:left="102"/>
        <w:rPr>
          <w:sz w:val="26"/>
          <w:szCs w:val="26"/>
        </w:rPr>
      </w:pPr>
      <w:r>
        <w:pict>
          <v:group id="_x0000_s1252" style="position:absolute;left:0;text-align:left;margin-left:84.45pt;margin-top:-2pt;width:47pt;height:18.6pt;z-index:-3088;mso-position-horizontal-relative:page" coordorigin="1689,-40" coordsize="940,372">
            <v:shape id="_x0000_s1254" style="position:absolute;left:2310;top:-7;width:0;height:305" coordorigin="2310,-7" coordsize="0,305" path="m2310,-7r,305e" filled="f" strokecolor="#f8f8f9" strokeweight="3.34pt">
              <v:path arrowok="t"/>
            </v:shape>
            <v:shape id="_x0000_s1253" style="position:absolute;left:1702;top:284;width:914;height:0" coordorigin="1702,284" coordsize="914,0" path="m1702,284r914,e" filled="f" strokeweight="1.3pt">
              <v:path arrowok="t"/>
            </v:shape>
            <w10:wrap anchorx="page"/>
          </v:group>
        </w:pict>
      </w:r>
      <w:r w:rsidR="00971C29">
        <w:rPr>
          <w:rFonts w:ascii="Liberation Serif" w:eastAsia="Liberation Serif" w:hAnsi="Liberation Serif" w:cs="Liberation Serif"/>
          <w:b/>
          <w:w w:val="99"/>
          <w:sz w:val="26"/>
          <w:szCs w:val="26"/>
        </w:rPr>
        <w:t>Phần</w:t>
      </w:r>
      <w:r w:rsidR="00971C29">
        <w:rPr>
          <w:rFonts w:ascii="Liberation Serif" w:eastAsia="Liberation Serif" w:hAnsi="Liberation Serif" w:cs="Liberation Serif"/>
          <w:b/>
          <w:sz w:val="26"/>
          <w:szCs w:val="26"/>
        </w:rPr>
        <w:t xml:space="preserve"> </w:t>
      </w:r>
      <w:r w:rsidR="00971C29">
        <w:rPr>
          <w:b/>
          <w:w w:val="99"/>
          <w:sz w:val="26"/>
          <w:szCs w:val="26"/>
        </w:rPr>
        <w:t>6b</w:t>
      </w:r>
      <w:r w:rsidR="00971C29">
        <w:rPr>
          <w:rFonts w:ascii="Liberation Serif" w:eastAsia="Liberation Serif" w:hAnsi="Liberation Serif" w:cs="Liberation Serif"/>
          <w:b/>
          <w:w w:val="99"/>
          <w:sz w:val="26"/>
          <w:szCs w:val="26"/>
        </w:rPr>
        <w:t>:</w:t>
      </w:r>
      <w:r w:rsidR="00971C29">
        <w:rPr>
          <w:rFonts w:ascii="Liberation Serif" w:eastAsia="Liberation Serif" w:hAnsi="Liberation Serif" w:cs="Liberation Serif"/>
          <w:b/>
          <w:sz w:val="26"/>
          <w:szCs w:val="26"/>
        </w:rPr>
        <w:t xml:space="preserve"> </w:t>
      </w:r>
      <w:r w:rsidR="00971C29">
        <w:rPr>
          <w:rFonts w:ascii="Liberation Serif" w:eastAsia="Liberation Serif" w:hAnsi="Liberation Serif" w:cs="Liberation Serif"/>
          <w:b/>
          <w:w w:val="99"/>
          <w:sz w:val="26"/>
          <w:szCs w:val="26"/>
        </w:rPr>
        <w:t>Cân</w:t>
      </w:r>
      <w:r w:rsidR="00971C29">
        <w:rPr>
          <w:rFonts w:ascii="Liberation Serif" w:eastAsia="Liberation Serif" w:hAnsi="Liberation Serif" w:cs="Liberation Serif"/>
          <w:b/>
          <w:sz w:val="26"/>
          <w:szCs w:val="26"/>
        </w:rPr>
        <w:t xml:space="preserve"> </w:t>
      </w:r>
      <w:r w:rsidR="00971C29">
        <w:rPr>
          <w:rFonts w:ascii="Liberation Serif" w:eastAsia="Liberation Serif" w:hAnsi="Liberation Serif" w:cs="Liberation Serif"/>
          <w:b/>
          <w:w w:val="99"/>
          <w:sz w:val="26"/>
          <w:szCs w:val="26"/>
        </w:rPr>
        <w:t>nhắc</w:t>
      </w:r>
      <w:r w:rsidR="00971C29">
        <w:rPr>
          <w:rFonts w:ascii="Liberation Serif" w:eastAsia="Liberation Serif" w:hAnsi="Liberation Serif" w:cs="Liberation Serif"/>
          <w:b/>
          <w:sz w:val="26"/>
          <w:szCs w:val="26"/>
        </w:rPr>
        <w:t xml:space="preserve"> </w:t>
      </w:r>
      <w:r w:rsidR="00971C29">
        <w:rPr>
          <w:rFonts w:ascii="Liberation Serif" w:eastAsia="Liberation Serif" w:hAnsi="Liberation Serif" w:cs="Liberation Serif"/>
          <w:b/>
          <w:w w:val="99"/>
          <w:sz w:val="26"/>
          <w:szCs w:val="26"/>
        </w:rPr>
        <w:t>điều</w:t>
      </w:r>
      <w:r w:rsidR="00971C29">
        <w:rPr>
          <w:rFonts w:ascii="Liberation Serif" w:eastAsia="Liberation Serif" w:hAnsi="Liberation Serif" w:cs="Liberation Serif"/>
          <w:b/>
          <w:sz w:val="26"/>
          <w:szCs w:val="26"/>
        </w:rPr>
        <w:t xml:space="preserve"> </w:t>
      </w:r>
      <w:r w:rsidR="00971C29">
        <w:rPr>
          <w:rFonts w:ascii="Liberation Serif" w:eastAsia="Liberation Serif" w:hAnsi="Liberation Serif" w:cs="Liberation Serif"/>
          <w:b/>
          <w:w w:val="99"/>
          <w:sz w:val="26"/>
          <w:szCs w:val="26"/>
        </w:rPr>
        <w:t>trị</w:t>
      </w:r>
      <w:r w:rsidR="00971C29">
        <w:rPr>
          <w:rFonts w:ascii="Liberation Serif" w:eastAsia="Liberation Serif" w:hAnsi="Liberation Serif" w:cs="Liberation Serif"/>
          <w:b/>
          <w:sz w:val="26"/>
          <w:szCs w:val="26"/>
        </w:rPr>
        <w:t xml:space="preserve"> </w:t>
      </w:r>
      <w:r w:rsidR="00971C29">
        <w:rPr>
          <w:rFonts w:ascii="Liberation Serif" w:eastAsia="Liberation Serif" w:hAnsi="Liberation Serif" w:cs="Liberation Serif"/>
          <w:b/>
          <w:w w:val="99"/>
          <w:sz w:val="26"/>
          <w:szCs w:val="26"/>
        </w:rPr>
        <w:t>sinh</w:t>
      </w:r>
      <w:r w:rsidR="00971C29">
        <w:rPr>
          <w:rFonts w:ascii="Liberation Serif" w:eastAsia="Liberation Serif" w:hAnsi="Liberation Serif" w:cs="Liberation Serif"/>
          <w:b/>
          <w:sz w:val="26"/>
          <w:szCs w:val="26"/>
        </w:rPr>
        <w:t xml:space="preserve"> </w:t>
      </w:r>
      <w:r w:rsidR="00971C29">
        <w:rPr>
          <w:rFonts w:ascii="Liberation Serif" w:eastAsia="Liberation Serif" w:hAnsi="Liberation Serif" w:cs="Liberation Serif"/>
          <w:b/>
          <w:w w:val="99"/>
          <w:sz w:val="26"/>
          <w:szCs w:val="26"/>
        </w:rPr>
        <w:t>học</w:t>
      </w:r>
      <w:r w:rsidR="00971C29">
        <w:rPr>
          <w:rFonts w:ascii="Liberation Serif" w:eastAsia="Liberation Serif" w:hAnsi="Liberation Serif" w:cs="Liberation Serif"/>
          <w:b/>
          <w:sz w:val="26"/>
          <w:szCs w:val="26"/>
        </w:rPr>
        <w:t xml:space="preserve"> </w:t>
      </w:r>
      <w:r w:rsidR="00971C29">
        <w:rPr>
          <w:rFonts w:ascii="Liberation Serif" w:eastAsia="Liberation Serif" w:hAnsi="Liberation Serif" w:cs="Liberation Serif"/>
          <w:b/>
          <w:w w:val="99"/>
          <w:sz w:val="26"/>
          <w:szCs w:val="26"/>
        </w:rPr>
        <w:t>đích</w:t>
      </w:r>
      <w:r w:rsidR="00971C29">
        <w:rPr>
          <w:rFonts w:ascii="Liberation Serif" w:eastAsia="Liberation Serif" w:hAnsi="Liberation Serif" w:cs="Liberation Serif"/>
          <w:b/>
          <w:sz w:val="26"/>
          <w:szCs w:val="26"/>
        </w:rPr>
        <w:t xml:space="preserve"> </w:t>
      </w:r>
      <w:r w:rsidR="00971C29">
        <w:rPr>
          <w:rFonts w:ascii="Liberation Serif" w:eastAsia="Liberation Serif" w:hAnsi="Liberation Serif" w:cs="Liberation Serif"/>
          <w:b/>
          <w:w w:val="99"/>
          <w:sz w:val="26"/>
          <w:szCs w:val="26"/>
        </w:rPr>
        <w:t>bổ</w:t>
      </w:r>
      <w:r w:rsidR="00971C29">
        <w:rPr>
          <w:rFonts w:ascii="Liberation Serif" w:eastAsia="Liberation Serif" w:hAnsi="Liberation Serif" w:cs="Liberation Serif"/>
          <w:b/>
          <w:sz w:val="26"/>
          <w:szCs w:val="26"/>
        </w:rPr>
        <w:t xml:space="preserve"> </w:t>
      </w:r>
      <w:r w:rsidR="00971C29">
        <w:rPr>
          <w:b/>
          <w:w w:val="99"/>
          <w:sz w:val="26"/>
          <w:szCs w:val="26"/>
        </w:rPr>
        <w:t>sung</w:t>
      </w:r>
    </w:p>
    <w:p w:rsidR="009E612E" w:rsidRDefault="009E612E">
      <w:pPr>
        <w:spacing w:before="4" w:line="100" w:lineRule="exact"/>
        <w:rPr>
          <w:sz w:val="11"/>
          <w:szCs w:val="11"/>
        </w:rPr>
      </w:pPr>
    </w:p>
    <w:p w:rsidR="009E612E" w:rsidRDefault="00971C29">
      <w:pPr>
        <w:tabs>
          <w:tab w:val="left" w:pos="520"/>
        </w:tabs>
        <w:ind w:left="529" w:right="69" w:hanging="427"/>
        <w:jc w:val="both"/>
        <w:rPr>
          <w:sz w:val="26"/>
          <w:szCs w:val="26"/>
        </w:rPr>
      </w:pPr>
      <w:r>
        <w:rPr>
          <w:w w:val="99"/>
          <w:sz w:val="26"/>
          <w:szCs w:val="26"/>
        </w:rPr>
        <w:t>-</w:t>
      </w:r>
      <w:r>
        <w:rPr>
          <w:sz w:val="26"/>
          <w:szCs w:val="26"/>
        </w:rPr>
        <w:tab/>
      </w:r>
      <w:r>
        <w:rPr>
          <w:w w:val="99"/>
          <w:sz w:val="26"/>
          <w:szCs w:val="26"/>
        </w:rPr>
        <w:t>Nếu</w:t>
      </w:r>
      <w:r>
        <w:rPr>
          <w:sz w:val="26"/>
          <w:szCs w:val="26"/>
        </w:rPr>
        <w:t xml:space="preserve"> </w:t>
      </w:r>
      <w:r>
        <w:rPr>
          <w:w w:val="99"/>
          <w:sz w:val="26"/>
          <w:szCs w:val="26"/>
        </w:rPr>
        <w:t>có</w:t>
      </w:r>
      <w:r>
        <w:rPr>
          <w:sz w:val="26"/>
          <w:szCs w:val="26"/>
        </w:rPr>
        <w:t xml:space="preserve"> </w:t>
      </w:r>
      <w:r>
        <w:rPr>
          <w:w w:val="99"/>
          <w:sz w:val="26"/>
          <w:szCs w:val="26"/>
        </w:rPr>
        <w:t>sẵn</w:t>
      </w:r>
      <w:r>
        <w:rPr>
          <w:sz w:val="26"/>
          <w:szCs w:val="26"/>
        </w:rPr>
        <w:t xml:space="preserve"> </w:t>
      </w:r>
      <w:r>
        <w:rPr>
          <w:w w:val="99"/>
          <w:sz w:val="26"/>
          <w:szCs w:val="26"/>
        </w:rPr>
        <w:t>và</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chi</w:t>
      </w:r>
      <w:r>
        <w:rPr>
          <w:sz w:val="26"/>
          <w:szCs w:val="26"/>
        </w:rPr>
        <w:t xml:space="preserve"> </w:t>
      </w:r>
      <w:r>
        <w:rPr>
          <w:w w:val="99"/>
          <w:sz w:val="26"/>
          <w:szCs w:val="26"/>
        </w:rPr>
        <w:t>trả:</w:t>
      </w:r>
      <w:r>
        <w:rPr>
          <w:sz w:val="26"/>
          <w:szCs w:val="26"/>
        </w:rPr>
        <w:t xml:space="preserve">   </w:t>
      </w:r>
      <w:r>
        <w:rPr>
          <w:w w:val="99"/>
          <w:sz w:val="26"/>
          <w:szCs w:val="26"/>
        </w:rPr>
        <w:t>cân</w:t>
      </w:r>
      <w:r>
        <w:rPr>
          <w:sz w:val="26"/>
          <w:szCs w:val="26"/>
        </w:rPr>
        <w:t xml:space="preserve"> </w:t>
      </w:r>
      <w:r>
        <w:rPr>
          <w:w w:val="99"/>
          <w:sz w:val="26"/>
          <w:szCs w:val="26"/>
        </w:rPr>
        <w:t>nhắc</w:t>
      </w:r>
      <w:r>
        <w:rPr>
          <w:sz w:val="26"/>
          <w:szCs w:val="26"/>
        </w:rPr>
        <w:t xml:space="preserve"> </w:t>
      </w:r>
      <w:r>
        <w:rPr>
          <w:w w:val="99"/>
          <w:sz w:val="26"/>
          <w:szCs w:val="26"/>
        </w:rPr>
        <w:t>bổ</w:t>
      </w:r>
      <w:r>
        <w:rPr>
          <w:sz w:val="26"/>
          <w:szCs w:val="26"/>
        </w:rPr>
        <w:t xml:space="preserve"> </w:t>
      </w:r>
      <w:r>
        <w:rPr>
          <w:w w:val="99"/>
          <w:sz w:val="26"/>
          <w:szCs w:val="26"/>
        </w:rPr>
        <w:t>sung</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sinh</w:t>
      </w:r>
      <w:r>
        <w:rPr>
          <w:sz w:val="26"/>
          <w:szCs w:val="26"/>
        </w:rPr>
        <w:t xml:space="preserve"> </w:t>
      </w:r>
      <w:r>
        <w:rPr>
          <w:w w:val="99"/>
          <w:sz w:val="26"/>
          <w:szCs w:val="26"/>
        </w:rPr>
        <w:t>học</w:t>
      </w:r>
      <w:r>
        <w:rPr>
          <w:sz w:val="26"/>
          <w:szCs w:val="26"/>
        </w:rPr>
        <w:t xml:space="preserve"> </w:t>
      </w:r>
      <w:r>
        <w:rPr>
          <w:w w:val="99"/>
          <w:sz w:val="26"/>
          <w:szCs w:val="26"/>
        </w:rPr>
        <w:t>đích</w:t>
      </w:r>
      <w:r>
        <w:rPr>
          <w:sz w:val="26"/>
          <w:szCs w:val="26"/>
        </w:rPr>
        <w:t xml:space="preserve"> </w:t>
      </w:r>
      <w:r>
        <w:rPr>
          <w:w w:val="99"/>
          <w:sz w:val="26"/>
          <w:szCs w:val="26"/>
        </w:rPr>
        <w:t>Type</w:t>
      </w:r>
      <w:r>
        <w:rPr>
          <w:sz w:val="26"/>
          <w:szCs w:val="26"/>
        </w:rPr>
        <w:t xml:space="preserve"> </w:t>
      </w:r>
      <w:r>
        <w:rPr>
          <w:w w:val="99"/>
          <w:sz w:val="26"/>
          <w:szCs w:val="26"/>
        </w:rPr>
        <w:t>2 cho</w:t>
      </w:r>
      <w:r>
        <w:rPr>
          <w:sz w:val="26"/>
          <w:szCs w:val="26"/>
        </w:rPr>
        <w:t xml:space="preserve"> </w:t>
      </w:r>
      <w:r>
        <w:rPr>
          <w:w w:val="99"/>
          <w:sz w:val="26"/>
          <w:szCs w:val="26"/>
        </w:rPr>
        <w:t>người</w:t>
      </w:r>
      <w:r>
        <w:rPr>
          <w:sz w:val="26"/>
          <w:szCs w:val="26"/>
        </w:rPr>
        <w:t xml:space="preserve"> </w:t>
      </w:r>
      <w:r>
        <w:rPr>
          <w:w w:val="99"/>
          <w:sz w:val="26"/>
          <w:szCs w:val="26"/>
        </w:rPr>
        <w:t>bệnh</w:t>
      </w:r>
      <w:r>
        <w:rPr>
          <w:sz w:val="26"/>
          <w:szCs w:val="26"/>
        </w:rPr>
        <w:t xml:space="preserve"> </w:t>
      </w:r>
      <w:r>
        <w:rPr>
          <w:w w:val="99"/>
          <w:sz w:val="26"/>
          <w:szCs w:val="26"/>
        </w:rPr>
        <w:t>bị</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hoặc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kém</w:t>
      </w:r>
      <w:r>
        <w:rPr>
          <w:sz w:val="26"/>
          <w:szCs w:val="26"/>
        </w:rPr>
        <w:t xml:space="preserve"> </w:t>
      </w:r>
      <w:r>
        <w:rPr>
          <w:w w:val="99"/>
          <w:sz w:val="26"/>
          <w:szCs w:val="26"/>
        </w:rPr>
        <w:t>dù</w:t>
      </w:r>
      <w:r>
        <w:rPr>
          <w:sz w:val="26"/>
          <w:szCs w:val="26"/>
        </w:rPr>
        <w:t xml:space="preserve"> </w:t>
      </w:r>
      <w:r>
        <w:rPr>
          <w:w w:val="99"/>
          <w:sz w:val="26"/>
          <w:szCs w:val="26"/>
        </w:rPr>
        <w:t>đã</w:t>
      </w:r>
      <w:r>
        <w:rPr>
          <w:sz w:val="26"/>
          <w:szCs w:val="26"/>
        </w:rPr>
        <w:t xml:space="preserve"> </w:t>
      </w:r>
      <w:r>
        <w:rPr>
          <w:w w:val="99"/>
          <w:sz w:val="26"/>
          <w:szCs w:val="26"/>
        </w:rPr>
        <w:t>sử</w:t>
      </w:r>
      <w:r>
        <w:rPr>
          <w:sz w:val="26"/>
          <w:szCs w:val="26"/>
        </w:rPr>
        <w:t xml:space="preserve"> </w:t>
      </w:r>
      <w:r>
        <w:rPr>
          <w:w w:val="99"/>
          <w:sz w:val="26"/>
          <w:szCs w:val="26"/>
        </w:rPr>
        <w:t>dụng</w:t>
      </w:r>
      <w:r>
        <w:rPr>
          <w:sz w:val="26"/>
          <w:szCs w:val="26"/>
        </w:rPr>
        <w:t xml:space="preserve"> </w:t>
      </w:r>
      <w:r>
        <w:rPr>
          <w:w w:val="99"/>
          <w:sz w:val="26"/>
          <w:szCs w:val="26"/>
        </w:rPr>
        <w:t>ít</w:t>
      </w:r>
      <w:r>
        <w:rPr>
          <w:sz w:val="26"/>
          <w:szCs w:val="26"/>
        </w:rPr>
        <w:t xml:space="preserve"> </w:t>
      </w:r>
      <w:r>
        <w:rPr>
          <w:w w:val="99"/>
          <w:sz w:val="26"/>
          <w:szCs w:val="26"/>
        </w:rPr>
        <w:t>nhất ICS-LABA</w:t>
      </w:r>
      <w:r>
        <w:rPr>
          <w:sz w:val="26"/>
          <w:szCs w:val="26"/>
        </w:rPr>
        <w:t xml:space="preserve"> </w:t>
      </w:r>
      <w:r>
        <w:rPr>
          <w:w w:val="99"/>
          <w:sz w:val="26"/>
          <w:szCs w:val="26"/>
        </w:rPr>
        <w:t>liều</w:t>
      </w:r>
      <w:r>
        <w:rPr>
          <w:sz w:val="26"/>
          <w:szCs w:val="26"/>
        </w:rPr>
        <w:t xml:space="preserve"> </w:t>
      </w:r>
      <w:r>
        <w:rPr>
          <w:w w:val="99"/>
          <w:sz w:val="26"/>
          <w:szCs w:val="26"/>
        </w:rPr>
        <w:t>cao,</w:t>
      </w:r>
      <w:r>
        <w:rPr>
          <w:sz w:val="26"/>
          <w:szCs w:val="26"/>
        </w:rPr>
        <w:t xml:space="preserve"> </w:t>
      </w:r>
      <w:r>
        <w:rPr>
          <w:w w:val="99"/>
          <w:sz w:val="26"/>
          <w:szCs w:val="26"/>
        </w:rPr>
        <w:t>và</w:t>
      </w:r>
      <w:r>
        <w:rPr>
          <w:sz w:val="26"/>
          <w:szCs w:val="26"/>
        </w:rPr>
        <w:t xml:space="preserve"> </w:t>
      </w:r>
      <w:r>
        <w:rPr>
          <w:w w:val="99"/>
          <w:sz w:val="26"/>
          <w:szCs w:val="26"/>
        </w:rPr>
        <w:t>có</w:t>
      </w:r>
      <w:r>
        <w:rPr>
          <w:sz w:val="26"/>
          <w:szCs w:val="26"/>
        </w:rPr>
        <w:t xml:space="preserve"> </w:t>
      </w:r>
      <w:r>
        <w:rPr>
          <w:w w:val="99"/>
          <w:sz w:val="26"/>
          <w:szCs w:val="26"/>
        </w:rPr>
        <w:t>dấu</w:t>
      </w:r>
      <w:r>
        <w:rPr>
          <w:sz w:val="26"/>
          <w:szCs w:val="26"/>
        </w:rPr>
        <w:t xml:space="preserve"> </w:t>
      </w:r>
      <w:r>
        <w:rPr>
          <w:w w:val="99"/>
          <w:sz w:val="26"/>
          <w:szCs w:val="26"/>
        </w:rPr>
        <w:t>ấn</w:t>
      </w:r>
      <w:r>
        <w:rPr>
          <w:sz w:val="26"/>
          <w:szCs w:val="26"/>
        </w:rPr>
        <w:t xml:space="preserve"> </w:t>
      </w:r>
      <w:r>
        <w:rPr>
          <w:w w:val="99"/>
          <w:sz w:val="26"/>
          <w:szCs w:val="26"/>
        </w:rPr>
        <w:t>sinh</w:t>
      </w:r>
      <w:r>
        <w:rPr>
          <w:sz w:val="26"/>
          <w:szCs w:val="26"/>
        </w:rPr>
        <w:t xml:space="preserve"> </w:t>
      </w:r>
      <w:r>
        <w:rPr>
          <w:w w:val="99"/>
          <w:sz w:val="26"/>
          <w:szCs w:val="26"/>
        </w:rPr>
        <w:t>học</w:t>
      </w:r>
      <w:r>
        <w:rPr>
          <w:sz w:val="26"/>
          <w:szCs w:val="26"/>
        </w:rPr>
        <w:t xml:space="preserve"> </w:t>
      </w:r>
      <w:r>
        <w:rPr>
          <w:w w:val="99"/>
          <w:sz w:val="26"/>
          <w:szCs w:val="26"/>
        </w:rPr>
        <w:t>của</w:t>
      </w:r>
      <w:r>
        <w:rPr>
          <w:sz w:val="26"/>
          <w:szCs w:val="26"/>
        </w:rPr>
        <w:t xml:space="preserve"> </w:t>
      </w:r>
      <w:r>
        <w:rPr>
          <w:w w:val="99"/>
          <w:sz w:val="26"/>
          <w:szCs w:val="26"/>
        </w:rPr>
        <w:t>dị</w:t>
      </w:r>
      <w:r>
        <w:rPr>
          <w:sz w:val="26"/>
          <w:szCs w:val="26"/>
        </w:rPr>
        <w:t xml:space="preserve"> </w:t>
      </w:r>
      <w:r>
        <w:rPr>
          <w:w w:val="99"/>
          <w:sz w:val="26"/>
          <w:szCs w:val="26"/>
        </w:rPr>
        <w:t>ứng</w:t>
      </w:r>
      <w:r>
        <w:rPr>
          <w:sz w:val="26"/>
          <w:szCs w:val="26"/>
        </w:rPr>
        <w:t xml:space="preserve"> </w:t>
      </w:r>
      <w:r>
        <w:rPr>
          <w:w w:val="99"/>
          <w:sz w:val="26"/>
          <w:szCs w:val="26"/>
        </w:rPr>
        <w:t>hoặc</w:t>
      </w:r>
      <w:r>
        <w:rPr>
          <w:sz w:val="26"/>
          <w:szCs w:val="26"/>
        </w:rPr>
        <w:t xml:space="preserve"> </w:t>
      </w:r>
      <w:r>
        <w:rPr>
          <w:w w:val="99"/>
          <w:sz w:val="26"/>
          <w:szCs w:val="26"/>
        </w:rPr>
        <w:t>tăng</w:t>
      </w:r>
      <w:r>
        <w:rPr>
          <w:sz w:val="26"/>
          <w:szCs w:val="26"/>
        </w:rPr>
        <w:t xml:space="preserve"> </w:t>
      </w:r>
      <w:r>
        <w:rPr>
          <w:w w:val="99"/>
          <w:sz w:val="26"/>
          <w:szCs w:val="26"/>
        </w:rPr>
        <w:t>bạch</w:t>
      </w:r>
      <w:r>
        <w:rPr>
          <w:sz w:val="26"/>
          <w:szCs w:val="26"/>
        </w:rPr>
        <w:t xml:space="preserve"> </w:t>
      </w:r>
      <w:r>
        <w:rPr>
          <w:w w:val="99"/>
          <w:sz w:val="26"/>
          <w:szCs w:val="26"/>
        </w:rPr>
        <w:t>cầu</w:t>
      </w:r>
      <w:r>
        <w:rPr>
          <w:sz w:val="26"/>
          <w:szCs w:val="26"/>
        </w:rPr>
        <w:t xml:space="preserve"> </w:t>
      </w:r>
      <w:r>
        <w:rPr>
          <w:w w:val="99"/>
          <w:sz w:val="26"/>
          <w:szCs w:val="26"/>
        </w:rPr>
        <w:t>ái toan</w:t>
      </w:r>
      <w:r>
        <w:rPr>
          <w:sz w:val="26"/>
          <w:szCs w:val="26"/>
        </w:rPr>
        <w:t xml:space="preserve"> </w:t>
      </w:r>
      <w:r>
        <w:rPr>
          <w:w w:val="99"/>
          <w:sz w:val="26"/>
          <w:szCs w:val="26"/>
        </w:rPr>
        <w:t>hoặc</w:t>
      </w:r>
      <w:r>
        <w:rPr>
          <w:sz w:val="26"/>
          <w:szCs w:val="26"/>
        </w:rPr>
        <w:t xml:space="preserve"> </w:t>
      </w:r>
      <w:r>
        <w:rPr>
          <w:w w:val="99"/>
          <w:sz w:val="26"/>
          <w:szCs w:val="26"/>
        </w:rPr>
        <w:t>cần</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duy</w:t>
      </w:r>
      <w:r>
        <w:rPr>
          <w:sz w:val="26"/>
          <w:szCs w:val="26"/>
        </w:rPr>
        <w:t xml:space="preserve"> </w:t>
      </w:r>
      <w:r>
        <w:rPr>
          <w:w w:val="99"/>
          <w:sz w:val="26"/>
          <w:szCs w:val="26"/>
        </w:rPr>
        <w:t>trì</w:t>
      </w:r>
      <w:r>
        <w:rPr>
          <w:sz w:val="26"/>
          <w:szCs w:val="26"/>
        </w:rPr>
        <w:t xml:space="preserve"> </w:t>
      </w:r>
      <w:r>
        <w:rPr>
          <w:w w:val="99"/>
          <w:sz w:val="26"/>
          <w:szCs w:val="26"/>
        </w:rPr>
        <w:t>OCS.</w:t>
      </w:r>
      <w:r>
        <w:rPr>
          <w:sz w:val="26"/>
          <w:szCs w:val="26"/>
        </w:rPr>
        <w:t xml:space="preserve"> </w:t>
      </w:r>
      <w:proofErr w:type="gramStart"/>
      <w:r>
        <w:rPr>
          <w:w w:val="99"/>
          <w:sz w:val="26"/>
          <w:szCs w:val="26"/>
        </w:rPr>
        <w:t>Trước</w:t>
      </w:r>
      <w:r>
        <w:rPr>
          <w:sz w:val="26"/>
          <w:szCs w:val="26"/>
        </w:rPr>
        <w:t xml:space="preserve"> </w:t>
      </w:r>
      <w:r>
        <w:rPr>
          <w:w w:val="99"/>
          <w:sz w:val="26"/>
          <w:szCs w:val="26"/>
        </w:rPr>
        <w:t>khi</w:t>
      </w:r>
      <w:r>
        <w:rPr>
          <w:sz w:val="26"/>
          <w:szCs w:val="26"/>
        </w:rPr>
        <w:t xml:space="preserve"> </w:t>
      </w:r>
      <w:r>
        <w:rPr>
          <w:w w:val="99"/>
          <w:sz w:val="26"/>
          <w:szCs w:val="26"/>
        </w:rPr>
        <w:t>bắt</w:t>
      </w:r>
      <w:r>
        <w:rPr>
          <w:sz w:val="26"/>
          <w:szCs w:val="26"/>
        </w:rPr>
        <w:t xml:space="preserve"> </w:t>
      </w:r>
      <w:r>
        <w:rPr>
          <w:w w:val="99"/>
          <w:sz w:val="26"/>
          <w:szCs w:val="26"/>
        </w:rPr>
        <w:t>đầu</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đích</w:t>
      </w:r>
      <w:r>
        <w:rPr>
          <w:sz w:val="26"/>
          <w:szCs w:val="26"/>
        </w:rPr>
        <w:t xml:space="preserve"> </w:t>
      </w:r>
      <w:r>
        <w:rPr>
          <w:w w:val="99"/>
          <w:sz w:val="26"/>
          <w:szCs w:val="26"/>
        </w:rPr>
        <w:t>Type</w:t>
      </w:r>
      <w:r>
        <w:rPr>
          <w:sz w:val="26"/>
          <w:szCs w:val="26"/>
        </w:rPr>
        <w:t xml:space="preserve"> </w:t>
      </w:r>
      <w:r>
        <w:rPr>
          <w:w w:val="99"/>
          <w:sz w:val="26"/>
          <w:szCs w:val="26"/>
        </w:rPr>
        <w:t>2,</w:t>
      </w:r>
      <w:r>
        <w:rPr>
          <w:sz w:val="26"/>
          <w:szCs w:val="26"/>
        </w:rPr>
        <w:t xml:space="preserve"> </w:t>
      </w:r>
      <w:r>
        <w:rPr>
          <w:w w:val="99"/>
          <w:sz w:val="26"/>
          <w:szCs w:val="26"/>
        </w:rPr>
        <w:t>lưu</w:t>
      </w:r>
      <w:r>
        <w:rPr>
          <w:sz w:val="26"/>
          <w:szCs w:val="26"/>
        </w:rPr>
        <w:t xml:space="preserve"> </w:t>
      </w:r>
      <w:r>
        <w:rPr>
          <w:w w:val="99"/>
          <w:sz w:val="26"/>
          <w:szCs w:val="26"/>
        </w:rPr>
        <w:t>ý kiểm</w:t>
      </w:r>
      <w:r>
        <w:rPr>
          <w:sz w:val="26"/>
          <w:szCs w:val="26"/>
        </w:rPr>
        <w:t xml:space="preserve"> </w:t>
      </w:r>
      <w:r>
        <w:rPr>
          <w:w w:val="99"/>
          <w:sz w:val="26"/>
          <w:szCs w:val="26"/>
        </w:rPr>
        <w:t>tra</w:t>
      </w:r>
      <w:r>
        <w:rPr>
          <w:sz w:val="26"/>
          <w:szCs w:val="26"/>
        </w:rPr>
        <w:t xml:space="preserve"> </w:t>
      </w:r>
      <w:r>
        <w:rPr>
          <w:w w:val="99"/>
          <w:sz w:val="26"/>
          <w:szCs w:val="26"/>
        </w:rPr>
        <w:t>nhiễm</w:t>
      </w:r>
      <w:r>
        <w:rPr>
          <w:sz w:val="26"/>
          <w:szCs w:val="26"/>
        </w:rPr>
        <w:t xml:space="preserve"> </w:t>
      </w:r>
      <w:r>
        <w:rPr>
          <w:w w:val="99"/>
          <w:sz w:val="26"/>
          <w:szCs w:val="26"/>
        </w:rPr>
        <w:t>ký</w:t>
      </w:r>
      <w:r>
        <w:rPr>
          <w:sz w:val="26"/>
          <w:szCs w:val="26"/>
        </w:rPr>
        <w:t xml:space="preserve"> </w:t>
      </w:r>
      <w:r>
        <w:rPr>
          <w:w w:val="99"/>
          <w:sz w:val="26"/>
          <w:szCs w:val="26"/>
        </w:rPr>
        <w:t>sinh</w:t>
      </w:r>
      <w:r>
        <w:rPr>
          <w:sz w:val="26"/>
          <w:szCs w:val="26"/>
        </w:rPr>
        <w:t xml:space="preserve"> </w:t>
      </w:r>
      <w:r>
        <w:rPr>
          <w:w w:val="99"/>
          <w:sz w:val="26"/>
          <w:szCs w:val="26"/>
        </w:rPr>
        <w:t>trùng.</w:t>
      </w:r>
      <w:proofErr w:type="gramEnd"/>
    </w:p>
    <w:p w:rsidR="009E612E" w:rsidRDefault="009E612E">
      <w:pPr>
        <w:spacing w:before="1" w:line="120" w:lineRule="exact"/>
        <w:rPr>
          <w:sz w:val="12"/>
          <w:szCs w:val="12"/>
        </w:rPr>
      </w:pPr>
    </w:p>
    <w:p w:rsidR="009E612E" w:rsidRDefault="00971C29">
      <w:pPr>
        <w:ind w:left="102"/>
        <w:rPr>
          <w:sz w:val="26"/>
          <w:szCs w:val="26"/>
        </w:rPr>
        <w:sectPr w:rsidR="009E612E">
          <w:footerReference w:type="default" r:id="rId50"/>
          <w:pgSz w:w="11920" w:h="16860"/>
          <w:pgMar w:top="1280" w:right="1300" w:bottom="280" w:left="1600" w:header="0" w:footer="795" w:gutter="0"/>
          <w:pgNumType w:start="43"/>
          <w:cols w:space="720"/>
        </w:sectPr>
      </w:pPr>
      <w:r>
        <w:rPr>
          <w:w w:val="99"/>
          <w:sz w:val="26"/>
          <w:szCs w:val="26"/>
        </w:rPr>
        <w:t>-</w:t>
      </w:r>
      <w:r>
        <w:rPr>
          <w:sz w:val="26"/>
          <w:szCs w:val="26"/>
        </w:rPr>
        <w:t xml:space="preserve">        </w:t>
      </w:r>
      <w:proofErr w:type="gramStart"/>
      <w:r>
        <w:rPr>
          <w:w w:val="99"/>
          <w:sz w:val="26"/>
          <w:szCs w:val="26"/>
        </w:rPr>
        <w:t>em</w:t>
      </w:r>
      <w:proofErr w:type="gramEnd"/>
      <w:r>
        <w:rPr>
          <w:sz w:val="26"/>
          <w:szCs w:val="26"/>
        </w:rPr>
        <w:t xml:space="preserve"> </w:t>
      </w:r>
      <w:r>
        <w:rPr>
          <w:w w:val="99"/>
          <w:sz w:val="26"/>
          <w:szCs w:val="26"/>
        </w:rPr>
        <w:t>xét</w:t>
      </w:r>
      <w:r>
        <w:rPr>
          <w:sz w:val="26"/>
          <w:szCs w:val="26"/>
        </w:rPr>
        <w:t xml:space="preserve"> </w:t>
      </w:r>
      <w:r>
        <w:rPr>
          <w:w w:val="99"/>
          <w:sz w:val="26"/>
          <w:szCs w:val="26"/>
        </w:rPr>
        <w:t>lựa</w:t>
      </w:r>
      <w:r>
        <w:rPr>
          <w:sz w:val="26"/>
          <w:szCs w:val="26"/>
        </w:rPr>
        <w:t xml:space="preserve"> </w:t>
      </w:r>
      <w:r>
        <w:rPr>
          <w:w w:val="99"/>
          <w:sz w:val="26"/>
          <w:szCs w:val="26"/>
        </w:rPr>
        <w:t>chọn</w:t>
      </w:r>
      <w:r>
        <w:rPr>
          <w:sz w:val="26"/>
          <w:szCs w:val="26"/>
        </w:rPr>
        <w:t xml:space="preserve"> </w:t>
      </w:r>
      <w:r>
        <w:rPr>
          <w:w w:val="99"/>
          <w:sz w:val="26"/>
          <w:szCs w:val="26"/>
        </w:rPr>
        <w:t>liệu</w:t>
      </w:r>
      <w:r>
        <w:rPr>
          <w:sz w:val="26"/>
          <w:szCs w:val="26"/>
        </w:rPr>
        <w:t xml:space="preserve"> </w:t>
      </w:r>
      <w:r>
        <w:rPr>
          <w:w w:val="99"/>
          <w:sz w:val="26"/>
          <w:szCs w:val="26"/>
        </w:rPr>
        <w:t>pháp:</w:t>
      </w:r>
      <w:r>
        <w:rPr>
          <w:sz w:val="26"/>
          <w:szCs w:val="26"/>
        </w:rPr>
        <w:t xml:space="preserve"> </w:t>
      </w:r>
      <w:r>
        <w:rPr>
          <w:w w:val="99"/>
          <w:sz w:val="26"/>
          <w:szCs w:val="26"/>
        </w:rPr>
        <w:t>anti-IgE,</w:t>
      </w:r>
      <w:r>
        <w:rPr>
          <w:sz w:val="26"/>
          <w:szCs w:val="26"/>
        </w:rPr>
        <w:t xml:space="preserve"> </w:t>
      </w:r>
      <w:r>
        <w:rPr>
          <w:w w:val="99"/>
          <w:sz w:val="26"/>
          <w:szCs w:val="26"/>
        </w:rPr>
        <w:t>anti-IL5/IL-5R</w:t>
      </w:r>
      <w:r>
        <w:rPr>
          <w:sz w:val="26"/>
          <w:szCs w:val="26"/>
        </w:rPr>
        <w:t xml:space="preserve"> </w:t>
      </w:r>
      <w:r>
        <w:rPr>
          <w:w w:val="99"/>
          <w:sz w:val="26"/>
          <w:szCs w:val="26"/>
        </w:rPr>
        <w:t>hoặc</w:t>
      </w:r>
      <w:r>
        <w:rPr>
          <w:sz w:val="26"/>
          <w:szCs w:val="26"/>
        </w:rPr>
        <w:t xml:space="preserve"> </w:t>
      </w:r>
      <w:r>
        <w:rPr>
          <w:w w:val="99"/>
          <w:sz w:val="26"/>
          <w:szCs w:val="26"/>
        </w:rPr>
        <w:t>anti-IL4R</w:t>
      </w:r>
    </w:p>
    <w:p w:rsidR="009E612E" w:rsidRDefault="00971C29">
      <w:pPr>
        <w:spacing w:before="70"/>
        <w:ind w:left="102"/>
        <w:rPr>
          <w:sz w:val="26"/>
          <w:szCs w:val="26"/>
        </w:rPr>
      </w:pPr>
      <w:r>
        <w:rPr>
          <w:b/>
          <w:i/>
          <w:w w:val="99"/>
          <w:sz w:val="26"/>
          <w:szCs w:val="26"/>
        </w:rPr>
        <w:lastRenderedPageBreak/>
        <w:t>Điều</w:t>
      </w:r>
      <w:r>
        <w:rPr>
          <w:b/>
          <w:i/>
          <w:sz w:val="26"/>
          <w:szCs w:val="26"/>
        </w:rPr>
        <w:t xml:space="preserve"> </w:t>
      </w:r>
      <w:r>
        <w:rPr>
          <w:b/>
          <w:i/>
          <w:w w:val="99"/>
          <w:sz w:val="26"/>
          <w:szCs w:val="26"/>
        </w:rPr>
        <w:t>trị</w:t>
      </w:r>
      <w:r>
        <w:rPr>
          <w:b/>
          <w:i/>
          <w:sz w:val="26"/>
          <w:szCs w:val="26"/>
        </w:rPr>
        <w:t xml:space="preserve"> </w:t>
      </w:r>
      <w:r>
        <w:rPr>
          <w:b/>
          <w:i/>
          <w:w w:val="99"/>
          <w:sz w:val="26"/>
          <w:szCs w:val="26"/>
        </w:rPr>
        <w:t>bổ</w:t>
      </w:r>
      <w:r>
        <w:rPr>
          <w:b/>
          <w:i/>
          <w:sz w:val="26"/>
          <w:szCs w:val="26"/>
        </w:rPr>
        <w:t xml:space="preserve"> </w:t>
      </w:r>
      <w:r>
        <w:rPr>
          <w:b/>
          <w:i/>
          <w:w w:val="99"/>
          <w:sz w:val="26"/>
          <w:szCs w:val="26"/>
        </w:rPr>
        <w:t>sung</w:t>
      </w:r>
      <w:r>
        <w:rPr>
          <w:b/>
          <w:i/>
          <w:sz w:val="26"/>
          <w:szCs w:val="26"/>
        </w:rPr>
        <w:t xml:space="preserve"> </w:t>
      </w:r>
      <w:r>
        <w:rPr>
          <w:b/>
          <w:i/>
          <w:w w:val="99"/>
          <w:sz w:val="26"/>
          <w:szCs w:val="26"/>
        </w:rPr>
        <w:t>anti-lgE</w:t>
      </w:r>
      <w:r>
        <w:rPr>
          <w:b/>
          <w:i/>
          <w:sz w:val="26"/>
          <w:szCs w:val="26"/>
        </w:rPr>
        <w:t xml:space="preserve"> </w:t>
      </w:r>
      <w:r>
        <w:rPr>
          <w:b/>
          <w:i/>
          <w:w w:val="99"/>
          <w:sz w:val="26"/>
          <w:szCs w:val="26"/>
        </w:rPr>
        <w:t>cho</w:t>
      </w:r>
      <w:r>
        <w:rPr>
          <w:b/>
          <w:i/>
          <w:sz w:val="26"/>
          <w:szCs w:val="26"/>
        </w:rPr>
        <w:t xml:space="preserve"> </w:t>
      </w:r>
      <w:r>
        <w:rPr>
          <w:b/>
          <w:i/>
          <w:w w:val="99"/>
          <w:sz w:val="26"/>
          <w:szCs w:val="26"/>
        </w:rPr>
        <w:t>hen</w:t>
      </w:r>
      <w:r>
        <w:rPr>
          <w:b/>
          <w:i/>
          <w:sz w:val="26"/>
          <w:szCs w:val="26"/>
        </w:rPr>
        <w:t xml:space="preserve"> </w:t>
      </w:r>
      <w:r>
        <w:rPr>
          <w:b/>
          <w:i/>
          <w:w w:val="99"/>
          <w:sz w:val="26"/>
          <w:szCs w:val="26"/>
        </w:rPr>
        <w:t>dị</w:t>
      </w:r>
      <w:r>
        <w:rPr>
          <w:b/>
          <w:i/>
          <w:sz w:val="26"/>
          <w:szCs w:val="26"/>
        </w:rPr>
        <w:t xml:space="preserve"> </w:t>
      </w:r>
      <w:r>
        <w:rPr>
          <w:b/>
          <w:i/>
          <w:w w:val="99"/>
          <w:sz w:val="26"/>
          <w:szCs w:val="26"/>
        </w:rPr>
        <w:t>ứng</w:t>
      </w:r>
      <w:r>
        <w:rPr>
          <w:b/>
          <w:i/>
          <w:sz w:val="26"/>
          <w:szCs w:val="26"/>
        </w:rPr>
        <w:t xml:space="preserve"> </w:t>
      </w:r>
      <w:r>
        <w:rPr>
          <w:b/>
          <w:i/>
          <w:w w:val="99"/>
          <w:sz w:val="26"/>
          <w:szCs w:val="26"/>
        </w:rPr>
        <w:t>nặng</w:t>
      </w:r>
    </w:p>
    <w:p w:rsidR="009E612E" w:rsidRDefault="009E612E">
      <w:pPr>
        <w:spacing w:before="2" w:line="100" w:lineRule="exact"/>
        <w:rPr>
          <w:sz w:val="11"/>
          <w:szCs w:val="11"/>
        </w:rPr>
      </w:pPr>
    </w:p>
    <w:p w:rsidR="009E612E" w:rsidRDefault="00971C29">
      <w:pPr>
        <w:ind w:left="102"/>
        <w:rPr>
          <w:sz w:val="26"/>
          <w:szCs w:val="26"/>
        </w:rPr>
      </w:pPr>
      <w:r>
        <w:rPr>
          <w:w w:val="99"/>
          <w:sz w:val="26"/>
          <w:szCs w:val="26"/>
        </w:rPr>
        <w:t>-</w:t>
      </w:r>
      <w:r>
        <w:rPr>
          <w:sz w:val="26"/>
          <w:szCs w:val="26"/>
        </w:rPr>
        <w:t xml:space="preserve">     </w:t>
      </w:r>
      <w:r>
        <w:rPr>
          <w:w w:val="99"/>
          <w:sz w:val="26"/>
          <w:szCs w:val="26"/>
        </w:rPr>
        <w:t>Chỉ</w:t>
      </w:r>
      <w:r>
        <w:rPr>
          <w:sz w:val="26"/>
          <w:szCs w:val="26"/>
        </w:rPr>
        <w:t xml:space="preserve"> </w:t>
      </w:r>
      <w:r>
        <w:rPr>
          <w:w w:val="99"/>
          <w:sz w:val="26"/>
          <w:szCs w:val="26"/>
        </w:rPr>
        <w:t>định</w:t>
      </w:r>
      <w:r>
        <w:rPr>
          <w:sz w:val="26"/>
          <w:szCs w:val="26"/>
        </w:rPr>
        <w:t xml:space="preserve"> </w:t>
      </w:r>
      <w:r>
        <w:rPr>
          <w:w w:val="99"/>
          <w:sz w:val="26"/>
          <w:szCs w:val="26"/>
        </w:rPr>
        <w:t>được</w:t>
      </w:r>
      <w:r>
        <w:rPr>
          <w:sz w:val="26"/>
          <w:szCs w:val="26"/>
        </w:rPr>
        <w:t xml:space="preserve"> </w:t>
      </w:r>
      <w:r>
        <w:rPr>
          <w:w w:val="99"/>
          <w:sz w:val="26"/>
          <w:szCs w:val="26"/>
        </w:rPr>
        <w:t>phê</w:t>
      </w:r>
      <w:r>
        <w:rPr>
          <w:sz w:val="26"/>
          <w:szCs w:val="26"/>
        </w:rPr>
        <w:t xml:space="preserve"> </w:t>
      </w:r>
      <w:r>
        <w:rPr>
          <w:w w:val="99"/>
          <w:sz w:val="26"/>
          <w:szCs w:val="26"/>
        </w:rPr>
        <w:t>duyệt:</w:t>
      </w:r>
      <w:r>
        <w:rPr>
          <w:sz w:val="26"/>
          <w:szCs w:val="26"/>
        </w:rPr>
        <w:t xml:space="preserve"> </w:t>
      </w:r>
      <w:r>
        <w:rPr>
          <w:w w:val="99"/>
          <w:sz w:val="26"/>
          <w:szCs w:val="26"/>
        </w:rPr>
        <w:t>cho</w:t>
      </w:r>
      <w:r>
        <w:rPr>
          <w:sz w:val="26"/>
          <w:szCs w:val="26"/>
        </w:rPr>
        <w:t xml:space="preserve"> </w:t>
      </w:r>
      <w:r>
        <w:rPr>
          <w:w w:val="99"/>
          <w:sz w:val="26"/>
          <w:szCs w:val="26"/>
        </w:rPr>
        <w:t>người</w:t>
      </w:r>
      <w:r>
        <w:rPr>
          <w:sz w:val="26"/>
          <w:szCs w:val="26"/>
        </w:rPr>
        <w:t xml:space="preserve"> </w:t>
      </w:r>
      <w:r>
        <w:rPr>
          <w:w w:val="99"/>
          <w:sz w:val="26"/>
          <w:szCs w:val="26"/>
        </w:rPr>
        <w:t>bệnh</w:t>
      </w:r>
      <w:r>
        <w:rPr>
          <w:sz w:val="26"/>
          <w:szCs w:val="26"/>
        </w:rPr>
        <w:t xml:space="preserve"> </w:t>
      </w:r>
      <w:r>
        <w:rPr>
          <w:w w:val="99"/>
          <w:sz w:val="26"/>
          <w:szCs w:val="26"/>
        </w:rPr>
        <w:t>hen</w:t>
      </w:r>
      <w:r>
        <w:rPr>
          <w:sz w:val="26"/>
          <w:szCs w:val="26"/>
        </w:rPr>
        <w:t xml:space="preserve"> </w:t>
      </w:r>
      <w:r>
        <w:rPr>
          <w:w w:val="99"/>
          <w:sz w:val="26"/>
          <w:szCs w:val="26"/>
        </w:rPr>
        <w:t>&gt;</w:t>
      </w:r>
      <w:r>
        <w:rPr>
          <w:sz w:val="26"/>
          <w:szCs w:val="26"/>
        </w:rPr>
        <w:t xml:space="preserve"> </w:t>
      </w:r>
      <w:r>
        <w:rPr>
          <w:w w:val="99"/>
          <w:sz w:val="26"/>
          <w:szCs w:val="26"/>
        </w:rPr>
        <w:t>6</w:t>
      </w:r>
      <w:r>
        <w:rPr>
          <w:sz w:val="26"/>
          <w:szCs w:val="26"/>
        </w:rPr>
        <w:t xml:space="preserve"> </w:t>
      </w:r>
      <w:r>
        <w:rPr>
          <w:w w:val="99"/>
          <w:sz w:val="26"/>
          <w:szCs w:val="26"/>
        </w:rPr>
        <w:t>tuổi,</w:t>
      </w:r>
      <w:r>
        <w:rPr>
          <w:sz w:val="26"/>
          <w:szCs w:val="26"/>
        </w:rPr>
        <w:t xml:space="preserve"> </w:t>
      </w:r>
      <w:r>
        <w:rPr>
          <w:w w:val="99"/>
          <w:sz w:val="26"/>
          <w:szCs w:val="26"/>
        </w:rPr>
        <w:t>tiêm</w:t>
      </w:r>
      <w:r>
        <w:rPr>
          <w:sz w:val="26"/>
          <w:szCs w:val="26"/>
        </w:rPr>
        <w:t xml:space="preserve"> </w:t>
      </w:r>
      <w:r>
        <w:rPr>
          <w:w w:val="99"/>
          <w:sz w:val="26"/>
          <w:szCs w:val="26"/>
        </w:rPr>
        <w:t>dưới</w:t>
      </w:r>
      <w:r>
        <w:rPr>
          <w:sz w:val="26"/>
          <w:szCs w:val="26"/>
        </w:rPr>
        <w:t xml:space="preserve"> </w:t>
      </w:r>
      <w:r>
        <w:rPr>
          <w:w w:val="99"/>
          <w:sz w:val="26"/>
          <w:szCs w:val="26"/>
        </w:rPr>
        <w:t>da</w:t>
      </w:r>
      <w:r>
        <w:rPr>
          <w:sz w:val="26"/>
          <w:szCs w:val="26"/>
        </w:rPr>
        <w:t xml:space="preserve"> </w:t>
      </w:r>
      <w:r>
        <w:rPr>
          <w:w w:val="99"/>
          <w:sz w:val="26"/>
          <w:szCs w:val="26"/>
        </w:rPr>
        <w:t>mỗi</w:t>
      </w:r>
      <w:r>
        <w:rPr>
          <w:sz w:val="26"/>
          <w:szCs w:val="26"/>
        </w:rPr>
        <w:t xml:space="preserve"> </w:t>
      </w:r>
      <w:r>
        <w:rPr>
          <w:w w:val="99"/>
          <w:sz w:val="26"/>
          <w:szCs w:val="26"/>
        </w:rPr>
        <w:t>2-4</w:t>
      </w:r>
    </w:p>
    <w:p w:rsidR="009E612E" w:rsidRDefault="00971C29">
      <w:pPr>
        <w:spacing w:before="1"/>
        <w:ind w:left="529"/>
        <w:rPr>
          <w:sz w:val="26"/>
          <w:szCs w:val="26"/>
        </w:rPr>
      </w:pPr>
      <w:proofErr w:type="gramStart"/>
      <w:r>
        <w:rPr>
          <w:w w:val="99"/>
          <w:sz w:val="26"/>
          <w:szCs w:val="26"/>
        </w:rPr>
        <w:t>tuần</w:t>
      </w:r>
      <w:proofErr w:type="gramEnd"/>
      <w:r>
        <w:rPr>
          <w:w w:val="99"/>
          <w:sz w:val="26"/>
          <w:szCs w:val="26"/>
        </w:rPr>
        <w:t>,</w:t>
      </w:r>
      <w:r>
        <w:rPr>
          <w:sz w:val="26"/>
          <w:szCs w:val="26"/>
        </w:rPr>
        <w:t xml:space="preserve"> </w:t>
      </w:r>
      <w:r>
        <w:rPr>
          <w:w w:val="99"/>
          <w:sz w:val="26"/>
          <w:szCs w:val="26"/>
        </w:rPr>
        <w:t>liều</w:t>
      </w:r>
      <w:r>
        <w:rPr>
          <w:sz w:val="26"/>
          <w:szCs w:val="26"/>
        </w:rPr>
        <w:t xml:space="preserve"> </w:t>
      </w:r>
      <w:r>
        <w:rPr>
          <w:w w:val="99"/>
          <w:sz w:val="26"/>
          <w:szCs w:val="26"/>
        </w:rPr>
        <w:t>dựa</w:t>
      </w:r>
      <w:r>
        <w:rPr>
          <w:sz w:val="26"/>
          <w:szCs w:val="26"/>
        </w:rPr>
        <w:t xml:space="preserve"> </w:t>
      </w:r>
      <w:r>
        <w:rPr>
          <w:w w:val="99"/>
          <w:sz w:val="26"/>
          <w:szCs w:val="26"/>
        </w:rPr>
        <w:t>trên</w:t>
      </w:r>
      <w:r>
        <w:rPr>
          <w:sz w:val="26"/>
          <w:szCs w:val="26"/>
        </w:rPr>
        <w:t xml:space="preserve"> </w:t>
      </w:r>
      <w:r>
        <w:rPr>
          <w:w w:val="99"/>
          <w:sz w:val="26"/>
          <w:szCs w:val="26"/>
        </w:rPr>
        <w:t>cân</w:t>
      </w:r>
      <w:r>
        <w:rPr>
          <w:sz w:val="26"/>
          <w:szCs w:val="26"/>
        </w:rPr>
        <w:t xml:space="preserve"> </w:t>
      </w:r>
      <w:r>
        <w:rPr>
          <w:w w:val="99"/>
          <w:sz w:val="26"/>
          <w:szCs w:val="26"/>
        </w:rPr>
        <w:t>nặng</w:t>
      </w:r>
      <w:r>
        <w:rPr>
          <w:sz w:val="26"/>
          <w:szCs w:val="26"/>
        </w:rPr>
        <w:t xml:space="preserve"> </w:t>
      </w:r>
      <w:r>
        <w:rPr>
          <w:w w:val="99"/>
          <w:sz w:val="26"/>
          <w:szCs w:val="26"/>
        </w:rPr>
        <w:t>và</w:t>
      </w:r>
      <w:r>
        <w:rPr>
          <w:sz w:val="26"/>
          <w:szCs w:val="26"/>
        </w:rPr>
        <w:t xml:space="preserve"> </w:t>
      </w:r>
      <w:r>
        <w:rPr>
          <w:w w:val="99"/>
          <w:sz w:val="26"/>
          <w:szCs w:val="26"/>
        </w:rPr>
        <w:t>nồng</w:t>
      </w:r>
      <w:r>
        <w:rPr>
          <w:sz w:val="26"/>
          <w:szCs w:val="26"/>
        </w:rPr>
        <w:t xml:space="preserve"> </w:t>
      </w:r>
      <w:r>
        <w:rPr>
          <w:w w:val="99"/>
          <w:sz w:val="26"/>
          <w:szCs w:val="26"/>
        </w:rPr>
        <w:t>độ</w:t>
      </w:r>
      <w:r>
        <w:rPr>
          <w:sz w:val="26"/>
          <w:szCs w:val="26"/>
        </w:rPr>
        <w:t xml:space="preserve"> </w:t>
      </w:r>
      <w:r>
        <w:rPr>
          <w:w w:val="99"/>
          <w:sz w:val="26"/>
          <w:szCs w:val="26"/>
        </w:rPr>
        <w:t>IgE</w:t>
      </w:r>
      <w:r>
        <w:rPr>
          <w:sz w:val="26"/>
          <w:szCs w:val="26"/>
        </w:rPr>
        <w:t xml:space="preserve"> </w:t>
      </w:r>
      <w:r>
        <w:rPr>
          <w:w w:val="99"/>
          <w:sz w:val="26"/>
          <w:szCs w:val="26"/>
        </w:rPr>
        <w:t>huyết</w:t>
      </w:r>
      <w:r>
        <w:rPr>
          <w:sz w:val="26"/>
          <w:szCs w:val="26"/>
        </w:rPr>
        <w:t xml:space="preserve"> </w:t>
      </w:r>
      <w:r>
        <w:rPr>
          <w:w w:val="99"/>
          <w:sz w:val="26"/>
          <w:szCs w:val="26"/>
        </w:rPr>
        <w:t>thanh.</w:t>
      </w:r>
      <w:r>
        <w:rPr>
          <w:sz w:val="26"/>
          <w:szCs w:val="26"/>
        </w:rPr>
        <w:t xml:space="preserve"> </w:t>
      </w:r>
      <w:proofErr w:type="gramStart"/>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tự</w:t>
      </w:r>
      <w:r>
        <w:rPr>
          <w:sz w:val="26"/>
          <w:szCs w:val="26"/>
        </w:rPr>
        <w:t xml:space="preserve"> </w:t>
      </w:r>
      <w:r>
        <w:rPr>
          <w:w w:val="99"/>
          <w:sz w:val="26"/>
          <w:szCs w:val="26"/>
        </w:rPr>
        <w:t>tiêm.</w:t>
      </w:r>
      <w:proofErr w:type="gramEnd"/>
    </w:p>
    <w:p w:rsidR="009E612E" w:rsidRDefault="009E612E">
      <w:pPr>
        <w:spacing w:before="1" w:line="120" w:lineRule="exact"/>
        <w:rPr>
          <w:sz w:val="12"/>
          <w:szCs w:val="12"/>
        </w:rPr>
      </w:pPr>
    </w:p>
    <w:p w:rsidR="009E612E" w:rsidRDefault="00971C29">
      <w:pPr>
        <w:tabs>
          <w:tab w:val="left" w:pos="520"/>
        </w:tabs>
        <w:spacing w:line="300" w:lineRule="exact"/>
        <w:ind w:left="529" w:right="78" w:hanging="427"/>
        <w:jc w:val="both"/>
        <w:rPr>
          <w:sz w:val="26"/>
          <w:szCs w:val="26"/>
        </w:rPr>
      </w:pPr>
      <w:r>
        <w:rPr>
          <w:w w:val="99"/>
          <w:sz w:val="26"/>
          <w:szCs w:val="26"/>
        </w:rPr>
        <w:t>-</w:t>
      </w:r>
      <w:r>
        <w:rPr>
          <w:sz w:val="26"/>
          <w:szCs w:val="26"/>
        </w:rPr>
        <w:tab/>
      </w:r>
      <w:r>
        <w:rPr>
          <w:w w:val="99"/>
          <w:sz w:val="26"/>
          <w:szCs w:val="26"/>
        </w:rPr>
        <w:t>Cơ</w:t>
      </w:r>
      <w:r>
        <w:rPr>
          <w:sz w:val="26"/>
          <w:szCs w:val="26"/>
        </w:rPr>
        <w:t xml:space="preserve"> </w:t>
      </w:r>
      <w:r>
        <w:rPr>
          <w:w w:val="99"/>
          <w:sz w:val="26"/>
          <w:szCs w:val="26"/>
        </w:rPr>
        <w:t>chế:</w:t>
      </w:r>
      <w:r>
        <w:rPr>
          <w:sz w:val="26"/>
          <w:szCs w:val="26"/>
        </w:rPr>
        <w:t xml:space="preserve"> </w:t>
      </w:r>
      <w:r>
        <w:rPr>
          <w:w w:val="99"/>
          <w:sz w:val="26"/>
          <w:szCs w:val="26"/>
        </w:rPr>
        <w:t>liên</w:t>
      </w:r>
      <w:r>
        <w:rPr>
          <w:sz w:val="26"/>
          <w:szCs w:val="26"/>
        </w:rPr>
        <w:t xml:space="preserve"> </w:t>
      </w:r>
      <w:r>
        <w:rPr>
          <w:w w:val="99"/>
          <w:sz w:val="26"/>
          <w:szCs w:val="26"/>
        </w:rPr>
        <w:t>kết</w:t>
      </w:r>
      <w:r>
        <w:rPr>
          <w:sz w:val="26"/>
          <w:szCs w:val="26"/>
        </w:rPr>
        <w:t xml:space="preserve"> </w:t>
      </w:r>
      <w:r>
        <w:rPr>
          <w:w w:val="99"/>
          <w:sz w:val="26"/>
          <w:szCs w:val="26"/>
        </w:rPr>
        <w:t>với</w:t>
      </w:r>
      <w:r>
        <w:rPr>
          <w:sz w:val="26"/>
          <w:szCs w:val="26"/>
        </w:rPr>
        <w:t xml:space="preserve"> </w:t>
      </w:r>
      <w:r>
        <w:rPr>
          <w:w w:val="99"/>
          <w:sz w:val="26"/>
          <w:szCs w:val="26"/>
        </w:rPr>
        <w:t>mảnh</w:t>
      </w:r>
      <w:r>
        <w:rPr>
          <w:sz w:val="26"/>
          <w:szCs w:val="26"/>
        </w:rPr>
        <w:t xml:space="preserve"> </w:t>
      </w:r>
      <w:r>
        <w:rPr>
          <w:w w:val="99"/>
          <w:sz w:val="26"/>
          <w:szCs w:val="26"/>
        </w:rPr>
        <w:t>Fc</w:t>
      </w:r>
      <w:r>
        <w:rPr>
          <w:sz w:val="26"/>
          <w:szCs w:val="26"/>
        </w:rPr>
        <w:t xml:space="preserve"> </w:t>
      </w:r>
      <w:r>
        <w:rPr>
          <w:w w:val="99"/>
          <w:sz w:val="26"/>
          <w:szCs w:val="26"/>
        </w:rPr>
        <w:t>của</w:t>
      </w:r>
      <w:r>
        <w:rPr>
          <w:sz w:val="26"/>
          <w:szCs w:val="26"/>
        </w:rPr>
        <w:t xml:space="preserve"> </w:t>
      </w:r>
      <w:r>
        <w:rPr>
          <w:w w:val="99"/>
          <w:sz w:val="26"/>
          <w:szCs w:val="26"/>
        </w:rPr>
        <w:t>IgE</w:t>
      </w:r>
      <w:r>
        <w:rPr>
          <w:sz w:val="26"/>
          <w:szCs w:val="26"/>
        </w:rPr>
        <w:t xml:space="preserve"> </w:t>
      </w:r>
      <w:r>
        <w:rPr>
          <w:w w:val="99"/>
          <w:sz w:val="26"/>
          <w:szCs w:val="26"/>
        </w:rPr>
        <w:t>tự</w:t>
      </w:r>
      <w:r>
        <w:rPr>
          <w:sz w:val="26"/>
          <w:szCs w:val="26"/>
        </w:rPr>
        <w:t xml:space="preserve"> </w:t>
      </w:r>
      <w:r>
        <w:rPr>
          <w:w w:val="99"/>
          <w:sz w:val="26"/>
          <w:szCs w:val="26"/>
        </w:rPr>
        <w:t>do,</w:t>
      </w:r>
      <w:r>
        <w:rPr>
          <w:sz w:val="26"/>
          <w:szCs w:val="26"/>
        </w:rPr>
        <w:t xml:space="preserve"> </w:t>
      </w:r>
      <w:r>
        <w:rPr>
          <w:w w:val="99"/>
          <w:sz w:val="26"/>
          <w:szCs w:val="26"/>
        </w:rPr>
        <w:t>ngăn</w:t>
      </w:r>
      <w:r>
        <w:rPr>
          <w:sz w:val="26"/>
          <w:szCs w:val="26"/>
        </w:rPr>
        <w:t xml:space="preserve"> </w:t>
      </w:r>
      <w:r>
        <w:rPr>
          <w:w w:val="99"/>
          <w:sz w:val="26"/>
          <w:szCs w:val="26"/>
        </w:rPr>
        <w:t>chặn</w:t>
      </w:r>
      <w:r>
        <w:rPr>
          <w:sz w:val="26"/>
          <w:szCs w:val="26"/>
        </w:rPr>
        <w:t xml:space="preserve"> </w:t>
      </w:r>
      <w:r>
        <w:rPr>
          <w:w w:val="99"/>
          <w:sz w:val="26"/>
          <w:szCs w:val="26"/>
        </w:rPr>
        <w:t>sự</w:t>
      </w:r>
      <w:r>
        <w:rPr>
          <w:sz w:val="26"/>
          <w:szCs w:val="26"/>
        </w:rPr>
        <w:t xml:space="preserve"> </w:t>
      </w:r>
      <w:r>
        <w:rPr>
          <w:w w:val="99"/>
          <w:sz w:val="26"/>
          <w:szCs w:val="26"/>
        </w:rPr>
        <w:t>liên</w:t>
      </w:r>
      <w:r>
        <w:rPr>
          <w:sz w:val="26"/>
          <w:szCs w:val="26"/>
        </w:rPr>
        <w:t xml:space="preserve"> </w:t>
      </w:r>
      <w:r>
        <w:rPr>
          <w:w w:val="99"/>
          <w:sz w:val="26"/>
          <w:szCs w:val="26"/>
        </w:rPr>
        <w:t>kết</w:t>
      </w:r>
      <w:r>
        <w:rPr>
          <w:sz w:val="26"/>
          <w:szCs w:val="26"/>
        </w:rPr>
        <w:t xml:space="preserve"> </w:t>
      </w:r>
      <w:r>
        <w:rPr>
          <w:w w:val="99"/>
          <w:sz w:val="26"/>
          <w:szCs w:val="26"/>
        </w:rPr>
        <w:t>của</w:t>
      </w:r>
      <w:r>
        <w:rPr>
          <w:sz w:val="26"/>
          <w:szCs w:val="26"/>
        </w:rPr>
        <w:t xml:space="preserve"> </w:t>
      </w:r>
      <w:r>
        <w:rPr>
          <w:w w:val="99"/>
          <w:sz w:val="26"/>
          <w:szCs w:val="26"/>
        </w:rPr>
        <w:t>IgE</w:t>
      </w:r>
      <w:r>
        <w:rPr>
          <w:sz w:val="26"/>
          <w:szCs w:val="26"/>
        </w:rPr>
        <w:t xml:space="preserve"> </w:t>
      </w:r>
      <w:r>
        <w:rPr>
          <w:w w:val="99"/>
          <w:sz w:val="26"/>
          <w:szCs w:val="26"/>
        </w:rPr>
        <w:t>với thụ</w:t>
      </w:r>
      <w:r>
        <w:rPr>
          <w:sz w:val="26"/>
          <w:szCs w:val="26"/>
        </w:rPr>
        <w:t xml:space="preserve"> </w:t>
      </w:r>
      <w:r>
        <w:rPr>
          <w:w w:val="99"/>
          <w:sz w:val="26"/>
          <w:szCs w:val="26"/>
        </w:rPr>
        <w:t>thể</w:t>
      </w:r>
      <w:r>
        <w:rPr>
          <w:sz w:val="26"/>
          <w:szCs w:val="26"/>
        </w:rPr>
        <w:t xml:space="preserve"> </w:t>
      </w:r>
      <w:r>
        <w:rPr>
          <w:w w:val="99"/>
          <w:sz w:val="26"/>
          <w:szCs w:val="26"/>
        </w:rPr>
        <w:t>Fc</w:t>
      </w:r>
      <w:r>
        <w:rPr>
          <w:rFonts w:ascii="Cambria Math" w:eastAsia="Cambria Math" w:hAnsi="Cambria Math" w:cs="Cambria Math"/>
          <w:w w:val="99"/>
          <w:sz w:val="26"/>
          <w:szCs w:val="26"/>
        </w:rPr>
        <w:t>Ɛ</w:t>
      </w:r>
      <w:r>
        <w:rPr>
          <w:rFonts w:ascii="Cambria Math" w:eastAsia="Cambria Math" w:hAnsi="Cambria Math" w:cs="Cambria Math"/>
          <w:sz w:val="26"/>
          <w:szCs w:val="26"/>
        </w:rPr>
        <w:t xml:space="preserve"> </w:t>
      </w:r>
      <w:r>
        <w:rPr>
          <w:w w:val="99"/>
          <w:sz w:val="26"/>
          <w:szCs w:val="26"/>
        </w:rPr>
        <w:t>R1,</w:t>
      </w:r>
      <w:r>
        <w:rPr>
          <w:sz w:val="26"/>
          <w:szCs w:val="26"/>
        </w:rPr>
        <w:t xml:space="preserve"> </w:t>
      </w:r>
      <w:r>
        <w:rPr>
          <w:w w:val="99"/>
          <w:sz w:val="26"/>
          <w:szCs w:val="26"/>
        </w:rPr>
        <w:t>làm</w:t>
      </w:r>
      <w:r>
        <w:rPr>
          <w:sz w:val="26"/>
          <w:szCs w:val="26"/>
        </w:rPr>
        <w:t xml:space="preserve"> </w:t>
      </w:r>
      <w:r>
        <w:rPr>
          <w:w w:val="99"/>
          <w:sz w:val="26"/>
          <w:szCs w:val="26"/>
        </w:rPr>
        <w:t>giảm</w:t>
      </w:r>
      <w:r>
        <w:rPr>
          <w:sz w:val="26"/>
          <w:szCs w:val="26"/>
        </w:rPr>
        <w:t xml:space="preserve"> </w:t>
      </w:r>
      <w:r>
        <w:rPr>
          <w:w w:val="99"/>
          <w:sz w:val="26"/>
          <w:szCs w:val="26"/>
        </w:rPr>
        <w:t>nồng</w:t>
      </w:r>
      <w:r>
        <w:rPr>
          <w:sz w:val="26"/>
          <w:szCs w:val="26"/>
        </w:rPr>
        <w:t xml:space="preserve"> </w:t>
      </w:r>
      <w:r>
        <w:rPr>
          <w:w w:val="99"/>
          <w:sz w:val="26"/>
          <w:szCs w:val="26"/>
        </w:rPr>
        <w:t>độ</w:t>
      </w:r>
      <w:r>
        <w:rPr>
          <w:sz w:val="26"/>
          <w:szCs w:val="26"/>
        </w:rPr>
        <w:t xml:space="preserve"> </w:t>
      </w:r>
      <w:r>
        <w:rPr>
          <w:w w:val="99"/>
          <w:sz w:val="26"/>
          <w:szCs w:val="26"/>
        </w:rPr>
        <w:t>IgE</w:t>
      </w:r>
      <w:r>
        <w:rPr>
          <w:sz w:val="26"/>
          <w:szCs w:val="26"/>
        </w:rPr>
        <w:t xml:space="preserve"> </w:t>
      </w:r>
      <w:r>
        <w:rPr>
          <w:w w:val="99"/>
          <w:sz w:val="26"/>
          <w:szCs w:val="26"/>
        </w:rPr>
        <w:t>tự</w:t>
      </w:r>
      <w:r>
        <w:rPr>
          <w:sz w:val="26"/>
          <w:szCs w:val="26"/>
        </w:rPr>
        <w:t xml:space="preserve"> </w:t>
      </w:r>
      <w:r>
        <w:rPr>
          <w:w w:val="99"/>
          <w:sz w:val="26"/>
          <w:szCs w:val="26"/>
        </w:rPr>
        <w:t>do</w:t>
      </w:r>
      <w:r>
        <w:rPr>
          <w:sz w:val="26"/>
          <w:szCs w:val="26"/>
        </w:rPr>
        <w:t xml:space="preserve"> </w:t>
      </w:r>
      <w:r>
        <w:rPr>
          <w:w w:val="99"/>
          <w:sz w:val="26"/>
          <w:szCs w:val="26"/>
        </w:rPr>
        <w:t>và</w:t>
      </w:r>
      <w:r>
        <w:rPr>
          <w:sz w:val="26"/>
          <w:szCs w:val="26"/>
        </w:rPr>
        <w:t xml:space="preserve"> </w:t>
      </w:r>
      <w:r>
        <w:rPr>
          <w:w w:val="99"/>
          <w:sz w:val="26"/>
          <w:szCs w:val="26"/>
        </w:rPr>
        <w:t>sự</w:t>
      </w:r>
      <w:r>
        <w:rPr>
          <w:sz w:val="26"/>
          <w:szCs w:val="26"/>
        </w:rPr>
        <w:t xml:space="preserve"> </w:t>
      </w:r>
      <w:r>
        <w:rPr>
          <w:w w:val="99"/>
          <w:sz w:val="26"/>
          <w:szCs w:val="26"/>
        </w:rPr>
        <w:t>trình</w:t>
      </w:r>
      <w:r>
        <w:rPr>
          <w:sz w:val="26"/>
          <w:szCs w:val="26"/>
        </w:rPr>
        <w:t xml:space="preserve"> </w:t>
      </w:r>
      <w:r>
        <w:rPr>
          <w:w w:val="99"/>
          <w:sz w:val="26"/>
          <w:szCs w:val="26"/>
        </w:rPr>
        <w:t>diện</w:t>
      </w:r>
      <w:r>
        <w:rPr>
          <w:sz w:val="26"/>
          <w:szCs w:val="26"/>
        </w:rPr>
        <w:t xml:space="preserve"> </w:t>
      </w:r>
      <w:r>
        <w:rPr>
          <w:w w:val="99"/>
          <w:sz w:val="26"/>
          <w:szCs w:val="26"/>
        </w:rPr>
        <w:t>của</w:t>
      </w:r>
      <w:r>
        <w:rPr>
          <w:sz w:val="26"/>
          <w:szCs w:val="26"/>
        </w:rPr>
        <w:t xml:space="preserve"> </w:t>
      </w:r>
      <w:r>
        <w:rPr>
          <w:w w:val="99"/>
          <w:sz w:val="26"/>
          <w:szCs w:val="26"/>
        </w:rPr>
        <w:t>thụ</w:t>
      </w:r>
      <w:r>
        <w:rPr>
          <w:sz w:val="26"/>
          <w:szCs w:val="26"/>
        </w:rPr>
        <w:t xml:space="preserve"> </w:t>
      </w:r>
      <w:r>
        <w:rPr>
          <w:w w:val="99"/>
          <w:sz w:val="26"/>
          <w:szCs w:val="26"/>
        </w:rPr>
        <w:t>thể.</w:t>
      </w:r>
    </w:p>
    <w:p w:rsidR="009E612E" w:rsidRDefault="009E612E">
      <w:pPr>
        <w:spacing w:before="5" w:line="100" w:lineRule="exact"/>
        <w:rPr>
          <w:sz w:val="11"/>
          <w:szCs w:val="11"/>
        </w:rPr>
      </w:pPr>
    </w:p>
    <w:p w:rsidR="009E612E" w:rsidRDefault="00971C29">
      <w:pPr>
        <w:ind w:left="102"/>
        <w:rPr>
          <w:sz w:val="26"/>
          <w:szCs w:val="26"/>
        </w:rPr>
      </w:pPr>
      <w:r>
        <w:rPr>
          <w:w w:val="99"/>
          <w:sz w:val="26"/>
          <w:szCs w:val="26"/>
        </w:rPr>
        <w:t>-</w:t>
      </w:r>
      <w:r>
        <w:rPr>
          <w:sz w:val="26"/>
          <w:szCs w:val="26"/>
        </w:rPr>
        <w:t xml:space="preserve">     </w:t>
      </w:r>
      <w:r>
        <w:rPr>
          <w:w w:val="99"/>
          <w:sz w:val="26"/>
          <w:szCs w:val="26"/>
        </w:rPr>
        <w:t>Tiêu</w:t>
      </w:r>
      <w:r>
        <w:rPr>
          <w:sz w:val="26"/>
          <w:szCs w:val="26"/>
        </w:rPr>
        <w:t xml:space="preserve"> </w:t>
      </w:r>
      <w:r>
        <w:rPr>
          <w:w w:val="99"/>
          <w:sz w:val="26"/>
          <w:szCs w:val="26"/>
        </w:rPr>
        <w:t>chuẩn</w:t>
      </w:r>
      <w:r>
        <w:rPr>
          <w:sz w:val="26"/>
          <w:szCs w:val="26"/>
        </w:rPr>
        <w:t xml:space="preserve"> </w:t>
      </w:r>
      <w:r>
        <w:rPr>
          <w:w w:val="99"/>
          <w:sz w:val="26"/>
          <w:szCs w:val="26"/>
        </w:rPr>
        <w:t>phù</w:t>
      </w:r>
      <w:r>
        <w:rPr>
          <w:sz w:val="26"/>
          <w:szCs w:val="26"/>
        </w:rPr>
        <w:t xml:space="preserve"> </w:t>
      </w:r>
      <w:r>
        <w:rPr>
          <w:w w:val="99"/>
          <w:sz w:val="26"/>
          <w:szCs w:val="26"/>
        </w:rPr>
        <w:t>hợp</w:t>
      </w:r>
      <w:r>
        <w:rPr>
          <w:sz w:val="26"/>
          <w:szCs w:val="26"/>
        </w:rPr>
        <w:t xml:space="preserve"> </w:t>
      </w:r>
      <w:r>
        <w:rPr>
          <w:w w:val="99"/>
          <w:sz w:val="26"/>
          <w:szCs w:val="26"/>
        </w:rPr>
        <w:t>để</w:t>
      </w:r>
      <w:r>
        <w:rPr>
          <w:sz w:val="26"/>
          <w:szCs w:val="26"/>
        </w:rPr>
        <w:t xml:space="preserve"> </w:t>
      </w:r>
      <w:r>
        <w:rPr>
          <w:w w:val="99"/>
          <w:sz w:val="26"/>
          <w:szCs w:val="26"/>
        </w:rPr>
        <w:t>được</w:t>
      </w:r>
      <w:r>
        <w:rPr>
          <w:sz w:val="26"/>
          <w:szCs w:val="26"/>
        </w:rPr>
        <w:t xml:space="preserve"> </w:t>
      </w:r>
      <w:r>
        <w:rPr>
          <w:w w:val="99"/>
          <w:sz w:val="26"/>
          <w:szCs w:val="26"/>
        </w:rPr>
        <w:t>chỉ</w:t>
      </w:r>
      <w:r>
        <w:rPr>
          <w:sz w:val="26"/>
          <w:szCs w:val="26"/>
        </w:rPr>
        <w:t xml:space="preserve"> </w:t>
      </w:r>
      <w:r>
        <w:rPr>
          <w:w w:val="99"/>
          <w:sz w:val="26"/>
          <w:szCs w:val="26"/>
        </w:rPr>
        <w:t>định:</w:t>
      </w:r>
    </w:p>
    <w:p w:rsidR="009E612E" w:rsidRDefault="009E612E">
      <w:pPr>
        <w:spacing w:before="5" w:line="140" w:lineRule="exact"/>
        <w:rPr>
          <w:sz w:val="14"/>
          <w:szCs w:val="14"/>
        </w:rPr>
      </w:pPr>
    </w:p>
    <w:p w:rsidR="009E612E" w:rsidRDefault="00971C29">
      <w:pPr>
        <w:tabs>
          <w:tab w:val="left" w:pos="940"/>
        </w:tabs>
        <w:spacing w:line="280" w:lineRule="exact"/>
        <w:ind w:left="954" w:right="77" w:hanging="425"/>
        <w:rPr>
          <w:sz w:val="26"/>
          <w:szCs w:val="26"/>
        </w:rPr>
      </w:pPr>
      <w:r>
        <w:rPr>
          <w:color w:val="221F1F"/>
          <w:sz w:val="28"/>
          <w:szCs w:val="28"/>
        </w:rPr>
        <w:t>+</w:t>
      </w:r>
      <w:r>
        <w:rPr>
          <w:color w:val="221F1F"/>
          <w:sz w:val="28"/>
          <w:szCs w:val="28"/>
        </w:rPr>
        <w:tab/>
      </w:r>
      <w:r>
        <w:rPr>
          <w:color w:val="000000"/>
          <w:w w:val="99"/>
          <w:sz w:val="26"/>
          <w:szCs w:val="26"/>
        </w:rPr>
        <w:t>Nhạy</w:t>
      </w:r>
      <w:r>
        <w:rPr>
          <w:color w:val="000000"/>
          <w:sz w:val="26"/>
          <w:szCs w:val="26"/>
        </w:rPr>
        <w:t xml:space="preserve"> </w:t>
      </w:r>
      <w:r>
        <w:rPr>
          <w:color w:val="000000"/>
          <w:w w:val="99"/>
          <w:sz w:val="26"/>
          <w:szCs w:val="26"/>
        </w:rPr>
        <w:t>cảm</w:t>
      </w:r>
      <w:r>
        <w:rPr>
          <w:color w:val="000000"/>
          <w:sz w:val="26"/>
          <w:szCs w:val="26"/>
        </w:rPr>
        <w:t xml:space="preserve"> </w:t>
      </w:r>
      <w:r>
        <w:rPr>
          <w:color w:val="000000"/>
          <w:w w:val="99"/>
          <w:sz w:val="26"/>
          <w:szCs w:val="26"/>
        </w:rPr>
        <w:t>với</w:t>
      </w:r>
      <w:r>
        <w:rPr>
          <w:color w:val="000000"/>
          <w:sz w:val="26"/>
          <w:szCs w:val="26"/>
        </w:rPr>
        <w:t xml:space="preserve"> </w:t>
      </w:r>
      <w:r>
        <w:rPr>
          <w:color w:val="000000"/>
          <w:w w:val="99"/>
          <w:sz w:val="26"/>
          <w:szCs w:val="26"/>
        </w:rPr>
        <w:t>(các)</w:t>
      </w:r>
      <w:r>
        <w:rPr>
          <w:color w:val="000000"/>
          <w:sz w:val="26"/>
          <w:szCs w:val="26"/>
        </w:rPr>
        <w:t xml:space="preserve"> </w:t>
      </w:r>
      <w:r>
        <w:rPr>
          <w:color w:val="000000"/>
          <w:w w:val="99"/>
          <w:sz w:val="26"/>
          <w:szCs w:val="26"/>
        </w:rPr>
        <w:t>dị</w:t>
      </w:r>
      <w:r>
        <w:rPr>
          <w:color w:val="000000"/>
          <w:sz w:val="26"/>
          <w:szCs w:val="26"/>
        </w:rPr>
        <w:t xml:space="preserve"> </w:t>
      </w:r>
      <w:r>
        <w:rPr>
          <w:color w:val="000000"/>
          <w:w w:val="99"/>
          <w:sz w:val="26"/>
          <w:szCs w:val="26"/>
        </w:rPr>
        <w:t>nguyên</w:t>
      </w:r>
      <w:r>
        <w:rPr>
          <w:color w:val="000000"/>
          <w:sz w:val="26"/>
          <w:szCs w:val="26"/>
        </w:rPr>
        <w:t xml:space="preserve"> </w:t>
      </w:r>
      <w:r>
        <w:rPr>
          <w:color w:val="000000"/>
          <w:w w:val="99"/>
          <w:sz w:val="26"/>
          <w:szCs w:val="26"/>
        </w:rPr>
        <w:t>hô</w:t>
      </w:r>
      <w:r>
        <w:rPr>
          <w:color w:val="000000"/>
          <w:sz w:val="26"/>
          <w:szCs w:val="26"/>
        </w:rPr>
        <w:t xml:space="preserve"> </w:t>
      </w:r>
      <w:r>
        <w:rPr>
          <w:color w:val="000000"/>
          <w:w w:val="99"/>
          <w:sz w:val="26"/>
          <w:szCs w:val="26"/>
        </w:rPr>
        <w:t>hấp</w:t>
      </w:r>
      <w:r>
        <w:rPr>
          <w:color w:val="000000"/>
          <w:sz w:val="26"/>
          <w:szCs w:val="26"/>
        </w:rPr>
        <w:t xml:space="preserve"> </w:t>
      </w:r>
      <w:r>
        <w:rPr>
          <w:color w:val="000000"/>
          <w:w w:val="99"/>
          <w:sz w:val="26"/>
          <w:szCs w:val="26"/>
        </w:rPr>
        <w:t>được</w:t>
      </w:r>
      <w:r>
        <w:rPr>
          <w:color w:val="000000"/>
          <w:sz w:val="26"/>
          <w:szCs w:val="26"/>
        </w:rPr>
        <w:t xml:space="preserve"> </w:t>
      </w:r>
      <w:r>
        <w:rPr>
          <w:color w:val="000000"/>
          <w:w w:val="99"/>
          <w:sz w:val="26"/>
          <w:szCs w:val="26"/>
        </w:rPr>
        <w:t>xác</w:t>
      </w:r>
      <w:r>
        <w:rPr>
          <w:color w:val="000000"/>
          <w:sz w:val="26"/>
          <w:szCs w:val="26"/>
        </w:rPr>
        <w:t xml:space="preserve"> </w:t>
      </w:r>
      <w:r>
        <w:rPr>
          <w:color w:val="000000"/>
          <w:w w:val="99"/>
          <w:sz w:val="26"/>
          <w:szCs w:val="26"/>
        </w:rPr>
        <w:t>định</w:t>
      </w:r>
      <w:r>
        <w:rPr>
          <w:color w:val="000000"/>
          <w:sz w:val="26"/>
          <w:szCs w:val="26"/>
        </w:rPr>
        <w:t xml:space="preserve"> </w:t>
      </w:r>
      <w:r>
        <w:rPr>
          <w:color w:val="000000"/>
          <w:w w:val="99"/>
          <w:sz w:val="26"/>
          <w:szCs w:val="26"/>
        </w:rPr>
        <w:t>bằng</w:t>
      </w:r>
      <w:r>
        <w:rPr>
          <w:color w:val="000000"/>
          <w:sz w:val="26"/>
          <w:szCs w:val="26"/>
        </w:rPr>
        <w:t xml:space="preserve"> </w:t>
      </w:r>
      <w:r>
        <w:rPr>
          <w:color w:val="000000"/>
          <w:w w:val="99"/>
          <w:sz w:val="26"/>
          <w:szCs w:val="26"/>
        </w:rPr>
        <w:t>test</w:t>
      </w:r>
      <w:r>
        <w:rPr>
          <w:color w:val="000000"/>
          <w:sz w:val="26"/>
          <w:szCs w:val="26"/>
        </w:rPr>
        <w:t xml:space="preserve"> </w:t>
      </w:r>
      <w:r>
        <w:rPr>
          <w:color w:val="000000"/>
          <w:w w:val="99"/>
          <w:sz w:val="26"/>
          <w:szCs w:val="26"/>
        </w:rPr>
        <w:t>lẩy</w:t>
      </w:r>
      <w:r>
        <w:rPr>
          <w:color w:val="000000"/>
          <w:sz w:val="26"/>
          <w:szCs w:val="26"/>
        </w:rPr>
        <w:t xml:space="preserve"> </w:t>
      </w:r>
      <w:r>
        <w:rPr>
          <w:color w:val="000000"/>
          <w:w w:val="99"/>
          <w:sz w:val="26"/>
          <w:szCs w:val="26"/>
        </w:rPr>
        <w:t>da</w:t>
      </w:r>
      <w:r>
        <w:rPr>
          <w:color w:val="000000"/>
          <w:sz w:val="26"/>
          <w:szCs w:val="26"/>
        </w:rPr>
        <w:t xml:space="preserve"> </w:t>
      </w:r>
      <w:r>
        <w:rPr>
          <w:color w:val="000000"/>
          <w:w w:val="99"/>
          <w:sz w:val="26"/>
          <w:szCs w:val="26"/>
        </w:rPr>
        <w:t>hoặc nồng</w:t>
      </w:r>
      <w:r>
        <w:rPr>
          <w:color w:val="000000"/>
          <w:sz w:val="26"/>
          <w:szCs w:val="26"/>
        </w:rPr>
        <w:t xml:space="preserve"> </w:t>
      </w:r>
      <w:r>
        <w:rPr>
          <w:color w:val="000000"/>
          <w:w w:val="99"/>
          <w:sz w:val="26"/>
          <w:szCs w:val="26"/>
        </w:rPr>
        <w:t>độ</w:t>
      </w:r>
      <w:r>
        <w:rPr>
          <w:color w:val="000000"/>
          <w:sz w:val="26"/>
          <w:szCs w:val="26"/>
        </w:rPr>
        <w:t xml:space="preserve"> </w:t>
      </w:r>
      <w:r>
        <w:rPr>
          <w:color w:val="000000"/>
          <w:w w:val="99"/>
          <w:sz w:val="26"/>
          <w:szCs w:val="26"/>
        </w:rPr>
        <w:t>IgE</w:t>
      </w:r>
      <w:r>
        <w:rPr>
          <w:color w:val="000000"/>
          <w:sz w:val="26"/>
          <w:szCs w:val="26"/>
        </w:rPr>
        <w:t xml:space="preserve"> </w:t>
      </w:r>
      <w:r>
        <w:rPr>
          <w:color w:val="000000"/>
          <w:w w:val="99"/>
          <w:sz w:val="26"/>
          <w:szCs w:val="26"/>
        </w:rPr>
        <w:t>đặc</w:t>
      </w:r>
      <w:r>
        <w:rPr>
          <w:color w:val="000000"/>
          <w:sz w:val="26"/>
          <w:szCs w:val="26"/>
        </w:rPr>
        <w:t xml:space="preserve"> </w:t>
      </w:r>
      <w:r>
        <w:rPr>
          <w:color w:val="000000"/>
          <w:w w:val="99"/>
          <w:sz w:val="26"/>
          <w:szCs w:val="26"/>
        </w:rPr>
        <w:t>hiệu.</w:t>
      </w:r>
    </w:p>
    <w:p w:rsidR="009E612E" w:rsidRDefault="00971C29">
      <w:pPr>
        <w:tabs>
          <w:tab w:val="left" w:pos="940"/>
        </w:tabs>
        <w:spacing w:before="21" w:line="280" w:lineRule="exact"/>
        <w:ind w:left="954" w:right="78" w:hanging="425"/>
        <w:rPr>
          <w:sz w:val="26"/>
          <w:szCs w:val="26"/>
        </w:rPr>
      </w:pPr>
      <w:r>
        <w:rPr>
          <w:color w:val="221F1F"/>
          <w:sz w:val="28"/>
          <w:szCs w:val="28"/>
        </w:rPr>
        <w:t>+</w:t>
      </w:r>
      <w:r>
        <w:rPr>
          <w:color w:val="221F1F"/>
          <w:sz w:val="28"/>
          <w:szCs w:val="28"/>
        </w:rPr>
        <w:tab/>
      </w:r>
      <w:r>
        <w:rPr>
          <w:color w:val="000000"/>
          <w:w w:val="99"/>
          <w:sz w:val="26"/>
          <w:szCs w:val="26"/>
        </w:rPr>
        <w:t>Nồng</w:t>
      </w:r>
      <w:r>
        <w:rPr>
          <w:color w:val="000000"/>
          <w:sz w:val="26"/>
          <w:szCs w:val="26"/>
        </w:rPr>
        <w:t xml:space="preserve"> </w:t>
      </w:r>
      <w:r>
        <w:rPr>
          <w:color w:val="000000"/>
          <w:w w:val="99"/>
          <w:sz w:val="26"/>
          <w:szCs w:val="26"/>
        </w:rPr>
        <w:t>độ</w:t>
      </w:r>
      <w:r>
        <w:rPr>
          <w:color w:val="000000"/>
          <w:sz w:val="26"/>
          <w:szCs w:val="26"/>
        </w:rPr>
        <w:t xml:space="preserve"> </w:t>
      </w:r>
      <w:r>
        <w:rPr>
          <w:color w:val="000000"/>
          <w:w w:val="99"/>
          <w:sz w:val="26"/>
          <w:szCs w:val="26"/>
        </w:rPr>
        <w:t>IgE</w:t>
      </w:r>
      <w:r>
        <w:rPr>
          <w:color w:val="000000"/>
          <w:sz w:val="26"/>
          <w:szCs w:val="26"/>
        </w:rPr>
        <w:t xml:space="preserve"> </w:t>
      </w:r>
      <w:r>
        <w:rPr>
          <w:color w:val="000000"/>
          <w:w w:val="99"/>
          <w:sz w:val="26"/>
          <w:szCs w:val="26"/>
        </w:rPr>
        <w:t>toàn</w:t>
      </w:r>
      <w:r>
        <w:rPr>
          <w:color w:val="000000"/>
          <w:sz w:val="26"/>
          <w:szCs w:val="26"/>
        </w:rPr>
        <w:t xml:space="preserve"> </w:t>
      </w:r>
      <w:r>
        <w:rPr>
          <w:color w:val="000000"/>
          <w:w w:val="99"/>
          <w:sz w:val="26"/>
          <w:szCs w:val="26"/>
        </w:rPr>
        <w:t>phần</w:t>
      </w:r>
      <w:r>
        <w:rPr>
          <w:color w:val="000000"/>
          <w:sz w:val="26"/>
          <w:szCs w:val="26"/>
        </w:rPr>
        <w:t xml:space="preserve"> </w:t>
      </w:r>
      <w:r>
        <w:rPr>
          <w:color w:val="000000"/>
          <w:w w:val="99"/>
          <w:sz w:val="26"/>
          <w:szCs w:val="26"/>
        </w:rPr>
        <w:t>huyết</w:t>
      </w:r>
      <w:r>
        <w:rPr>
          <w:color w:val="000000"/>
          <w:sz w:val="26"/>
          <w:szCs w:val="26"/>
        </w:rPr>
        <w:t xml:space="preserve"> </w:t>
      </w:r>
      <w:r>
        <w:rPr>
          <w:color w:val="000000"/>
          <w:w w:val="99"/>
          <w:sz w:val="26"/>
          <w:szCs w:val="26"/>
        </w:rPr>
        <w:t>thanh</w:t>
      </w:r>
      <w:r>
        <w:rPr>
          <w:color w:val="000000"/>
          <w:sz w:val="26"/>
          <w:szCs w:val="26"/>
        </w:rPr>
        <w:t xml:space="preserve"> </w:t>
      </w:r>
      <w:r>
        <w:rPr>
          <w:color w:val="000000"/>
          <w:w w:val="99"/>
          <w:sz w:val="26"/>
          <w:szCs w:val="26"/>
        </w:rPr>
        <w:t>và</w:t>
      </w:r>
      <w:r>
        <w:rPr>
          <w:color w:val="000000"/>
          <w:sz w:val="26"/>
          <w:szCs w:val="26"/>
        </w:rPr>
        <w:t xml:space="preserve"> </w:t>
      </w:r>
      <w:r>
        <w:rPr>
          <w:color w:val="000000"/>
          <w:w w:val="99"/>
          <w:sz w:val="26"/>
          <w:szCs w:val="26"/>
        </w:rPr>
        <w:t>trọng</w:t>
      </w:r>
      <w:r>
        <w:rPr>
          <w:color w:val="000000"/>
          <w:sz w:val="26"/>
          <w:szCs w:val="26"/>
        </w:rPr>
        <w:t xml:space="preserve"> </w:t>
      </w:r>
      <w:r>
        <w:rPr>
          <w:color w:val="000000"/>
          <w:w w:val="99"/>
          <w:sz w:val="26"/>
          <w:szCs w:val="26"/>
        </w:rPr>
        <w:t>lượng</w:t>
      </w:r>
      <w:r>
        <w:rPr>
          <w:color w:val="000000"/>
          <w:sz w:val="26"/>
          <w:szCs w:val="26"/>
        </w:rPr>
        <w:t xml:space="preserve"> </w:t>
      </w:r>
      <w:r>
        <w:rPr>
          <w:color w:val="000000"/>
          <w:w w:val="99"/>
          <w:sz w:val="26"/>
          <w:szCs w:val="26"/>
        </w:rPr>
        <w:t>cơ</w:t>
      </w:r>
      <w:r>
        <w:rPr>
          <w:color w:val="000000"/>
          <w:sz w:val="26"/>
          <w:szCs w:val="26"/>
        </w:rPr>
        <w:t xml:space="preserve"> </w:t>
      </w:r>
      <w:r>
        <w:rPr>
          <w:color w:val="000000"/>
          <w:w w:val="99"/>
          <w:sz w:val="26"/>
          <w:szCs w:val="26"/>
        </w:rPr>
        <w:t>thể</w:t>
      </w:r>
      <w:r>
        <w:rPr>
          <w:color w:val="000000"/>
          <w:sz w:val="26"/>
          <w:szCs w:val="26"/>
        </w:rPr>
        <w:t xml:space="preserve"> </w:t>
      </w:r>
      <w:r>
        <w:rPr>
          <w:color w:val="000000"/>
          <w:w w:val="99"/>
          <w:sz w:val="26"/>
          <w:szCs w:val="26"/>
        </w:rPr>
        <w:t>trong</w:t>
      </w:r>
      <w:r>
        <w:rPr>
          <w:color w:val="000000"/>
          <w:sz w:val="26"/>
          <w:szCs w:val="26"/>
        </w:rPr>
        <w:t xml:space="preserve"> </w:t>
      </w:r>
      <w:r>
        <w:rPr>
          <w:color w:val="000000"/>
          <w:w w:val="99"/>
          <w:sz w:val="26"/>
          <w:szCs w:val="26"/>
        </w:rPr>
        <w:t>dải</w:t>
      </w:r>
      <w:r>
        <w:rPr>
          <w:color w:val="000000"/>
          <w:sz w:val="26"/>
          <w:szCs w:val="26"/>
        </w:rPr>
        <w:t xml:space="preserve"> </w:t>
      </w:r>
      <w:r>
        <w:rPr>
          <w:color w:val="000000"/>
          <w:w w:val="99"/>
          <w:sz w:val="26"/>
          <w:szCs w:val="26"/>
        </w:rPr>
        <w:t>liều</w:t>
      </w:r>
      <w:r>
        <w:rPr>
          <w:color w:val="000000"/>
          <w:sz w:val="26"/>
          <w:szCs w:val="26"/>
        </w:rPr>
        <w:t xml:space="preserve"> </w:t>
      </w:r>
      <w:r>
        <w:rPr>
          <w:color w:val="000000"/>
          <w:w w:val="99"/>
          <w:sz w:val="26"/>
          <w:szCs w:val="26"/>
        </w:rPr>
        <w:t>cho phép.</w:t>
      </w:r>
    </w:p>
    <w:p w:rsidR="009E612E" w:rsidRDefault="00971C29">
      <w:pPr>
        <w:spacing w:line="320" w:lineRule="exact"/>
        <w:ind w:left="529"/>
        <w:rPr>
          <w:sz w:val="26"/>
          <w:szCs w:val="26"/>
        </w:rPr>
      </w:pPr>
      <w:r>
        <w:rPr>
          <w:color w:val="221F1F"/>
          <w:sz w:val="28"/>
          <w:szCs w:val="28"/>
        </w:rPr>
        <w:t xml:space="preserve">+    </w:t>
      </w:r>
      <w:r>
        <w:rPr>
          <w:color w:val="000000"/>
          <w:w w:val="99"/>
          <w:sz w:val="26"/>
          <w:szCs w:val="26"/>
        </w:rPr>
        <w:t>Nhiều</w:t>
      </w:r>
      <w:r>
        <w:rPr>
          <w:color w:val="000000"/>
          <w:sz w:val="26"/>
          <w:szCs w:val="26"/>
        </w:rPr>
        <w:t xml:space="preserve"> </w:t>
      </w:r>
      <w:r>
        <w:rPr>
          <w:color w:val="000000"/>
          <w:w w:val="99"/>
          <w:sz w:val="26"/>
          <w:szCs w:val="26"/>
        </w:rPr>
        <w:t>hơn</w:t>
      </w:r>
      <w:r>
        <w:rPr>
          <w:color w:val="000000"/>
          <w:sz w:val="26"/>
          <w:szCs w:val="26"/>
        </w:rPr>
        <w:t xml:space="preserve"> </w:t>
      </w:r>
      <w:r>
        <w:rPr>
          <w:color w:val="000000"/>
          <w:w w:val="99"/>
          <w:sz w:val="26"/>
          <w:szCs w:val="26"/>
        </w:rPr>
        <w:t>một</w:t>
      </w:r>
      <w:r>
        <w:rPr>
          <w:color w:val="000000"/>
          <w:sz w:val="26"/>
          <w:szCs w:val="26"/>
        </w:rPr>
        <w:t xml:space="preserve"> </w:t>
      </w:r>
      <w:r>
        <w:rPr>
          <w:color w:val="000000"/>
          <w:w w:val="99"/>
          <w:sz w:val="26"/>
          <w:szCs w:val="26"/>
        </w:rPr>
        <w:t>đợt</w:t>
      </w:r>
      <w:r>
        <w:rPr>
          <w:color w:val="000000"/>
          <w:sz w:val="26"/>
          <w:szCs w:val="26"/>
        </w:rPr>
        <w:t xml:space="preserve"> </w:t>
      </w:r>
      <w:r>
        <w:rPr>
          <w:color w:val="000000"/>
          <w:w w:val="99"/>
          <w:sz w:val="26"/>
          <w:szCs w:val="26"/>
        </w:rPr>
        <w:t>cấp</w:t>
      </w:r>
      <w:r>
        <w:rPr>
          <w:color w:val="000000"/>
          <w:sz w:val="26"/>
          <w:szCs w:val="26"/>
        </w:rPr>
        <w:t xml:space="preserve"> </w:t>
      </w:r>
      <w:r>
        <w:rPr>
          <w:color w:val="000000"/>
          <w:w w:val="99"/>
          <w:sz w:val="26"/>
          <w:szCs w:val="26"/>
        </w:rPr>
        <w:t>trong</w:t>
      </w:r>
      <w:r>
        <w:rPr>
          <w:color w:val="000000"/>
          <w:sz w:val="26"/>
          <w:szCs w:val="26"/>
        </w:rPr>
        <w:t xml:space="preserve"> </w:t>
      </w:r>
      <w:r>
        <w:rPr>
          <w:color w:val="000000"/>
          <w:w w:val="99"/>
          <w:sz w:val="26"/>
          <w:szCs w:val="26"/>
        </w:rPr>
        <w:t>một</w:t>
      </w:r>
      <w:r>
        <w:rPr>
          <w:color w:val="000000"/>
          <w:sz w:val="26"/>
          <w:szCs w:val="26"/>
        </w:rPr>
        <w:t xml:space="preserve"> </w:t>
      </w:r>
      <w:r>
        <w:rPr>
          <w:color w:val="000000"/>
          <w:w w:val="99"/>
          <w:sz w:val="26"/>
          <w:szCs w:val="26"/>
        </w:rPr>
        <w:t>năm</w:t>
      </w:r>
      <w:r>
        <w:rPr>
          <w:color w:val="000000"/>
          <w:sz w:val="26"/>
          <w:szCs w:val="26"/>
        </w:rPr>
        <w:t xml:space="preserve"> </w:t>
      </w:r>
      <w:r>
        <w:rPr>
          <w:color w:val="000000"/>
          <w:w w:val="99"/>
          <w:sz w:val="26"/>
          <w:szCs w:val="26"/>
        </w:rPr>
        <w:t>qua</w:t>
      </w:r>
    </w:p>
    <w:p w:rsidR="009E612E" w:rsidRDefault="009E612E">
      <w:pPr>
        <w:spacing w:before="4" w:line="100" w:lineRule="exact"/>
        <w:rPr>
          <w:sz w:val="11"/>
          <w:szCs w:val="11"/>
        </w:rPr>
      </w:pPr>
    </w:p>
    <w:p w:rsidR="009E612E" w:rsidRDefault="00971C29">
      <w:pPr>
        <w:ind w:left="102"/>
        <w:rPr>
          <w:sz w:val="26"/>
          <w:szCs w:val="26"/>
        </w:rPr>
      </w:pPr>
      <w:r>
        <w:rPr>
          <w:w w:val="99"/>
          <w:sz w:val="26"/>
          <w:szCs w:val="26"/>
        </w:rPr>
        <w:t>-</w:t>
      </w:r>
      <w:r>
        <w:rPr>
          <w:sz w:val="26"/>
          <w:szCs w:val="26"/>
        </w:rPr>
        <w:t xml:space="preserve">     </w:t>
      </w:r>
      <w:r>
        <w:rPr>
          <w:w w:val="99"/>
          <w:sz w:val="26"/>
          <w:szCs w:val="26"/>
        </w:rPr>
        <w:t>Các</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dự</w:t>
      </w:r>
      <w:r>
        <w:rPr>
          <w:sz w:val="26"/>
          <w:szCs w:val="26"/>
        </w:rPr>
        <w:t xml:space="preserve"> </w:t>
      </w:r>
      <w:r>
        <w:rPr>
          <w:w w:val="99"/>
          <w:sz w:val="26"/>
          <w:szCs w:val="26"/>
        </w:rPr>
        <w:t>báo</w:t>
      </w:r>
      <w:r>
        <w:rPr>
          <w:sz w:val="26"/>
          <w:szCs w:val="26"/>
        </w:rPr>
        <w:t xml:space="preserve"> </w:t>
      </w:r>
      <w:r>
        <w:rPr>
          <w:w w:val="99"/>
          <w:sz w:val="26"/>
          <w:szCs w:val="26"/>
        </w:rPr>
        <w:t>khả</w:t>
      </w:r>
      <w:r>
        <w:rPr>
          <w:sz w:val="26"/>
          <w:szCs w:val="26"/>
        </w:rPr>
        <w:t xml:space="preserve"> </w:t>
      </w:r>
      <w:r>
        <w:rPr>
          <w:w w:val="99"/>
          <w:sz w:val="26"/>
          <w:szCs w:val="26"/>
        </w:rPr>
        <w:t>năng</w:t>
      </w:r>
      <w:r>
        <w:rPr>
          <w:sz w:val="26"/>
          <w:szCs w:val="26"/>
        </w:rPr>
        <w:t xml:space="preserve"> </w:t>
      </w:r>
      <w:r>
        <w:rPr>
          <w:w w:val="99"/>
          <w:sz w:val="26"/>
          <w:szCs w:val="26"/>
        </w:rPr>
        <w:t>đáp</w:t>
      </w:r>
      <w:r>
        <w:rPr>
          <w:sz w:val="26"/>
          <w:szCs w:val="26"/>
        </w:rPr>
        <w:t xml:space="preserve"> </w:t>
      </w:r>
      <w:r>
        <w:rPr>
          <w:w w:val="99"/>
          <w:sz w:val="26"/>
          <w:szCs w:val="26"/>
        </w:rPr>
        <w:t>ứng</w:t>
      </w:r>
      <w:r>
        <w:rPr>
          <w:sz w:val="26"/>
          <w:szCs w:val="26"/>
        </w:rPr>
        <w:t xml:space="preserve"> </w:t>
      </w:r>
      <w:r>
        <w:rPr>
          <w:w w:val="99"/>
          <w:sz w:val="26"/>
          <w:szCs w:val="26"/>
        </w:rPr>
        <w:t>tốt</w:t>
      </w:r>
      <w:r>
        <w:rPr>
          <w:sz w:val="26"/>
          <w:szCs w:val="26"/>
        </w:rPr>
        <w:t xml:space="preserve"> </w:t>
      </w:r>
      <w:r>
        <w:rPr>
          <w:w w:val="99"/>
          <w:sz w:val="26"/>
          <w:szCs w:val="26"/>
        </w:rPr>
        <w:t>với</w:t>
      </w:r>
      <w:r>
        <w:rPr>
          <w:sz w:val="26"/>
          <w:szCs w:val="26"/>
        </w:rPr>
        <w:t xml:space="preserve"> </w:t>
      </w:r>
      <w:r>
        <w:rPr>
          <w:w w:val="99"/>
          <w:sz w:val="26"/>
          <w:szCs w:val="26"/>
        </w:rPr>
        <w:t>omalizumab:</w:t>
      </w:r>
    </w:p>
    <w:p w:rsidR="009E612E" w:rsidRDefault="009E612E">
      <w:pPr>
        <w:spacing w:before="2" w:line="120" w:lineRule="exact"/>
        <w:rPr>
          <w:sz w:val="12"/>
          <w:szCs w:val="12"/>
        </w:rPr>
      </w:pPr>
    </w:p>
    <w:p w:rsidR="009E612E" w:rsidRDefault="00971C29">
      <w:pPr>
        <w:ind w:left="529"/>
        <w:rPr>
          <w:sz w:val="26"/>
          <w:szCs w:val="26"/>
        </w:rPr>
      </w:pPr>
      <w:r>
        <w:rPr>
          <w:color w:val="221F1F"/>
          <w:sz w:val="28"/>
          <w:szCs w:val="28"/>
        </w:rPr>
        <w:t xml:space="preserve">+    </w:t>
      </w:r>
      <w:r>
        <w:rPr>
          <w:color w:val="000000"/>
          <w:w w:val="99"/>
          <w:sz w:val="26"/>
          <w:szCs w:val="26"/>
        </w:rPr>
        <w:t>Mức</w:t>
      </w:r>
      <w:r>
        <w:rPr>
          <w:color w:val="000000"/>
          <w:sz w:val="26"/>
          <w:szCs w:val="26"/>
        </w:rPr>
        <w:t xml:space="preserve"> </w:t>
      </w:r>
      <w:r>
        <w:rPr>
          <w:color w:val="000000"/>
          <w:w w:val="99"/>
          <w:sz w:val="26"/>
          <w:szCs w:val="26"/>
        </w:rPr>
        <w:t>IgE</w:t>
      </w:r>
      <w:r>
        <w:rPr>
          <w:color w:val="000000"/>
          <w:sz w:val="26"/>
          <w:szCs w:val="26"/>
        </w:rPr>
        <w:t xml:space="preserve"> </w:t>
      </w:r>
      <w:r>
        <w:rPr>
          <w:color w:val="000000"/>
          <w:w w:val="99"/>
          <w:sz w:val="26"/>
          <w:szCs w:val="26"/>
        </w:rPr>
        <w:t>ban</w:t>
      </w:r>
      <w:r>
        <w:rPr>
          <w:color w:val="000000"/>
          <w:sz w:val="26"/>
          <w:szCs w:val="26"/>
        </w:rPr>
        <w:t xml:space="preserve"> </w:t>
      </w:r>
      <w:r>
        <w:rPr>
          <w:color w:val="000000"/>
          <w:w w:val="99"/>
          <w:sz w:val="26"/>
          <w:szCs w:val="26"/>
        </w:rPr>
        <w:t>đầu</w:t>
      </w:r>
      <w:r>
        <w:rPr>
          <w:color w:val="000000"/>
          <w:sz w:val="26"/>
          <w:szCs w:val="26"/>
        </w:rPr>
        <w:t xml:space="preserve"> </w:t>
      </w:r>
      <w:r>
        <w:rPr>
          <w:color w:val="000000"/>
          <w:w w:val="99"/>
          <w:sz w:val="26"/>
          <w:szCs w:val="26"/>
        </w:rPr>
        <w:t>không</w:t>
      </w:r>
      <w:r>
        <w:rPr>
          <w:color w:val="000000"/>
          <w:sz w:val="26"/>
          <w:szCs w:val="26"/>
        </w:rPr>
        <w:t xml:space="preserve"> </w:t>
      </w:r>
      <w:r>
        <w:rPr>
          <w:color w:val="000000"/>
          <w:w w:val="99"/>
          <w:sz w:val="26"/>
          <w:szCs w:val="26"/>
        </w:rPr>
        <w:t>dự</w:t>
      </w:r>
      <w:r>
        <w:rPr>
          <w:color w:val="000000"/>
          <w:sz w:val="26"/>
          <w:szCs w:val="26"/>
        </w:rPr>
        <w:t xml:space="preserve"> </w:t>
      </w:r>
      <w:r>
        <w:rPr>
          <w:color w:val="000000"/>
          <w:w w:val="99"/>
          <w:sz w:val="26"/>
          <w:szCs w:val="26"/>
        </w:rPr>
        <w:t>báo</w:t>
      </w:r>
      <w:r>
        <w:rPr>
          <w:color w:val="000000"/>
          <w:sz w:val="26"/>
          <w:szCs w:val="26"/>
        </w:rPr>
        <w:t xml:space="preserve"> </w:t>
      </w:r>
      <w:r>
        <w:rPr>
          <w:color w:val="000000"/>
          <w:w w:val="99"/>
          <w:sz w:val="26"/>
          <w:szCs w:val="26"/>
        </w:rPr>
        <w:t>khả</w:t>
      </w:r>
      <w:r>
        <w:rPr>
          <w:color w:val="000000"/>
          <w:sz w:val="26"/>
          <w:szCs w:val="26"/>
        </w:rPr>
        <w:t xml:space="preserve"> </w:t>
      </w:r>
      <w:r>
        <w:rPr>
          <w:color w:val="000000"/>
          <w:w w:val="99"/>
          <w:sz w:val="26"/>
          <w:szCs w:val="26"/>
        </w:rPr>
        <w:t>năng</w:t>
      </w:r>
      <w:r>
        <w:rPr>
          <w:color w:val="000000"/>
          <w:sz w:val="26"/>
          <w:szCs w:val="26"/>
        </w:rPr>
        <w:t xml:space="preserve"> </w:t>
      </w:r>
      <w:r>
        <w:rPr>
          <w:color w:val="000000"/>
          <w:w w:val="99"/>
          <w:sz w:val="26"/>
          <w:szCs w:val="26"/>
        </w:rPr>
        <w:t>đáp</w:t>
      </w:r>
      <w:r>
        <w:rPr>
          <w:color w:val="000000"/>
          <w:sz w:val="26"/>
          <w:szCs w:val="26"/>
        </w:rPr>
        <w:t xml:space="preserve"> </w:t>
      </w:r>
      <w:r>
        <w:rPr>
          <w:color w:val="000000"/>
          <w:w w:val="99"/>
          <w:sz w:val="26"/>
          <w:szCs w:val="26"/>
        </w:rPr>
        <w:t>ứng</w:t>
      </w:r>
    </w:p>
    <w:p w:rsidR="009E612E" w:rsidRDefault="00971C29">
      <w:pPr>
        <w:spacing w:line="300" w:lineRule="exact"/>
        <w:ind w:left="529"/>
        <w:rPr>
          <w:sz w:val="26"/>
          <w:szCs w:val="26"/>
        </w:rPr>
      </w:pPr>
      <w:r>
        <w:rPr>
          <w:color w:val="221F1F"/>
          <w:sz w:val="28"/>
          <w:szCs w:val="28"/>
        </w:rPr>
        <w:t xml:space="preserve">+    </w:t>
      </w:r>
      <w:r>
        <w:rPr>
          <w:color w:val="000000"/>
          <w:w w:val="99"/>
          <w:sz w:val="26"/>
          <w:szCs w:val="26"/>
        </w:rPr>
        <w:t>Bạch</w:t>
      </w:r>
      <w:r>
        <w:rPr>
          <w:color w:val="000000"/>
          <w:sz w:val="26"/>
          <w:szCs w:val="26"/>
        </w:rPr>
        <w:t xml:space="preserve"> </w:t>
      </w:r>
      <w:r>
        <w:rPr>
          <w:color w:val="000000"/>
          <w:w w:val="99"/>
          <w:sz w:val="26"/>
          <w:szCs w:val="26"/>
        </w:rPr>
        <w:t>cầu</w:t>
      </w:r>
      <w:r>
        <w:rPr>
          <w:color w:val="000000"/>
          <w:sz w:val="26"/>
          <w:szCs w:val="26"/>
        </w:rPr>
        <w:t xml:space="preserve"> </w:t>
      </w:r>
      <w:r>
        <w:rPr>
          <w:color w:val="000000"/>
          <w:w w:val="99"/>
          <w:sz w:val="26"/>
          <w:szCs w:val="26"/>
        </w:rPr>
        <w:t>ái</w:t>
      </w:r>
      <w:r>
        <w:rPr>
          <w:color w:val="000000"/>
          <w:sz w:val="26"/>
          <w:szCs w:val="26"/>
        </w:rPr>
        <w:t xml:space="preserve"> </w:t>
      </w:r>
      <w:r>
        <w:rPr>
          <w:color w:val="000000"/>
          <w:w w:val="99"/>
          <w:sz w:val="26"/>
          <w:szCs w:val="26"/>
        </w:rPr>
        <w:t>toan</w:t>
      </w:r>
      <w:r>
        <w:rPr>
          <w:color w:val="000000"/>
          <w:sz w:val="26"/>
          <w:szCs w:val="26"/>
        </w:rPr>
        <w:t xml:space="preserve"> </w:t>
      </w:r>
      <w:r>
        <w:rPr>
          <w:color w:val="000000"/>
          <w:w w:val="99"/>
          <w:sz w:val="26"/>
          <w:szCs w:val="26"/>
        </w:rPr>
        <w:t>máu</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260</w:t>
      </w:r>
      <w:r>
        <w:rPr>
          <w:color w:val="000000"/>
          <w:sz w:val="26"/>
          <w:szCs w:val="26"/>
        </w:rPr>
        <w:t xml:space="preserve"> </w:t>
      </w:r>
      <w:r>
        <w:rPr>
          <w:color w:val="000000"/>
          <w:w w:val="99"/>
          <w:sz w:val="26"/>
          <w:szCs w:val="26"/>
        </w:rPr>
        <w:t>tế</w:t>
      </w:r>
      <w:r>
        <w:rPr>
          <w:color w:val="000000"/>
          <w:sz w:val="26"/>
          <w:szCs w:val="26"/>
        </w:rPr>
        <w:t xml:space="preserve"> </w:t>
      </w:r>
      <w:r>
        <w:rPr>
          <w:color w:val="000000"/>
          <w:w w:val="99"/>
          <w:sz w:val="26"/>
          <w:szCs w:val="26"/>
        </w:rPr>
        <w:t>bào/µl</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FENO</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20</w:t>
      </w:r>
      <w:r>
        <w:rPr>
          <w:color w:val="000000"/>
          <w:sz w:val="26"/>
          <w:szCs w:val="26"/>
        </w:rPr>
        <w:t xml:space="preserve"> </w:t>
      </w:r>
      <w:r>
        <w:rPr>
          <w:color w:val="000000"/>
          <w:w w:val="99"/>
          <w:sz w:val="26"/>
          <w:szCs w:val="26"/>
        </w:rPr>
        <w:t>ppb</w:t>
      </w:r>
    </w:p>
    <w:p w:rsidR="009E612E" w:rsidRDefault="00971C29">
      <w:pPr>
        <w:spacing w:line="300" w:lineRule="exact"/>
        <w:ind w:left="529"/>
        <w:rPr>
          <w:sz w:val="26"/>
          <w:szCs w:val="26"/>
        </w:rPr>
      </w:pPr>
      <w:r>
        <w:rPr>
          <w:color w:val="221F1F"/>
          <w:sz w:val="28"/>
          <w:szCs w:val="28"/>
        </w:rPr>
        <w:t xml:space="preserve">+    </w:t>
      </w:r>
      <w:r>
        <w:rPr>
          <w:color w:val="000000"/>
          <w:w w:val="99"/>
          <w:sz w:val="26"/>
          <w:szCs w:val="26"/>
        </w:rPr>
        <w:t>Hen</w:t>
      </w:r>
      <w:r>
        <w:rPr>
          <w:color w:val="000000"/>
          <w:sz w:val="26"/>
          <w:szCs w:val="26"/>
        </w:rPr>
        <w:t xml:space="preserve"> </w:t>
      </w:r>
      <w:r>
        <w:rPr>
          <w:color w:val="000000"/>
          <w:w w:val="99"/>
          <w:sz w:val="26"/>
          <w:szCs w:val="26"/>
        </w:rPr>
        <w:t>khởi</w:t>
      </w:r>
      <w:r>
        <w:rPr>
          <w:color w:val="000000"/>
          <w:sz w:val="26"/>
          <w:szCs w:val="26"/>
        </w:rPr>
        <w:t xml:space="preserve"> </w:t>
      </w:r>
      <w:r>
        <w:rPr>
          <w:color w:val="000000"/>
          <w:w w:val="99"/>
          <w:sz w:val="26"/>
          <w:szCs w:val="26"/>
        </w:rPr>
        <w:t>phát</w:t>
      </w:r>
      <w:r>
        <w:rPr>
          <w:color w:val="000000"/>
          <w:sz w:val="26"/>
          <w:szCs w:val="26"/>
        </w:rPr>
        <w:t xml:space="preserve"> </w:t>
      </w:r>
      <w:r>
        <w:rPr>
          <w:color w:val="000000"/>
          <w:w w:val="99"/>
          <w:sz w:val="26"/>
          <w:szCs w:val="26"/>
        </w:rPr>
        <w:t>ở</w:t>
      </w:r>
      <w:r>
        <w:rPr>
          <w:color w:val="000000"/>
          <w:sz w:val="26"/>
          <w:szCs w:val="26"/>
        </w:rPr>
        <w:t xml:space="preserve"> </w:t>
      </w:r>
      <w:r>
        <w:rPr>
          <w:color w:val="000000"/>
          <w:w w:val="99"/>
          <w:sz w:val="26"/>
          <w:szCs w:val="26"/>
        </w:rPr>
        <w:t>trẻ</w:t>
      </w:r>
      <w:r>
        <w:rPr>
          <w:color w:val="000000"/>
          <w:sz w:val="26"/>
          <w:szCs w:val="26"/>
        </w:rPr>
        <w:t xml:space="preserve"> </w:t>
      </w:r>
      <w:r>
        <w:rPr>
          <w:color w:val="000000"/>
          <w:w w:val="99"/>
          <w:sz w:val="26"/>
          <w:szCs w:val="26"/>
        </w:rPr>
        <w:t>em</w:t>
      </w:r>
    </w:p>
    <w:p w:rsidR="009E612E" w:rsidRDefault="00971C29">
      <w:pPr>
        <w:spacing w:line="300" w:lineRule="exact"/>
        <w:ind w:left="529"/>
        <w:rPr>
          <w:sz w:val="26"/>
          <w:szCs w:val="26"/>
        </w:rPr>
      </w:pPr>
      <w:r>
        <w:rPr>
          <w:color w:val="221F1F"/>
          <w:sz w:val="28"/>
          <w:szCs w:val="28"/>
        </w:rPr>
        <w:t xml:space="preserve">+    </w:t>
      </w:r>
      <w:r>
        <w:rPr>
          <w:color w:val="000000"/>
          <w:w w:val="99"/>
          <w:sz w:val="26"/>
          <w:szCs w:val="26"/>
        </w:rPr>
        <w:t>Triệu</w:t>
      </w:r>
      <w:r>
        <w:rPr>
          <w:color w:val="000000"/>
          <w:sz w:val="26"/>
          <w:szCs w:val="26"/>
        </w:rPr>
        <w:t xml:space="preserve"> </w:t>
      </w:r>
      <w:r>
        <w:rPr>
          <w:color w:val="000000"/>
          <w:w w:val="99"/>
          <w:sz w:val="26"/>
          <w:szCs w:val="26"/>
        </w:rPr>
        <w:t>chứng</w:t>
      </w:r>
      <w:r>
        <w:rPr>
          <w:color w:val="000000"/>
          <w:sz w:val="26"/>
          <w:szCs w:val="26"/>
        </w:rPr>
        <w:t xml:space="preserve"> </w:t>
      </w:r>
      <w:r>
        <w:rPr>
          <w:color w:val="000000"/>
          <w:w w:val="99"/>
          <w:sz w:val="26"/>
          <w:szCs w:val="26"/>
        </w:rPr>
        <w:t>lâm</w:t>
      </w:r>
      <w:r>
        <w:rPr>
          <w:color w:val="000000"/>
          <w:sz w:val="26"/>
          <w:szCs w:val="26"/>
        </w:rPr>
        <w:t xml:space="preserve"> </w:t>
      </w:r>
      <w:r>
        <w:rPr>
          <w:color w:val="000000"/>
          <w:w w:val="99"/>
          <w:sz w:val="26"/>
          <w:szCs w:val="26"/>
        </w:rPr>
        <w:t>sàng</w:t>
      </w:r>
      <w:r>
        <w:rPr>
          <w:color w:val="000000"/>
          <w:sz w:val="26"/>
          <w:szCs w:val="26"/>
        </w:rPr>
        <w:t xml:space="preserve"> </w:t>
      </w:r>
      <w:r>
        <w:rPr>
          <w:color w:val="000000"/>
          <w:w w:val="99"/>
          <w:sz w:val="26"/>
          <w:szCs w:val="26"/>
        </w:rPr>
        <w:t>liên</w:t>
      </w:r>
      <w:r>
        <w:rPr>
          <w:color w:val="000000"/>
          <w:sz w:val="26"/>
          <w:szCs w:val="26"/>
        </w:rPr>
        <w:t xml:space="preserve"> </w:t>
      </w:r>
      <w:r>
        <w:rPr>
          <w:color w:val="000000"/>
          <w:w w:val="99"/>
          <w:sz w:val="26"/>
          <w:szCs w:val="26"/>
        </w:rPr>
        <w:t>quan</w:t>
      </w:r>
      <w:r>
        <w:rPr>
          <w:color w:val="000000"/>
          <w:sz w:val="26"/>
          <w:szCs w:val="26"/>
        </w:rPr>
        <w:t xml:space="preserve"> </w:t>
      </w:r>
      <w:r>
        <w:rPr>
          <w:color w:val="000000"/>
          <w:w w:val="99"/>
          <w:sz w:val="26"/>
          <w:szCs w:val="26"/>
        </w:rPr>
        <w:t>với</w:t>
      </w:r>
      <w:r>
        <w:rPr>
          <w:color w:val="000000"/>
          <w:sz w:val="26"/>
          <w:szCs w:val="26"/>
        </w:rPr>
        <w:t xml:space="preserve"> </w:t>
      </w:r>
      <w:r>
        <w:rPr>
          <w:color w:val="000000"/>
          <w:w w:val="99"/>
          <w:sz w:val="26"/>
          <w:szCs w:val="26"/>
        </w:rPr>
        <w:t>dị</w:t>
      </w:r>
      <w:r>
        <w:rPr>
          <w:color w:val="000000"/>
          <w:sz w:val="26"/>
          <w:szCs w:val="26"/>
        </w:rPr>
        <w:t xml:space="preserve"> </w:t>
      </w:r>
      <w:r>
        <w:rPr>
          <w:color w:val="000000"/>
          <w:w w:val="99"/>
          <w:sz w:val="26"/>
          <w:szCs w:val="26"/>
        </w:rPr>
        <w:t>nguyên</w:t>
      </w:r>
    </w:p>
    <w:p w:rsidR="009E612E" w:rsidRDefault="009E612E">
      <w:pPr>
        <w:spacing w:before="4" w:line="100" w:lineRule="exact"/>
        <w:rPr>
          <w:sz w:val="11"/>
          <w:szCs w:val="11"/>
        </w:rPr>
      </w:pPr>
    </w:p>
    <w:p w:rsidR="009E612E" w:rsidRDefault="00971C29">
      <w:pPr>
        <w:ind w:left="102"/>
        <w:rPr>
          <w:sz w:val="26"/>
          <w:szCs w:val="26"/>
        </w:rPr>
      </w:pPr>
      <w:r>
        <w:rPr>
          <w:w w:val="99"/>
          <w:sz w:val="26"/>
          <w:szCs w:val="26"/>
        </w:rPr>
        <w:t>-</w:t>
      </w:r>
      <w:r>
        <w:rPr>
          <w:sz w:val="26"/>
          <w:szCs w:val="26"/>
        </w:rPr>
        <w:t xml:space="preserve">     </w:t>
      </w:r>
      <w:r>
        <w:rPr>
          <w:w w:val="99"/>
          <w:sz w:val="26"/>
          <w:szCs w:val="26"/>
        </w:rPr>
        <w:t>Tác</w:t>
      </w:r>
      <w:r>
        <w:rPr>
          <w:sz w:val="26"/>
          <w:szCs w:val="26"/>
        </w:rPr>
        <w:t xml:space="preserve"> </w:t>
      </w:r>
      <w:r>
        <w:rPr>
          <w:w w:val="99"/>
          <w:sz w:val="26"/>
          <w:szCs w:val="26"/>
        </w:rPr>
        <w:t>dụng</w:t>
      </w:r>
      <w:r>
        <w:rPr>
          <w:sz w:val="26"/>
          <w:szCs w:val="26"/>
        </w:rPr>
        <w:t xml:space="preserve"> </w:t>
      </w:r>
      <w:r>
        <w:rPr>
          <w:w w:val="99"/>
          <w:sz w:val="26"/>
          <w:szCs w:val="26"/>
        </w:rPr>
        <w:t>phụ:</w:t>
      </w:r>
      <w:r>
        <w:rPr>
          <w:sz w:val="26"/>
          <w:szCs w:val="26"/>
        </w:rPr>
        <w:t xml:space="preserve"> </w:t>
      </w:r>
      <w:r>
        <w:rPr>
          <w:w w:val="99"/>
          <w:sz w:val="26"/>
          <w:szCs w:val="26"/>
        </w:rPr>
        <w:t>phản</w:t>
      </w:r>
      <w:r>
        <w:rPr>
          <w:sz w:val="26"/>
          <w:szCs w:val="26"/>
        </w:rPr>
        <w:t xml:space="preserve"> </w:t>
      </w:r>
      <w:r>
        <w:rPr>
          <w:w w:val="99"/>
          <w:sz w:val="26"/>
          <w:szCs w:val="26"/>
        </w:rPr>
        <w:t>ứng</w:t>
      </w:r>
      <w:r>
        <w:rPr>
          <w:sz w:val="26"/>
          <w:szCs w:val="26"/>
        </w:rPr>
        <w:t xml:space="preserve"> </w:t>
      </w:r>
      <w:r>
        <w:rPr>
          <w:w w:val="99"/>
          <w:sz w:val="26"/>
          <w:szCs w:val="26"/>
        </w:rPr>
        <w:t>tại</w:t>
      </w:r>
      <w:r>
        <w:rPr>
          <w:sz w:val="26"/>
          <w:szCs w:val="26"/>
        </w:rPr>
        <w:t xml:space="preserve"> </w:t>
      </w:r>
      <w:r>
        <w:rPr>
          <w:w w:val="99"/>
          <w:sz w:val="26"/>
          <w:szCs w:val="26"/>
        </w:rPr>
        <w:t>chỗ</w:t>
      </w:r>
      <w:r>
        <w:rPr>
          <w:sz w:val="26"/>
          <w:szCs w:val="26"/>
        </w:rPr>
        <w:t xml:space="preserve"> </w:t>
      </w:r>
      <w:r>
        <w:rPr>
          <w:w w:val="99"/>
          <w:sz w:val="26"/>
          <w:szCs w:val="26"/>
        </w:rPr>
        <w:t>tiêm,</w:t>
      </w:r>
      <w:r>
        <w:rPr>
          <w:sz w:val="26"/>
          <w:szCs w:val="26"/>
        </w:rPr>
        <w:t xml:space="preserve"> </w:t>
      </w:r>
      <w:r>
        <w:rPr>
          <w:w w:val="99"/>
          <w:sz w:val="26"/>
          <w:szCs w:val="26"/>
        </w:rPr>
        <w:t>phản</w:t>
      </w:r>
      <w:r>
        <w:rPr>
          <w:sz w:val="26"/>
          <w:szCs w:val="26"/>
        </w:rPr>
        <w:t xml:space="preserve"> </w:t>
      </w:r>
      <w:r>
        <w:rPr>
          <w:w w:val="99"/>
          <w:sz w:val="26"/>
          <w:szCs w:val="26"/>
        </w:rPr>
        <w:t>vệ</w:t>
      </w:r>
      <w:r>
        <w:rPr>
          <w:sz w:val="26"/>
          <w:szCs w:val="26"/>
        </w:rPr>
        <w:t xml:space="preserve"> </w:t>
      </w:r>
      <w:r>
        <w:rPr>
          <w:w w:val="99"/>
          <w:sz w:val="26"/>
          <w:szCs w:val="26"/>
        </w:rPr>
        <w:t>(khoảng</w:t>
      </w:r>
      <w:r>
        <w:rPr>
          <w:sz w:val="26"/>
          <w:szCs w:val="26"/>
        </w:rPr>
        <w:t xml:space="preserve"> </w:t>
      </w:r>
      <w:r>
        <w:rPr>
          <w:w w:val="99"/>
          <w:sz w:val="26"/>
          <w:szCs w:val="26"/>
        </w:rPr>
        <w:t>0</w:t>
      </w:r>
      <w:proofErr w:type="gramStart"/>
      <w:r>
        <w:rPr>
          <w:w w:val="99"/>
          <w:sz w:val="26"/>
          <w:szCs w:val="26"/>
        </w:rPr>
        <w:t>,2</w:t>
      </w:r>
      <w:proofErr w:type="gramEnd"/>
      <w:r>
        <w:rPr>
          <w:w w:val="99"/>
          <w:sz w:val="26"/>
          <w:szCs w:val="26"/>
        </w:rPr>
        <w:t>%</w:t>
      </w:r>
      <w:r>
        <w:rPr>
          <w:sz w:val="26"/>
          <w:szCs w:val="26"/>
        </w:rPr>
        <w:t xml:space="preserve"> </w:t>
      </w:r>
      <w:r>
        <w:rPr>
          <w:w w:val="99"/>
          <w:sz w:val="26"/>
          <w:szCs w:val="26"/>
        </w:rPr>
        <w:t>người</w:t>
      </w:r>
      <w:r>
        <w:rPr>
          <w:sz w:val="26"/>
          <w:szCs w:val="26"/>
        </w:rPr>
        <w:t xml:space="preserve"> </w:t>
      </w:r>
      <w:r>
        <w:rPr>
          <w:w w:val="99"/>
          <w:sz w:val="26"/>
          <w:szCs w:val="26"/>
        </w:rPr>
        <w:t>bệnh).</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w:t>
      </w:r>
      <w:r>
        <w:rPr>
          <w:sz w:val="26"/>
          <w:szCs w:val="26"/>
        </w:rPr>
        <w:t xml:space="preserve">     </w:t>
      </w:r>
      <w:r>
        <w:rPr>
          <w:w w:val="99"/>
          <w:sz w:val="26"/>
          <w:szCs w:val="26"/>
        </w:rPr>
        <w:t>Thời</w:t>
      </w:r>
      <w:r>
        <w:rPr>
          <w:sz w:val="26"/>
          <w:szCs w:val="26"/>
        </w:rPr>
        <w:t xml:space="preserve"> </w:t>
      </w:r>
      <w:r>
        <w:rPr>
          <w:w w:val="99"/>
          <w:sz w:val="26"/>
          <w:szCs w:val="26"/>
        </w:rPr>
        <w:t>gian</w:t>
      </w:r>
      <w:r>
        <w:rPr>
          <w:sz w:val="26"/>
          <w:szCs w:val="26"/>
        </w:rPr>
        <w:t xml:space="preserve"> </w:t>
      </w:r>
      <w:r>
        <w:rPr>
          <w:w w:val="99"/>
          <w:sz w:val="26"/>
          <w:szCs w:val="26"/>
        </w:rPr>
        <w:t>thử</w:t>
      </w:r>
      <w:r>
        <w:rPr>
          <w:sz w:val="26"/>
          <w:szCs w:val="26"/>
        </w:rPr>
        <w:t xml:space="preserve"> </w:t>
      </w:r>
      <w:r>
        <w:rPr>
          <w:w w:val="99"/>
          <w:sz w:val="26"/>
          <w:szCs w:val="26"/>
        </w:rPr>
        <w:t>nghiệm</w:t>
      </w:r>
      <w:r>
        <w:rPr>
          <w:sz w:val="26"/>
          <w:szCs w:val="26"/>
        </w:rPr>
        <w:t xml:space="preserve"> </w:t>
      </w:r>
      <w:r>
        <w:rPr>
          <w:w w:val="99"/>
          <w:sz w:val="26"/>
          <w:szCs w:val="26"/>
        </w:rPr>
        <w:t>ban</w:t>
      </w:r>
      <w:r>
        <w:rPr>
          <w:sz w:val="26"/>
          <w:szCs w:val="26"/>
        </w:rPr>
        <w:t xml:space="preserve"> </w:t>
      </w:r>
      <w:r>
        <w:rPr>
          <w:w w:val="99"/>
          <w:sz w:val="26"/>
          <w:szCs w:val="26"/>
        </w:rPr>
        <w:t>đầu</w:t>
      </w:r>
      <w:r>
        <w:rPr>
          <w:sz w:val="26"/>
          <w:szCs w:val="26"/>
        </w:rPr>
        <w:t xml:space="preserve"> </w:t>
      </w:r>
      <w:r>
        <w:rPr>
          <w:w w:val="99"/>
          <w:sz w:val="26"/>
          <w:szCs w:val="26"/>
        </w:rPr>
        <w:t>được</w:t>
      </w:r>
      <w:r>
        <w:rPr>
          <w:sz w:val="26"/>
          <w:szCs w:val="26"/>
        </w:rPr>
        <w:t xml:space="preserve"> </w:t>
      </w:r>
      <w:r>
        <w:rPr>
          <w:w w:val="99"/>
          <w:sz w:val="26"/>
          <w:szCs w:val="26"/>
        </w:rPr>
        <w:t>đề</w:t>
      </w:r>
      <w:r>
        <w:rPr>
          <w:sz w:val="26"/>
          <w:szCs w:val="26"/>
        </w:rPr>
        <w:t xml:space="preserve"> </w:t>
      </w:r>
      <w:r>
        <w:rPr>
          <w:w w:val="99"/>
          <w:sz w:val="26"/>
          <w:szCs w:val="26"/>
        </w:rPr>
        <w:t>xuất:</w:t>
      </w:r>
      <w:r>
        <w:rPr>
          <w:sz w:val="26"/>
          <w:szCs w:val="26"/>
        </w:rPr>
        <w:t xml:space="preserve"> </w:t>
      </w:r>
      <w:r>
        <w:rPr>
          <w:w w:val="99"/>
          <w:sz w:val="26"/>
          <w:szCs w:val="26"/>
        </w:rPr>
        <w:t>≥</w:t>
      </w:r>
      <w:r>
        <w:rPr>
          <w:sz w:val="26"/>
          <w:szCs w:val="26"/>
        </w:rPr>
        <w:t xml:space="preserve"> </w:t>
      </w:r>
      <w:r>
        <w:rPr>
          <w:w w:val="99"/>
          <w:sz w:val="26"/>
          <w:szCs w:val="26"/>
        </w:rPr>
        <w:t>4</w:t>
      </w:r>
      <w:r>
        <w:rPr>
          <w:sz w:val="26"/>
          <w:szCs w:val="26"/>
        </w:rPr>
        <w:t xml:space="preserve"> </w:t>
      </w:r>
      <w:r>
        <w:rPr>
          <w:w w:val="99"/>
          <w:sz w:val="26"/>
          <w:szCs w:val="26"/>
        </w:rPr>
        <w:t>tháng</w:t>
      </w:r>
    </w:p>
    <w:p w:rsidR="009E612E" w:rsidRDefault="009E612E">
      <w:pPr>
        <w:spacing w:before="6" w:line="120" w:lineRule="exact"/>
        <w:rPr>
          <w:sz w:val="12"/>
          <w:szCs w:val="12"/>
        </w:rPr>
      </w:pPr>
    </w:p>
    <w:p w:rsidR="009E612E" w:rsidRDefault="00971C29">
      <w:pPr>
        <w:ind w:left="102"/>
        <w:rPr>
          <w:sz w:val="26"/>
          <w:szCs w:val="26"/>
        </w:rPr>
      </w:pPr>
      <w:r>
        <w:rPr>
          <w:b/>
          <w:i/>
          <w:w w:val="99"/>
          <w:sz w:val="26"/>
          <w:szCs w:val="26"/>
        </w:rPr>
        <w:t>Điều</w:t>
      </w:r>
      <w:r>
        <w:rPr>
          <w:b/>
          <w:i/>
          <w:sz w:val="26"/>
          <w:szCs w:val="26"/>
        </w:rPr>
        <w:t xml:space="preserve"> </w:t>
      </w:r>
      <w:r>
        <w:rPr>
          <w:b/>
          <w:i/>
          <w:w w:val="99"/>
          <w:sz w:val="26"/>
          <w:szCs w:val="26"/>
        </w:rPr>
        <w:t>trị</w:t>
      </w:r>
      <w:r>
        <w:rPr>
          <w:b/>
          <w:i/>
          <w:sz w:val="26"/>
          <w:szCs w:val="26"/>
        </w:rPr>
        <w:t xml:space="preserve"> </w:t>
      </w:r>
      <w:r>
        <w:rPr>
          <w:b/>
          <w:i/>
          <w:w w:val="99"/>
          <w:sz w:val="26"/>
          <w:szCs w:val="26"/>
        </w:rPr>
        <w:t>bổ</w:t>
      </w:r>
      <w:r>
        <w:rPr>
          <w:b/>
          <w:i/>
          <w:sz w:val="26"/>
          <w:szCs w:val="26"/>
        </w:rPr>
        <w:t xml:space="preserve"> </w:t>
      </w:r>
      <w:r>
        <w:rPr>
          <w:b/>
          <w:i/>
          <w:w w:val="99"/>
          <w:sz w:val="26"/>
          <w:szCs w:val="26"/>
        </w:rPr>
        <w:t>sung</w:t>
      </w:r>
      <w:r>
        <w:rPr>
          <w:b/>
          <w:i/>
          <w:sz w:val="26"/>
          <w:szCs w:val="26"/>
        </w:rPr>
        <w:t xml:space="preserve"> </w:t>
      </w:r>
      <w:r>
        <w:rPr>
          <w:b/>
          <w:i/>
          <w:w w:val="99"/>
          <w:sz w:val="26"/>
          <w:szCs w:val="26"/>
        </w:rPr>
        <w:t>anti-IL5</w:t>
      </w:r>
      <w:r>
        <w:rPr>
          <w:b/>
          <w:i/>
          <w:sz w:val="26"/>
          <w:szCs w:val="26"/>
        </w:rPr>
        <w:t xml:space="preserve"> </w:t>
      </w:r>
      <w:r>
        <w:rPr>
          <w:b/>
          <w:i/>
          <w:w w:val="99"/>
          <w:sz w:val="26"/>
          <w:szCs w:val="26"/>
        </w:rPr>
        <w:t>hoặc</w:t>
      </w:r>
      <w:r>
        <w:rPr>
          <w:b/>
          <w:i/>
          <w:sz w:val="26"/>
          <w:szCs w:val="26"/>
        </w:rPr>
        <w:t xml:space="preserve"> </w:t>
      </w:r>
      <w:r>
        <w:rPr>
          <w:b/>
          <w:i/>
          <w:w w:val="99"/>
          <w:sz w:val="26"/>
          <w:szCs w:val="26"/>
        </w:rPr>
        <w:t>anti-IL5R</w:t>
      </w:r>
      <w:r>
        <w:rPr>
          <w:b/>
          <w:i/>
          <w:sz w:val="26"/>
          <w:szCs w:val="26"/>
        </w:rPr>
        <w:t xml:space="preserve"> </w:t>
      </w:r>
      <w:r>
        <w:rPr>
          <w:b/>
          <w:i/>
          <w:w w:val="99"/>
          <w:sz w:val="26"/>
          <w:szCs w:val="26"/>
        </w:rPr>
        <w:t>cho</w:t>
      </w:r>
      <w:r>
        <w:rPr>
          <w:b/>
          <w:i/>
          <w:sz w:val="26"/>
          <w:szCs w:val="26"/>
        </w:rPr>
        <w:t xml:space="preserve"> </w:t>
      </w:r>
      <w:r>
        <w:rPr>
          <w:b/>
          <w:i/>
          <w:w w:val="99"/>
          <w:sz w:val="26"/>
          <w:szCs w:val="26"/>
        </w:rPr>
        <w:t>hen</w:t>
      </w:r>
      <w:r>
        <w:rPr>
          <w:b/>
          <w:i/>
          <w:sz w:val="26"/>
          <w:szCs w:val="26"/>
        </w:rPr>
        <w:t xml:space="preserve"> </w:t>
      </w:r>
      <w:r>
        <w:rPr>
          <w:b/>
          <w:i/>
          <w:w w:val="99"/>
          <w:sz w:val="26"/>
          <w:szCs w:val="26"/>
        </w:rPr>
        <w:t>nặng</w:t>
      </w:r>
      <w:r>
        <w:rPr>
          <w:b/>
          <w:i/>
          <w:sz w:val="26"/>
          <w:szCs w:val="26"/>
        </w:rPr>
        <w:t xml:space="preserve"> </w:t>
      </w:r>
      <w:r>
        <w:rPr>
          <w:b/>
          <w:i/>
          <w:w w:val="99"/>
          <w:sz w:val="26"/>
          <w:szCs w:val="26"/>
        </w:rPr>
        <w:t>có</w:t>
      </w:r>
      <w:r>
        <w:rPr>
          <w:b/>
          <w:i/>
          <w:sz w:val="26"/>
          <w:szCs w:val="26"/>
        </w:rPr>
        <w:t xml:space="preserve"> </w:t>
      </w:r>
      <w:r>
        <w:rPr>
          <w:b/>
          <w:i/>
          <w:w w:val="99"/>
          <w:sz w:val="26"/>
          <w:szCs w:val="26"/>
        </w:rPr>
        <w:t>tăng</w:t>
      </w:r>
      <w:r>
        <w:rPr>
          <w:b/>
          <w:i/>
          <w:sz w:val="26"/>
          <w:szCs w:val="26"/>
        </w:rPr>
        <w:t xml:space="preserve"> </w:t>
      </w:r>
      <w:r>
        <w:rPr>
          <w:b/>
          <w:i/>
          <w:w w:val="99"/>
          <w:sz w:val="26"/>
          <w:szCs w:val="26"/>
        </w:rPr>
        <w:t>bạch</w:t>
      </w:r>
      <w:r>
        <w:rPr>
          <w:b/>
          <w:i/>
          <w:sz w:val="26"/>
          <w:szCs w:val="26"/>
        </w:rPr>
        <w:t xml:space="preserve"> </w:t>
      </w:r>
      <w:r>
        <w:rPr>
          <w:b/>
          <w:i/>
          <w:w w:val="99"/>
          <w:sz w:val="26"/>
          <w:szCs w:val="26"/>
        </w:rPr>
        <w:t>cầu</w:t>
      </w:r>
      <w:r>
        <w:rPr>
          <w:b/>
          <w:i/>
          <w:sz w:val="26"/>
          <w:szCs w:val="26"/>
        </w:rPr>
        <w:t xml:space="preserve"> </w:t>
      </w:r>
      <w:r>
        <w:rPr>
          <w:b/>
          <w:i/>
          <w:w w:val="99"/>
          <w:sz w:val="26"/>
          <w:szCs w:val="26"/>
        </w:rPr>
        <w:t>ái</w:t>
      </w:r>
      <w:r>
        <w:rPr>
          <w:b/>
          <w:i/>
          <w:sz w:val="26"/>
          <w:szCs w:val="26"/>
        </w:rPr>
        <w:t xml:space="preserve"> </w:t>
      </w:r>
      <w:r>
        <w:rPr>
          <w:b/>
          <w:i/>
          <w:w w:val="99"/>
          <w:sz w:val="26"/>
          <w:szCs w:val="26"/>
        </w:rPr>
        <w:t>toan</w:t>
      </w:r>
    </w:p>
    <w:p w:rsidR="009E612E" w:rsidRDefault="009E612E">
      <w:pPr>
        <w:spacing w:before="4" w:line="100" w:lineRule="exact"/>
        <w:rPr>
          <w:sz w:val="11"/>
          <w:szCs w:val="11"/>
        </w:rPr>
      </w:pPr>
    </w:p>
    <w:p w:rsidR="009E612E" w:rsidRDefault="00971C29">
      <w:pPr>
        <w:ind w:left="102"/>
        <w:rPr>
          <w:sz w:val="26"/>
          <w:szCs w:val="26"/>
        </w:rPr>
      </w:pPr>
      <w:r>
        <w:rPr>
          <w:w w:val="99"/>
          <w:sz w:val="26"/>
          <w:szCs w:val="26"/>
        </w:rPr>
        <w:t>-</w:t>
      </w:r>
      <w:r>
        <w:rPr>
          <w:sz w:val="26"/>
          <w:szCs w:val="26"/>
        </w:rPr>
        <w:t xml:space="preserve">     </w:t>
      </w:r>
      <w:r>
        <w:rPr>
          <w:w w:val="99"/>
          <w:sz w:val="26"/>
          <w:szCs w:val="26"/>
        </w:rPr>
        <w:t>Chỉ</w:t>
      </w:r>
      <w:r>
        <w:rPr>
          <w:sz w:val="26"/>
          <w:szCs w:val="26"/>
        </w:rPr>
        <w:t xml:space="preserve"> </w:t>
      </w:r>
      <w:r>
        <w:rPr>
          <w:w w:val="99"/>
          <w:sz w:val="26"/>
          <w:szCs w:val="26"/>
        </w:rPr>
        <w:t>định</w:t>
      </w:r>
      <w:r>
        <w:rPr>
          <w:sz w:val="26"/>
          <w:szCs w:val="26"/>
        </w:rPr>
        <w:t xml:space="preserve"> </w:t>
      </w:r>
      <w:r>
        <w:rPr>
          <w:w w:val="99"/>
          <w:sz w:val="26"/>
          <w:szCs w:val="26"/>
        </w:rPr>
        <w:t>được</w:t>
      </w:r>
      <w:r>
        <w:rPr>
          <w:sz w:val="26"/>
          <w:szCs w:val="26"/>
        </w:rPr>
        <w:t xml:space="preserve"> </w:t>
      </w:r>
      <w:r>
        <w:rPr>
          <w:w w:val="99"/>
          <w:sz w:val="26"/>
          <w:szCs w:val="26"/>
        </w:rPr>
        <w:t>phê</w:t>
      </w:r>
      <w:r>
        <w:rPr>
          <w:sz w:val="26"/>
          <w:szCs w:val="26"/>
        </w:rPr>
        <w:t xml:space="preserve"> </w:t>
      </w:r>
      <w:r>
        <w:rPr>
          <w:w w:val="99"/>
          <w:sz w:val="26"/>
          <w:szCs w:val="26"/>
        </w:rPr>
        <w:t>duyệt:</w:t>
      </w:r>
      <w:r>
        <w:rPr>
          <w:sz w:val="26"/>
          <w:szCs w:val="26"/>
        </w:rPr>
        <w:t xml:space="preserve"> </w:t>
      </w:r>
      <w:r>
        <w:rPr>
          <w:w w:val="99"/>
          <w:sz w:val="26"/>
          <w:szCs w:val="26"/>
        </w:rPr>
        <w:t>Cho</w:t>
      </w:r>
      <w:r>
        <w:rPr>
          <w:sz w:val="26"/>
          <w:szCs w:val="26"/>
        </w:rPr>
        <w:t xml:space="preserve"> </w:t>
      </w:r>
      <w:r>
        <w:rPr>
          <w:w w:val="99"/>
          <w:sz w:val="26"/>
          <w:szCs w:val="26"/>
        </w:rPr>
        <w:t>người</w:t>
      </w:r>
      <w:r>
        <w:rPr>
          <w:sz w:val="26"/>
          <w:szCs w:val="26"/>
        </w:rPr>
        <w:t xml:space="preserve"> </w:t>
      </w:r>
      <w:r>
        <w:rPr>
          <w:w w:val="99"/>
          <w:sz w:val="26"/>
          <w:szCs w:val="26"/>
        </w:rPr>
        <w:t>bệnh</w:t>
      </w:r>
      <w:r>
        <w:rPr>
          <w:sz w:val="26"/>
          <w:szCs w:val="26"/>
        </w:rPr>
        <w:t xml:space="preserve"> </w:t>
      </w:r>
      <w:r>
        <w:rPr>
          <w:w w:val="99"/>
          <w:sz w:val="26"/>
          <w:szCs w:val="26"/>
        </w:rPr>
        <w:t>≥</w:t>
      </w:r>
      <w:r>
        <w:rPr>
          <w:sz w:val="26"/>
          <w:szCs w:val="26"/>
        </w:rPr>
        <w:t xml:space="preserve"> </w:t>
      </w:r>
      <w:r>
        <w:rPr>
          <w:w w:val="99"/>
          <w:sz w:val="26"/>
          <w:szCs w:val="26"/>
        </w:rPr>
        <w:t>12</w:t>
      </w:r>
      <w:r>
        <w:rPr>
          <w:sz w:val="26"/>
          <w:szCs w:val="26"/>
        </w:rPr>
        <w:t xml:space="preserve"> </w:t>
      </w:r>
      <w:r>
        <w:rPr>
          <w:w w:val="99"/>
          <w:sz w:val="26"/>
          <w:szCs w:val="26"/>
        </w:rPr>
        <w:t>tuổi:</w:t>
      </w:r>
      <w:r>
        <w:rPr>
          <w:sz w:val="26"/>
          <w:szCs w:val="26"/>
        </w:rPr>
        <w:t xml:space="preserve"> </w:t>
      </w:r>
      <w:r>
        <w:rPr>
          <w:w w:val="99"/>
          <w:sz w:val="26"/>
          <w:szCs w:val="26"/>
        </w:rPr>
        <w:t>mepolizumab</w:t>
      </w:r>
      <w:r>
        <w:rPr>
          <w:sz w:val="26"/>
          <w:szCs w:val="26"/>
        </w:rPr>
        <w:t xml:space="preserve"> </w:t>
      </w:r>
      <w:r>
        <w:rPr>
          <w:w w:val="99"/>
          <w:sz w:val="26"/>
          <w:szCs w:val="26"/>
        </w:rPr>
        <w:t>(anti-IL5)</w:t>
      </w:r>
    </w:p>
    <w:p w:rsidR="009E612E" w:rsidRDefault="00971C29">
      <w:pPr>
        <w:spacing w:line="280" w:lineRule="exact"/>
        <w:ind w:left="529"/>
        <w:rPr>
          <w:sz w:val="26"/>
          <w:szCs w:val="26"/>
        </w:rPr>
      </w:pPr>
      <w:r>
        <w:rPr>
          <w:w w:val="99"/>
          <w:sz w:val="26"/>
          <w:szCs w:val="26"/>
        </w:rPr>
        <w:t>100mg</w:t>
      </w:r>
      <w:r>
        <w:rPr>
          <w:sz w:val="26"/>
          <w:szCs w:val="26"/>
        </w:rPr>
        <w:t xml:space="preserve"> </w:t>
      </w:r>
      <w:r>
        <w:rPr>
          <w:w w:val="99"/>
          <w:sz w:val="26"/>
          <w:szCs w:val="26"/>
        </w:rPr>
        <w:t>tiêm</w:t>
      </w:r>
      <w:r>
        <w:rPr>
          <w:sz w:val="26"/>
          <w:szCs w:val="26"/>
        </w:rPr>
        <w:t xml:space="preserve"> </w:t>
      </w:r>
      <w:r>
        <w:rPr>
          <w:w w:val="99"/>
          <w:sz w:val="26"/>
          <w:szCs w:val="26"/>
        </w:rPr>
        <w:t>dưới</w:t>
      </w:r>
      <w:r>
        <w:rPr>
          <w:sz w:val="26"/>
          <w:szCs w:val="26"/>
        </w:rPr>
        <w:t xml:space="preserve"> </w:t>
      </w:r>
      <w:r>
        <w:rPr>
          <w:w w:val="99"/>
          <w:sz w:val="26"/>
          <w:szCs w:val="26"/>
        </w:rPr>
        <w:t>da</w:t>
      </w:r>
      <w:r>
        <w:rPr>
          <w:sz w:val="26"/>
          <w:szCs w:val="26"/>
        </w:rPr>
        <w:t xml:space="preserve"> </w:t>
      </w:r>
      <w:r>
        <w:rPr>
          <w:w w:val="99"/>
          <w:sz w:val="26"/>
          <w:szCs w:val="26"/>
        </w:rPr>
        <w:t>4</w:t>
      </w:r>
      <w:r>
        <w:rPr>
          <w:sz w:val="26"/>
          <w:szCs w:val="26"/>
        </w:rPr>
        <w:t xml:space="preserve"> </w:t>
      </w:r>
      <w:r>
        <w:rPr>
          <w:w w:val="99"/>
          <w:sz w:val="26"/>
          <w:szCs w:val="26"/>
        </w:rPr>
        <w:t>tuần</w:t>
      </w:r>
      <w:r>
        <w:rPr>
          <w:sz w:val="26"/>
          <w:szCs w:val="26"/>
        </w:rPr>
        <w:t xml:space="preserve"> </w:t>
      </w:r>
      <w:r>
        <w:rPr>
          <w:w w:val="99"/>
          <w:sz w:val="26"/>
          <w:szCs w:val="26"/>
        </w:rPr>
        <w:t>một</w:t>
      </w:r>
      <w:r>
        <w:rPr>
          <w:sz w:val="26"/>
          <w:szCs w:val="26"/>
        </w:rPr>
        <w:t xml:space="preserve"> </w:t>
      </w:r>
      <w:r>
        <w:rPr>
          <w:w w:val="99"/>
          <w:sz w:val="26"/>
          <w:szCs w:val="26"/>
        </w:rPr>
        <w:t>lần</w:t>
      </w:r>
      <w:r>
        <w:rPr>
          <w:sz w:val="26"/>
          <w:szCs w:val="26"/>
        </w:rPr>
        <w:t xml:space="preserve"> </w:t>
      </w:r>
      <w:r>
        <w:rPr>
          <w:w w:val="99"/>
          <w:sz w:val="26"/>
          <w:szCs w:val="26"/>
        </w:rPr>
        <w:t>và</w:t>
      </w:r>
      <w:r>
        <w:rPr>
          <w:sz w:val="26"/>
          <w:szCs w:val="26"/>
        </w:rPr>
        <w:t xml:space="preserve"> </w:t>
      </w:r>
      <w:r>
        <w:rPr>
          <w:w w:val="99"/>
          <w:sz w:val="26"/>
          <w:szCs w:val="26"/>
        </w:rPr>
        <w:t>benralizumab*</w:t>
      </w:r>
      <w:r>
        <w:rPr>
          <w:sz w:val="26"/>
          <w:szCs w:val="26"/>
        </w:rPr>
        <w:t xml:space="preserve"> </w:t>
      </w:r>
      <w:r>
        <w:rPr>
          <w:w w:val="99"/>
          <w:sz w:val="26"/>
          <w:szCs w:val="26"/>
        </w:rPr>
        <w:t>(anti-IL5R)</w:t>
      </w:r>
      <w:r>
        <w:rPr>
          <w:sz w:val="26"/>
          <w:szCs w:val="26"/>
        </w:rPr>
        <w:t xml:space="preserve"> </w:t>
      </w:r>
      <w:r>
        <w:rPr>
          <w:w w:val="99"/>
          <w:sz w:val="26"/>
          <w:szCs w:val="26"/>
        </w:rPr>
        <w:t>tiêm</w:t>
      </w:r>
      <w:r>
        <w:rPr>
          <w:sz w:val="26"/>
          <w:szCs w:val="26"/>
        </w:rPr>
        <w:t xml:space="preserve"> </w:t>
      </w:r>
      <w:r>
        <w:rPr>
          <w:w w:val="99"/>
          <w:sz w:val="26"/>
          <w:szCs w:val="26"/>
        </w:rPr>
        <w:t>dưới</w:t>
      </w:r>
      <w:r>
        <w:rPr>
          <w:sz w:val="26"/>
          <w:szCs w:val="26"/>
        </w:rPr>
        <w:t xml:space="preserve"> </w:t>
      </w:r>
      <w:r>
        <w:rPr>
          <w:w w:val="99"/>
          <w:sz w:val="26"/>
          <w:szCs w:val="26"/>
        </w:rPr>
        <w:t>da</w:t>
      </w:r>
    </w:p>
    <w:p w:rsidR="009E612E" w:rsidRDefault="00971C29">
      <w:pPr>
        <w:spacing w:before="1"/>
        <w:ind w:left="529"/>
        <w:rPr>
          <w:sz w:val="26"/>
          <w:szCs w:val="26"/>
        </w:rPr>
      </w:pPr>
      <w:proofErr w:type="gramStart"/>
      <w:r>
        <w:rPr>
          <w:w w:val="99"/>
          <w:sz w:val="26"/>
          <w:szCs w:val="26"/>
        </w:rPr>
        <w:t>30mg</w:t>
      </w:r>
      <w:r>
        <w:rPr>
          <w:sz w:val="26"/>
          <w:szCs w:val="26"/>
        </w:rPr>
        <w:t xml:space="preserve"> </w:t>
      </w:r>
      <w:r>
        <w:rPr>
          <w:w w:val="99"/>
          <w:sz w:val="26"/>
          <w:szCs w:val="26"/>
        </w:rPr>
        <w:t>mỗi</w:t>
      </w:r>
      <w:r>
        <w:rPr>
          <w:sz w:val="26"/>
          <w:szCs w:val="26"/>
        </w:rPr>
        <w:t xml:space="preserve"> </w:t>
      </w:r>
      <w:r>
        <w:rPr>
          <w:w w:val="99"/>
          <w:sz w:val="26"/>
          <w:szCs w:val="26"/>
        </w:rPr>
        <w:t>4</w:t>
      </w:r>
      <w:r>
        <w:rPr>
          <w:sz w:val="26"/>
          <w:szCs w:val="26"/>
        </w:rPr>
        <w:t xml:space="preserve"> </w:t>
      </w:r>
      <w:r>
        <w:rPr>
          <w:w w:val="99"/>
          <w:sz w:val="26"/>
          <w:szCs w:val="26"/>
        </w:rPr>
        <w:t>tuần</w:t>
      </w:r>
      <w:r>
        <w:rPr>
          <w:sz w:val="26"/>
          <w:szCs w:val="26"/>
        </w:rPr>
        <w:t xml:space="preserve"> </w:t>
      </w:r>
      <w:r>
        <w:rPr>
          <w:w w:val="99"/>
          <w:sz w:val="26"/>
          <w:szCs w:val="26"/>
        </w:rPr>
        <w:t>trong</w:t>
      </w:r>
      <w:r>
        <w:rPr>
          <w:sz w:val="26"/>
          <w:szCs w:val="26"/>
        </w:rPr>
        <w:t xml:space="preserve"> </w:t>
      </w:r>
      <w:r>
        <w:rPr>
          <w:w w:val="99"/>
          <w:sz w:val="26"/>
          <w:szCs w:val="26"/>
        </w:rPr>
        <w:t>3</w:t>
      </w:r>
      <w:r>
        <w:rPr>
          <w:sz w:val="26"/>
          <w:szCs w:val="26"/>
        </w:rPr>
        <w:t xml:space="preserve"> </w:t>
      </w:r>
      <w:r>
        <w:rPr>
          <w:w w:val="99"/>
          <w:sz w:val="26"/>
          <w:szCs w:val="26"/>
        </w:rPr>
        <w:t>liều,</w:t>
      </w:r>
      <w:r>
        <w:rPr>
          <w:sz w:val="26"/>
          <w:szCs w:val="26"/>
        </w:rPr>
        <w:t xml:space="preserve"> </w:t>
      </w:r>
      <w:r>
        <w:rPr>
          <w:w w:val="99"/>
          <w:sz w:val="26"/>
          <w:szCs w:val="26"/>
        </w:rPr>
        <w:t>sau</w:t>
      </w:r>
      <w:r>
        <w:rPr>
          <w:sz w:val="26"/>
          <w:szCs w:val="26"/>
        </w:rPr>
        <w:t xml:space="preserve"> </w:t>
      </w:r>
      <w:r>
        <w:rPr>
          <w:w w:val="99"/>
          <w:sz w:val="26"/>
          <w:szCs w:val="26"/>
        </w:rPr>
        <w:t>đó</w:t>
      </w:r>
      <w:r>
        <w:rPr>
          <w:sz w:val="26"/>
          <w:szCs w:val="26"/>
        </w:rPr>
        <w:t xml:space="preserve"> </w:t>
      </w:r>
      <w:r>
        <w:rPr>
          <w:w w:val="99"/>
          <w:sz w:val="26"/>
          <w:szCs w:val="26"/>
        </w:rPr>
        <w:t>mỗi</w:t>
      </w:r>
      <w:r>
        <w:rPr>
          <w:sz w:val="26"/>
          <w:szCs w:val="26"/>
        </w:rPr>
        <w:t xml:space="preserve"> </w:t>
      </w:r>
      <w:r>
        <w:rPr>
          <w:w w:val="99"/>
          <w:sz w:val="26"/>
          <w:szCs w:val="26"/>
        </w:rPr>
        <w:t>8</w:t>
      </w:r>
      <w:r>
        <w:rPr>
          <w:sz w:val="26"/>
          <w:szCs w:val="26"/>
        </w:rPr>
        <w:t xml:space="preserve"> </w:t>
      </w:r>
      <w:r>
        <w:rPr>
          <w:w w:val="99"/>
          <w:sz w:val="26"/>
          <w:szCs w:val="26"/>
        </w:rPr>
        <w:t>tuần.</w:t>
      </w:r>
      <w:proofErr w:type="gramEnd"/>
      <w:r>
        <w:rPr>
          <w:sz w:val="26"/>
          <w:szCs w:val="26"/>
        </w:rPr>
        <w:t xml:space="preserve"> </w:t>
      </w:r>
      <w:r>
        <w:rPr>
          <w:w w:val="99"/>
          <w:sz w:val="26"/>
          <w:szCs w:val="26"/>
        </w:rPr>
        <w:t>Cho</w:t>
      </w:r>
      <w:r>
        <w:rPr>
          <w:sz w:val="26"/>
          <w:szCs w:val="26"/>
        </w:rPr>
        <w:t xml:space="preserve"> </w:t>
      </w:r>
      <w:r>
        <w:rPr>
          <w:w w:val="99"/>
          <w:sz w:val="26"/>
          <w:szCs w:val="26"/>
        </w:rPr>
        <w:t>người</w:t>
      </w:r>
      <w:r>
        <w:rPr>
          <w:sz w:val="26"/>
          <w:szCs w:val="26"/>
        </w:rPr>
        <w:t xml:space="preserve"> </w:t>
      </w:r>
      <w:r>
        <w:rPr>
          <w:w w:val="99"/>
          <w:sz w:val="26"/>
          <w:szCs w:val="26"/>
        </w:rPr>
        <w:t>bệnh</w:t>
      </w:r>
      <w:r>
        <w:rPr>
          <w:sz w:val="26"/>
          <w:szCs w:val="26"/>
        </w:rPr>
        <w:t xml:space="preserve"> </w:t>
      </w:r>
      <w:r>
        <w:rPr>
          <w:w w:val="99"/>
          <w:sz w:val="26"/>
          <w:szCs w:val="26"/>
        </w:rPr>
        <w:t>≥</w:t>
      </w:r>
      <w:r>
        <w:rPr>
          <w:sz w:val="26"/>
          <w:szCs w:val="26"/>
        </w:rPr>
        <w:t xml:space="preserve">   </w:t>
      </w:r>
      <w:r>
        <w:rPr>
          <w:w w:val="99"/>
          <w:sz w:val="26"/>
          <w:szCs w:val="26"/>
        </w:rPr>
        <w:t>18</w:t>
      </w:r>
      <w:r>
        <w:rPr>
          <w:sz w:val="26"/>
          <w:szCs w:val="26"/>
        </w:rPr>
        <w:t xml:space="preserve"> </w:t>
      </w:r>
      <w:r>
        <w:rPr>
          <w:w w:val="99"/>
          <w:sz w:val="26"/>
          <w:szCs w:val="26"/>
        </w:rPr>
        <w:t>tuổi:</w:t>
      </w:r>
    </w:p>
    <w:p w:rsidR="009E612E" w:rsidRDefault="00971C29">
      <w:pPr>
        <w:spacing w:before="1"/>
        <w:ind w:left="529"/>
        <w:rPr>
          <w:sz w:val="26"/>
          <w:szCs w:val="26"/>
        </w:rPr>
      </w:pPr>
      <w:proofErr w:type="gramStart"/>
      <w:r>
        <w:rPr>
          <w:w w:val="99"/>
          <w:sz w:val="26"/>
          <w:szCs w:val="26"/>
        </w:rPr>
        <w:t>reslizumab</w:t>
      </w:r>
      <w:proofErr w:type="gramEnd"/>
      <w:r>
        <w:rPr>
          <w:w w:val="99"/>
          <w:sz w:val="26"/>
          <w:szCs w:val="26"/>
        </w:rPr>
        <w:t>*</w:t>
      </w:r>
      <w:r>
        <w:rPr>
          <w:sz w:val="26"/>
          <w:szCs w:val="26"/>
        </w:rPr>
        <w:t xml:space="preserve"> </w:t>
      </w:r>
      <w:r>
        <w:rPr>
          <w:w w:val="99"/>
          <w:sz w:val="26"/>
          <w:szCs w:val="26"/>
        </w:rPr>
        <w:t>(anti-IL5)</w:t>
      </w:r>
      <w:r>
        <w:rPr>
          <w:sz w:val="26"/>
          <w:szCs w:val="26"/>
        </w:rPr>
        <w:t xml:space="preserve"> </w:t>
      </w:r>
      <w:r>
        <w:rPr>
          <w:w w:val="99"/>
          <w:sz w:val="26"/>
          <w:szCs w:val="26"/>
        </w:rPr>
        <w:t>3mg</w:t>
      </w:r>
      <w:r>
        <w:rPr>
          <w:sz w:val="26"/>
          <w:szCs w:val="26"/>
        </w:rPr>
        <w:t xml:space="preserve"> </w:t>
      </w:r>
      <w:r>
        <w:rPr>
          <w:w w:val="99"/>
          <w:sz w:val="26"/>
          <w:szCs w:val="26"/>
        </w:rPr>
        <w:t>/</w:t>
      </w:r>
      <w:r>
        <w:rPr>
          <w:sz w:val="26"/>
          <w:szCs w:val="26"/>
        </w:rPr>
        <w:t xml:space="preserve"> </w:t>
      </w:r>
      <w:r>
        <w:rPr>
          <w:w w:val="99"/>
          <w:sz w:val="26"/>
          <w:szCs w:val="26"/>
        </w:rPr>
        <w:t>kg</w:t>
      </w:r>
      <w:r>
        <w:rPr>
          <w:sz w:val="26"/>
          <w:szCs w:val="26"/>
        </w:rPr>
        <w:t xml:space="preserve"> </w:t>
      </w:r>
      <w:r>
        <w:rPr>
          <w:w w:val="99"/>
          <w:sz w:val="26"/>
          <w:szCs w:val="26"/>
        </w:rPr>
        <w:t>truyền</w:t>
      </w:r>
      <w:r>
        <w:rPr>
          <w:sz w:val="26"/>
          <w:szCs w:val="26"/>
        </w:rPr>
        <w:t xml:space="preserve"> </w:t>
      </w:r>
      <w:r>
        <w:rPr>
          <w:w w:val="99"/>
          <w:sz w:val="26"/>
          <w:szCs w:val="26"/>
        </w:rPr>
        <w:t>tĩnh</w:t>
      </w:r>
      <w:r>
        <w:rPr>
          <w:sz w:val="26"/>
          <w:szCs w:val="26"/>
        </w:rPr>
        <w:t xml:space="preserve"> </w:t>
      </w:r>
      <w:r>
        <w:rPr>
          <w:w w:val="99"/>
          <w:sz w:val="26"/>
          <w:szCs w:val="26"/>
        </w:rPr>
        <w:t>mạch</w:t>
      </w:r>
      <w:r>
        <w:rPr>
          <w:sz w:val="26"/>
          <w:szCs w:val="26"/>
        </w:rPr>
        <w:t xml:space="preserve"> </w:t>
      </w:r>
      <w:r>
        <w:rPr>
          <w:w w:val="99"/>
          <w:sz w:val="26"/>
          <w:szCs w:val="26"/>
        </w:rPr>
        <w:t>mỗi</w:t>
      </w:r>
      <w:r>
        <w:rPr>
          <w:sz w:val="26"/>
          <w:szCs w:val="26"/>
        </w:rPr>
        <w:t xml:space="preserve"> </w:t>
      </w:r>
      <w:r>
        <w:rPr>
          <w:w w:val="99"/>
          <w:sz w:val="26"/>
          <w:szCs w:val="26"/>
        </w:rPr>
        <w:t>4</w:t>
      </w:r>
      <w:r>
        <w:rPr>
          <w:sz w:val="26"/>
          <w:szCs w:val="26"/>
        </w:rPr>
        <w:t xml:space="preserve"> </w:t>
      </w:r>
      <w:r>
        <w:rPr>
          <w:w w:val="99"/>
          <w:sz w:val="26"/>
          <w:szCs w:val="26"/>
        </w:rPr>
        <w:t>tuần.</w:t>
      </w:r>
    </w:p>
    <w:p w:rsidR="009E612E" w:rsidRDefault="009E612E">
      <w:pPr>
        <w:spacing w:before="9" w:line="100" w:lineRule="exact"/>
        <w:rPr>
          <w:sz w:val="11"/>
          <w:szCs w:val="11"/>
        </w:rPr>
      </w:pPr>
    </w:p>
    <w:p w:rsidR="009E612E" w:rsidRDefault="00971C29">
      <w:pPr>
        <w:tabs>
          <w:tab w:val="left" w:pos="520"/>
        </w:tabs>
        <w:ind w:left="529" w:right="70" w:hanging="427"/>
        <w:jc w:val="both"/>
        <w:rPr>
          <w:sz w:val="26"/>
          <w:szCs w:val="26"/>
        </w:rPr>
      </w:pPr>
      <w:r>
        <w:rPr>
          <w:w w:val="99"/>
          <w:sz w:val="26"/>
          <w:szCs w:val="26"/>
        </w:rPr>
        <w:t>-</w:t>
      </w:r>
      <w:r>
        <w:rPr>
          <w:sz w:val="26"/>
          <w:szCs w:val="26"/>
        </w:rPr>
        <w:tab/>
      </w:r>
      <w:r>
        <w:rPr>
          <w:w w:val="99"/>
          <w:sz w:val="26"/>
          <w:szCs w:val="26"/>
        </w:rPr>
        <w:t>Cơ</w:t>
      </w:r>
      <w:r>
        <w:rPr>
          <w:sz w:val="26"/>
          <w:szCs w:val="26"/>
        </w:rPr>
        <w:t xml:space="preserve">  </w:t>
      </w:r>
      <w:r>
        <w:rPr>
          <w:w w:val="99"/>
          <w:sz w:val="26"/>
          <w:szCs w:val="26"/>
        </w:rPr>
        <w:t>chế:</w:t>
      </w:r>
      <w:r>
        <w:rPr>
          <w:sz w:val="26"/>
          <w:szCs w:val="26"/>
        </w:rPr>
        <w:t xml:space="preserve">  </w:t>
      </w:r>
      <w:r>
        <w:rPr>
          <w:w w:val="99"/>
          <w:sz w:val="26"/>
          <w:szCs w:val="26"/>
        </w:rPr>
        <w:t>mepolizumab*</w:t>
      </w:r>
      <w:r>
        <w:rPr>
          <w:sz w:val="26"/>
          <w:szCs w:val="26"/>
        </w:rPr>
        <w:t xml:space="preserve">  </w:t>
      </w:r>
      <w:r>
        <w:rPr>
          <w:w w:val="99"/>
          <w:sz w:val="26"/>
          <w:szCs w:val="26"/>
        </w:rPr>
        <w:t>và</w:t>
      </w:r>
      <w:r>
        <w:rPr>
          <w:sz w:val="26"/>
          <w:szCs w:val="26"/>
        </w:rPr>
        <w:t xml:space="preserve">  </w:t>
      </w:r>
      <w:r>
        <w:rPr>
          <w:w w:val="99"/>
          <w:sz w:val="26"/>
          <w:szCs w:val="26"/>
        </w:rPr>
        <w:t>reslizumab*</w:t>
      </w:r>
      <w:r>
        <w:rPr>
          <w:sz w:val="26"/>
          <w:szCs w:val="26"/>
        </w:rPr>
        <w:t xml:space="preserve">  </w:t>
      </w:r>
      <w:r>
        <w:rPr>
          <w:w w:val="99"/>
          <w:sz w:val="26"/>
          <w:szCs w:val="26"/>
        </w:rPr>
        <w:t>gắn</w:t>
      </w:r>
      <w:r>
        <w:rPr>
          <w:sz w:val="26"/>
          <w:szCs w:val="26"/>
        </w:rPr>
        <w:t xml:space="preserve">  </w:t>
      </w:r>
      <w:r>
        <w:rPr>
          <w:w w:val="99"/>
          <w:sz w:val="26"/>
          <w:szCs w:val="26"/>
        </w:rPr>
        <w:t>với</w:t>
      </w:r>
      <w:r>
        <w:rPr>
          <w:sz w:val="26"/>
          <w:szCs w:val="26"/>
        </w:rPr>
        <w:t xml:space="preserve">  </w:t>
      </w:r>
      <w:r>
        <w:rPr>
          <w:w w:val="99"/>
          <w:sz w:val="26"/>
          <w:szCs w:val="26"/>
        </w:rPr>
        <w:t>IL-5</w:t>
      </w:r>
      <w:r>
        <w:rPr>
          <w:sz w:val="26"/>
          <w:szCs w:val="26"/>
        </w:rPr>
        <w:t xml:space="preserve">  </w:t>
      </w:r>
      <w:r>
        <w:rPr>
          <w:w w:val="99"/>
          <w:sz w:val="26"/>
          <w:szCs w:val="26"/>
        </w:rPr>
        <w:t>lưu</w:t>
      </w:r>
      <w:r>
        <w:rPr>
          <w:sz w:val="26"/>
          <w:szCs w:val="26"/>
        </w:rPr>
        <w:t xml:space="preserve">  </w:t>
      </w:r>
      <w:r>
        <w:rPr>
          <w:w w:val="99"/>
          <w:sz w:val="26"/>
          <w:szCs w:val="26"/>
        </w:rPr>
        <w:t>hành</w:t>
      </w:r>
      <w:r>
        <w:rPr>
          <w:sz w:val="26"/>
          <w:szCs w:val="26"/>
        </w:rPr>
        <w:t xml:space="preserve">  </w:t>
      </w:r>
      <w:r>
        <w:rPr>
          <w:w w:val="99"/>
          <w:sz w:val="26"/>
          <w:szCs w:val="26"/>
        </w:rPr>
        <w:t>tuần</w:t>
      </w:r>
      <w:r>
        <w:rPr>
          <w:sz w:val="26"/>
          <w:szCs w:val="26"/>
        </w:rPr>
        <w:t xml:space="preserve">  </w:t>
      </w:r>
      <w:r>
        <w:rPr>
          <w:w w:val="99"/>
          <w:sz w:val="26"/>
          <w:szCs w:val="26"/>
        </w:rPr>
        <w:t>hoàn, benralizumab*</w:t>
      </w:r>
      <w:r>
        <w:rPr>
          <w:sz w:val="26"/>
          <w:szCs w:val="26"/>
        </w:rPr>
        <w:t xml:space="preserve"> </w:t>
      </w:r>
      <w:r>
        <w:rPr>
          <w:w w:val="99"/>
          <w:sz w:val="26"/>
          <w:szCs w:val="26"/>
        </w:rPr>
        <w:t>gắn</w:t>
      </w:r>
      <w:r>
        <w:rPr>
          <w:sz w:val="26"/>
          <w:szCs w:val="26"/>
        </w:rPr>
        <w:t xml:space="preserve"> </w:t>
      </w:r>
      <w:r>
        <w:rPr>
          <w:w w:val="99"/>
          <w:sz w:val="26"/>
          <w:szCs w:val="26"/>
        </w:rPr>
        <w:t>với</w:t>
      </w:r>
      <w:r>
        <w:rPr>
          <w:sz w:val="26"/>
          <w:szCs w:val="26"/>
        </w:rPr>
        <w:t xml:space="preserve"> </w:t>
      </w:r>
      <w:r>
        <w:rPr>
          <w:w w:val="99"/>
          <w:sz w:val="26"/>
          <w:szCs w:val="26"/>
        </w:rPr>
        <w:t>tiểu</w:t>
      </w:r>
      <w:r>
        <w:rPr>
          <w:sz w:val="26"/>
          <w:szCs w:val="26"/>
        </w:rPr>
        <w:t xml:space="preserve"> </w:t>
      </w:r>
      <w:r>
        <w:rPr>
          <w:w w:val="99"/>
          <w:sz w:val="26"/>
          <w:szCs w:val="26"/>
        </w:rPr>
        <w:t>đơn</w:t>
      </w:r>
      <w:r>
        <w:rPr>
          <w:sz w:val="26"/>
          <w:szCs w:val="26"/>
        </w:rPr>
        <w:t xml:space="preserve"> </w:t>
      </w:r>
      <w:r>
        <w:rPr>
          <w:w w:val="99"/>
          <w:sz w:val="26"/>
          <w:szCs w:val="26"/>
        </w:rPr>
        <w:t>vị</w:t>
      </w:r>
      <w:r>
        <w:rPr>
          <w:sz w:val="26"/>
          <w:szCs w:val="26"/>
        </w:rPr>
        <w:t xml:space="preserve"> </w:t>
      </w:r>
      <w:r>
        <w:rPr>
          <w:w w:val="99"/>
          <w:sz w:val="26"/>
          <w:szCs w:val="26"/>
        </w:rPr>
        <w:t>thụ</w:t>
      </w:r>
      <w:r>
        <w:rPr>
          <w:sz w:val="26"/>
          <w:szCs w:val="26"/>
        </w:rPr>
        <w:t xml:space="preserve"> </w:t>
      </w:r>
      <w:r>
        <w:rPr>
          <w:w w:val="99"/>
          <w:sz w:val="26"/>
          <w:szCs w:val="26"/>
        </w:rPr>
        <w:t>thể</w:t>
      </w:r>
      <w:r>
        <w:rPr>
          <w:sz w:val="26"/>
          <w:szCs w:val="26"/>
        </w:rPr>
        <w:t xml:space="preserve"> </w:t>
      </w:r>
      <w:r>
        <w:rPr>
          <w:w w:val="99"/>
          <w:sz w:val="26"/>
          <w:szCs w:val="26"/>
        </w:rPr>
        <w:t>alpha</w:t>
      </w:r>
      <w:r>
        <w:rPr>
          <w:sz w:val="26"/>
          <w:szCs w:val="26"/>
        </w:rPr>
        <w:t xml:space="preserve"> </w:t>
      </w:r>
      <w:r>
        <w:rPr>
          <w:w w:val="99"/>
          <w:sz w:val="26"/>
          <w:szCs w:val="26"/>
        </w:rPr>
        <w:t>IL-5</w:t>
      </w:r>
      <w:r>
        <w:rPr>
          <w:sz w:val="26"/>
          <w:szCs w:val="26"/>
        </w:rPr>
        <w:t xml:space="preserve"> </w:t>
      </w:r>
      <w:r>
        <w:rPr>
          <w:w w:val="99"/>
          <w:sz w:val="26"/>
          <w:szCs w:val="26"/>
        </w:rPr>
        <w:t>dẫn</w:t>
      </w:r>
      <w:r>
        <w:rPr>
          <w:sz w:val="26"/>
          <w:szCs w:val="26"/>
        </w:rPr>
        <w:t xml:space="preserve"> </w:t>
      </w:r>
      <w:r>
        <w:rPr>
          <w:w w:val="99"/>
          <w:sz w:val="26"/>
          <w:szCs w:val="26"/>
        </w:rPr>
        <w:t>đến</w:t>
      </w:r>
      <w:r>
        <w:rPr>
          <w:sz w:val="26"/>
          <w:szCs w:val="26"/>
        </w:rPr>
        <w:t xml:space="preserve"> </w:t>
      </w:r>
      <w:r>
        <w:rPr>
          <w:w w:val="99"/>
          <w:sz w:val="26"/>
          <w:szCs w:val="26"/>
        </w:rPr>
        <w:t>hiện</w:t>
      </w:r>
      <w:r>
        <w:rPr>
          <w:sz w:val="26"/>
          <w:szCs w:val="26"/>
        </w:rPr>
        <w:t xml:space="preserve"> </w:t>
      </w:r>
      <w:r>
        <w:rPr>
          <w:w w:val="99"/>
          <w:sz w:val="26"/>
          <w:szCs w:val="26"/>
        </w:rPr>
        <w:t>tượng</w:t>
      </w:r>
      <w:r>
        <w:rPr>
          <w:sz w:val="26"/>
          <w:szCs w:val="26"/>
        </w:rPr>
        <w:t xml:space="preserve"> </w:t>
      </w:r>
      <w:r>
        <w:rPr>
          <w:w w:val="99"/>
          <w:sz w:val="26"/>
          <w:szCs w:val="26"/>
        </w:rPr>
        <w:t>chết theo</w:t>
      </w:r>
      <w:r>
        <w:rPr>
          <w:sz w:val="26"/>
          <w:szCs w:val="26"/>
        </w:rPr>
        <w:t xml:space="preserve"> </w:t>
      </w:r>
      <w:r>
        <w:rPr>
          <w:w w:val="99"/>
          <w:sz w:val="26"/>
          <w:szCs w:val="26"/>
        </w:rPr>
        <w:t>chương</w:t>
      </w:r>
      <w:r>
        <w:rPr>
          <w:sz w:val="26"/>
          <w:szCs w:val="26"/>
        </w:rPr>
        <w:t xml:space="preserve"> </w:t>
      </w:r>
      <w:r>
        <w:rPr>
          <w:w w:val="99"/>
          <w:sz w:val="26"/>
          <w:szCs w:val="26"/>
        </w:rPr>
        <w:t>trình</w:t>
      </w:r>
      <w:r>
        <w:rPr>
          <w:sz w:val="26"/>
          <w:szCs w:val="26"/>
        </w:rPr>
        <w:t xml:space="preserve"> </w:t>
      </w:r>
      <w:r>
        <w:rPr>
          <w:w w:val="99"/>
          <w:sz w:val="26"/>
          <w:szCs w:val="26"/>
        </w:rPr>
        <w:t>của</w:t>
      </w:r>
      <w:r>
        <w:rPr>
          <w:sz w:val="26"/>
          <w:szCs w:val="26"/>
        </w:rPr>
        <w:t xml:space="preserve"> </w:t>
      </w:r>
      <w:r>
        <w:rPr>
          <w:w w:val="99"/>
          <w:sz w:val="26"/>
          <w:szCs w:val="26"/>
        </w:rPr>
        <w:t>bạch</w:t>
      </w:r>
      <w:r>
        <w:rPr>
          <w:sz w:val="26"/>
          <w:szCs w:val="26"/>
        </w:rPr>
        <w:t xml:space="preserve"> </w:t>
      </w:r>
      <w:r>
        <w:rPr>
          <w:w w:val="99"/>
          <w:sz w:val="26"/>
          <w:szCs w:val="26"/>
        </w:rPr>
        <w:t>cầu</w:t>
      </w:r>
      <w:r>
        <w:rPr>
          <w:sz w:val="26"/>
          <w:szCs w:val="26"/>
        </w:rPr>
        <w:t xml:space="preserve"> </w:t>
      </w:r>
      <w:r>
        <w:rPr>
          <w:w w:val="99"/>
          <w:sz w:val="26"/>
          <w:szCs w:val="26"/>
        </w:rPr>
        <w:t>ái</w:t>
      </w:r>
      <w:r>
        <w:rPr>
          <w:sz w:val="26"/>
          <w:szCs w:val="26"/>
        </w:rPr>
        <w:t xml:space="preserve"> </w:t>
      </w:r>
      <w:r>
        <w:rPr>
          <w:w w:val="99"/>
          <w:sz w:val="26"/>
          <w:szCs w:val="26"/>
        </w:rPr>
        <w:t>toan.</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w:t>
      </w:r>
      <w:r>
        <w:rPr>
          <w:sz w:val="26"/>
          <w:szCs w:val="26"/>
        </w:rPr>
        <w:t xml:space="preserve">     </w:t>
      </w:r>
      <w:r>
        <w:rPr>
          <w:w w:val="99"/>
          <w:sz w:val="26"/>
          <w:szCs w:val="26"/>
        </w:rPr>
        <w:t>Tiêu</w:t>
      </w:r>
      <w:r>
        <w:rPr>
          <w:sz w:val="26"/>
          <w:szCs w:val="26"/>
        </w:rPr>
        <w:t xml:space="preserve"> </w:t>
      </w:r>
      <w:r>
        <w:rPr>
          <w:w w:val="99"/>
          <w:sz w:val="26"/>
          <w:szCs w:val="26"/>
        </w:rPr>
        <w:t>chuẩn</w:t>
      </w:r>
      <w:r>
        <w:rPr>
          <w:sz w:val="26"/>
          <w:szCs w:val="26"/>
        </w:rPr>
        <w:t xml:space="preserve"> </w:t>
      </w:r>
      <w:r>
        <w:rPr>
          <w:w w:val="99"/>
          <w:sz w:val="26"/>
          <w:szCs w:val="26"/>
        </w:rPr>
        <w:t>phù</w:t>
      </w:r>
      <w:r>
        <w:rPr>
          <w:sz w:val="26"/>
          <w:szCs w:val="26"/>
        </w:rPr>
        <w:t xml:space="preserve"> </w:t>
      </w:r>
      <w:r>
        <w:rPr>
          <w:w w:val="99"/>
          <w:sz w:val="26"/>
          <w:szCs w:val="26"/>
        </w:rPr>
        <w:t>hợp</w:t>
      </w:r>
      <w:r>
        <w:rPr>
          <w:sz w:val="26"/>
          <w:szCs w:val="26"/>
        </w:rPr>
        <w:t xml:space="preserve"> </w:t>
      </w:r>
      <w:r>
        <w:rPr>
          <w:w w:val="99"/>
          <w:sz w:val="26"/>
          <w:szCs w:val="26"/>
        </w:rPr>
        <w:t>để</w:t>
      </w:r>
      <w:r>
        <w:rPr>
          <w:sz w:val="26"/>
          <w:szCs w:val="26"/>
        </w:rPr>
        <w:t xml:space="preserve"> </w:t>
      </w:r>
      <w:r>
        <w:rPr>
          <w:w w:val="99"/>
          <w:sz w:val="26"/>
          <w:szCs w:val="26"/>
        </w:rPr>
        <w:t>được</w:t>
      </w:r>
      <w:r>
        <w:rPr>
          <w:sz w:val="26"/>
          <w:szCs w:val="26"/>
        </w:rPr>
        <w:t xml:space="preserve"> </w:t>
      </w:r>
      <w:r>
        <w:rPr>
          <w:w w:val="99"/>
          <w:sz w:val="26"/>
          <w:szCs w:val="26"/>
        </w:rPr>
        <w:t>chỉ</w:t>
      </w:r>
      <w:r>
        <w:rPr>
          <w:sz w:val="26"/>
          <w:szCs w:val="26"/>
        </w:rPr>
        <w:t xml:space="preserve"> </w:t>
      </w:r>
      <w:r>
        <w:rPr>
          <w:w w:val="99"/>
          <w:sz w:val="26"/>
          <w:szCs w:val="26"/>
        </w:rPr>
        <w:t>định:</w:t>
      </w:r>
    </w:p>
    <w:p w:rsidR="009E612E" w:rsidRDefault="009E612E">
      <w:pPr>
        <w:spacing w:before="9" w:line="100" w:lineRule="exact"/>
        <w:rPr>
          <w:sz w:val="11"/>
          <w:szCs w:val="11"/>
        </w:rPr>
      </w:pPr>
    </w:p>
    <w:p w:rsidR="009E612E" w:rsidRDefault="00971C29">
      <w:pPr>
        <w:ind w:left="529"/>
        <w:rPr>
          <w:sz w:val="26"/>
          <w:szCs w:val="26"/>
        </w:rPr>
      </w:pPr>
      <w:r>
        <w:rPr>
          <w:color w:val="221F1F"/>
          <w:sz w:val="28"/>
          <w:szCs w:val="28"/>
        </w:rPr>
        <w:t xml:space="preserve">+    </w:t>
      </w:r>
      <w:r>
        <w:rPr>
          <w:color w:val="000000"/>
          <w:w w:val="99"/>
          <w:sz w:val="26"/>
          <w:szCs w:val="26"/>
        </w:rPr>
        <w:t>Nhiều</w:t>
      </w:r>
      <w:r>
        <w:rPr>
          <w:color w:val="000000"/>
          <w:sz w:val="26"/>
          <w:szCs w:val="26"/>
        </w:rPr>
        <w:t xml:space="preserve"> </w:t>
      </w:r>
      <w:r>
        <w:rPr>
          <w:color w:val="000000"/>
          <w:w w:val="99"/>
          <w:sz w:val="26"/>
          <w:szCs w:val="26"/>
        </w:rPr>
        <w:t>hơn</w:t>
      </w:r>
      <w:r>
        <w:rPr>
          <w:color w:val="000000"/>
          <w:sz w:val="26"/>
          <w:szCs w:val="26"/>
        </w:rPr>
        <w:t xml:space="preserve"> </w:t>
      </w:r>
      <w:r>
        <w:rPr>
          <w:color w:val="000000"/>
          <w:w w:val="99"/>
          <w:sz w:val="26"/>
          <w:szCs w:val="26"/>
        </w:rPr>
        <w:t>một</w:t>
      </w:r>
      <w:r>
        <w:rPr>
          <w:color w:val="000000"/>
          <w:sz w:val="26"/>
          <w:szCs w:val="26"/>
        </w:rPr>
        <w:t xml:space="preserve"> </w:t>
      </w:r>
      <w:r>
        <w:rPr>
          <w:color w:val="000000"/>
          <w:w w:val="99"/>
          <w:sz w:val="26"/>
          <w:szCs w:val="26"/>
        </w:rPr>
        <w:t>đợt</w:t>
      </w:r>
      <w:r>
        <w:rPr>
          <w:color w:val="000000"/>
          <w:sz w:val="26"/>
          <w:szCs w:val="26"/>
        </w:rPr>
        <w:t xml:space="preserve"> </w:t>
      </w:r>
      <w:r>
        <w:rPr>
          <w:color w:val="000000"/>
          <w:w w:val="99"/>
          <w:sz w:val="26"/>
          <w:szCs w:val="26"/>
        </w:rPr>
        <w:t>cấp</w:t>
      </w:r>
      <w:r>
        <w:rPr>
          <w:color w:val="000000"/>
          <w:sz w:val="26"/>
          <w:szCs w:val="26"/>
        </w:rPr>
        <w:t xml:space="preserve"> </w:t>
      </w:r>
      <w:r>
        <w:rPr>
          <w:color w:val="000000"/>
          <w:w w:val="99"/>
          <w:sz w:val="26"/>
          <w:szCs w:val="26"/>
        </w:rPr>
        <w:t>trong</w:t>
      </w:r>
      <w:r>
        <w:rPr>
          <w:color w:val="000000"/>
          <w:sz w:val="26"/>
          <w:szCs w:val="26"/>
        </w:rPr>
        <w:t xml:space="preserve"> </w:t>
      </w:r>
      <w:r>
        <w:rPr>
          <w:color w:val="000000"/>
          <w:w w:val="99"/>
          <w:sz w:val="26"/>
          <w:szCs w:val="26"/>
        </w:rPr>
        <w:t>một</w:t>
      </w:r>
      <w:r>
        <w:rPr>
          <w:color w:val="000000"/>
          <w:sz w:val="26"/>
          <w:szCs w:val="26"/>
        </w:rPr>
        <w:t xml:space="preserve"> </w:t>
      </w:r>
      <w:r>
        <w:rPr>
          <w:color w:val="000000"/>
          <w:w w:val="99"/>
          <w:sz w:val="26"/>
          <w:szCs w:val="26"/>
        </w:rPr>
        <w:t>năm</w:t>
      </w:r>
      <w:r>
        <w:rPr>
          <w:color w:val="000000"/>
          <w:sz w:val="26"/>
          <w:szCs w:val="26"/>
        </w:rPr>
        <w:t xml:space="preserve"> </w:t>
      </w:r>
      <w:r>
        <w:rPr>
          <w:color w:val="000000"/>
          <w:w w:val="99"/>
          <w:sz w:val="26"/>
          <w:szCs w:val="26"/>
        </w:rPr>
        <w:t>qua</w:t>
      </w:r>
    </w:p>
    <w:p w:rsidR="009E612E" w:rsidRDefault="00971C29">
      <w:pPr>
        <w:spacing w:line="320" w:lineRule="exact"/>
        <w:ind w:left="529"/>
        <w:rPr>
          <w:sz w:val="26"/>
          <w:szCs w:val="26"/>
        </w:rPr>
      </w:pPr>
      <w:r>
        <w:rPr>
          <w:color w:val="221F1F"/>
          <w:sz w:val="28"/>
          <w:szCs w:val="28"/>
        </w:rPr>
        <w:t xml:space="preserve">+    </w:t>
      </w:r>
      <w:r>
        <w:rPr>
          <w:color w:val="000000"/>
          <w:w w:val="99"/>
          <w:sz w:val="26"/>
          <w:szCs w:val="26"/>
        </w:rPr>
        <w:t>Bạch</w:t>
      </w:r>
      <w:r>
        <w:rPr>
          <w:color w:val="000000"/>
          <w:sz w:val="26"/>
          <w:szCs w:val="26"/>
        </w:rPr>
        <w:t xml:space="preserve"> </w:t>
      </w:r>
      <w:r>
        <w:rPr>
          <w:color w:val="000000"/>
          <w:w w:val="99"/>
          <w:sz w:val="26"/>
          <w:szCs w:val="26"/>
        </w:rPr>
        <w:t>cầu</w:t>
      </w:r>
      <w:r>
        <w:rPr>
          <w:color w:val="000000"/>
          <w:sz w:val="26"/>
          <w:szCs w:val="26"/>
        </w:rPr>
        <w:t xml:space="preserve"> </w:t>
      </w:r>
      <w:r>
        <w:rPr>
          <w:color w:val="000000"/>
          <w:w w:val="99"/>
          <w:sz w:val="26"/>
          <w:szCs w:val="26"/>
        </w:rPr>
        <w:t>ái</w:t>
      </w:r>
      <w:r>
        <w:rPr>
          <w:color w:val="000000"/>
          <w:sz w:val="26"/>
          <w:szCs w:val="26"/>
        </w:rPr>
        <w:t xml:space="preserve"> </w:t>
      </w:r>
      <w:r>
        <w:rPr>
          <w:color w:val="000000"/>
          <w:w w:val="99"/>
          <w:sz w:val="26"/>
          <w:szCs w:val="26"/>
        </w:rPr>
        <w:t>toan</w:t>
      </w:r>
      <w:r>
        <w:rPr>
          <w:color w:val="000000"/>
          <w:sz w:val="26"/>
          <w:szCs w:val="26"/>
        </w:rPr>
        <w:t xml:space="preserve"> </w:t>
      </w:r>
      <w:r>
        <w:rPr>
          <w:color w:val="000000"/>
          <w:w w:val="99"/>
          <w:sz w:val="26"/>
          <w:szCs w:val="26"/>
        </w:rPr>
        <w:t>máu</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300</w:t>
      </w:r>
      <w:r>
        <w:rPr>
          <w:color w:val="000000"/>
          <w:sz w:val="26"/>
          <w:szCs w:val="26"/>
        </w:rPr>
        <w:t xml:space="preserve"> </w:t>
      </w:r>
      <w:r>
        <w:rPr>
          <w:color w:val="000000"/>
          <w:w w:val="99"/>
          <w:sz w:val="26"/>
          <w:szCs w:val="26"/>
        </w:rPr>
        <w:t>tế</w:t>
      </w:r>
      <w:r>
        <w:rPr>
          <w:color w:val="000000"/>
          <w:sz w:val="26"/>
          <w:szCs w:val="26"/>
        </w:rPr>
        <w:t xml:space="preserve"> </w:t>
      </w:r>
      <w:r>
        <w:rPr>
          <w:color w:val="000000"/>
          <w:w w:val="99"/>
          <w:sz w:val="26"/>
          <w:szCs w:val="26"/>
        </w:rPr>
        <w:t>bào/µl</w:t>
      </w:r>
    </w:p>
    <w:p w:rsidR="009E612E" w:rsidRDefault="009E612E">
      <w:pPr>
        <w:spacing w:before="4" w:line="100" w:lineRule="exact"/>
        <w:rPr>
          <w:sz w:val="11"/>
          <w:szCs w:val="11"/>
        </w:rPr>
      </w:pPr>
    </w:p>
    <w:p w:rsidR="009E612E" w:rsidRDefault="00971C29">
      <w:pPr>
        <w:ind w:left="102"/>
        <w:rPr>
          <w:sz w:val="26"/>
          <w:szCs w:val="26"/>
        </w:rPr>
      </w:pPr>
      <w:r>
        <w:rPr>
          <w:w w:val="99"/>
          <w:sz w:val="26"/>
          <w:szCs w:val="26"/>
        </w:rPr>
        <w:t>-</w:t>
      </w:r>
      <w:r>
        <w:rPr>
          <w:sz w:val="26"/>
          <w:szCs w:val="26"/>
        </w:rPr>
        <w:t xml:space="preserve">     </w:t>
      </w:r>
      <w:r>
        <w:rPr>
          <w:w w:val="99"/>
          <w:sz w:val="26"/>
          <w:szCs w:val="26"/>
        </w:rPr>
        <w:t>Các</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dự</w:t>
      </w:r>
      <w:r>
        <w:rPr>
          <w:sz w:val="26"/>
          <w:szCs w:val="26"/>
        </w:rPr>
        <w:t xml:space="preserve"> </w:t>
      </w:r>
      <w:r>
        <w:rPr>
          <w:w w:val="99"/>
          <w:sz w:val="26"/>
          <w:szCs w:val="26"/>
        </w:rPr>
        <w:t>báo</w:t>
      </w:r>
      <w:r>
        <w:rPr>
          <w:sz w:val="26"/>
          <w:szCs w:val="26"/>
        </w:rPr>
        <w:t xml:space="preserve"> </w:t>
      </w:r>
      <w:r>
        <w:rPr>
          <w:w w:val="99"/>
          <w:sz w:val="26"/>
          <w:szCs w:val="26"/>
        </w:rPr>
        <w:t>khả</w:t>
      </w:r>
      <w:r>
        <w:rPr>
          <w:sz w:val="26"/>
          <w:szCs w:val="26"/>
        </w:rPr>
        <w:t xml:space="preserve"> </w:t>
      </w:r>
      <w:r>
        <w:rPr>
          <w:w w:val="99"/>
          <w:sz w:val="26"/>
          <w:szCs w:val="26"/>
        </w:rPr>
        <w:t>năng</w:t>
      </w:r>
      <w:r>
        <w:rPr>
          <w:sz w:val="26"/>
          <w:szCs w:val="26"/>
        </w:rPr>
        <w:t xml:space="preserve"> </w:t>
      </w:r>
      <w:r>
        <w:rPr>
          <w:w w:val="99"/>
          <w:sz w:val="26"/>
          <w:szCs w:val="26"/>
        </w:rPr>
        <w:t>đáp</w:t>
      </w:r>
      <w:r>
        <w:rPr>
          <w:sz w:val="26"/>
          <w:szCs w:val="26"/>
        </w:rPr>
        <w:t xml:space="preserve"> </w:t>
      </w:r>
      <w:r>
        <w:rPr>
          <w:w w:val="99"/>
          <w:sz w:val="26"/>
          <w:szCs w:val="26"/>
        </w:rPr>
        <w:t>ứng</w:t>
      </w:r>
      <w:r>
        <w:rPr>
          <w:sz w:val="26"/>
          <w:szCs w:val="26"/>
        </w:rPr>
        <w:t xml:space="preserve"> </w:t>
      </w:r>
      <w:r>
        <w:rPr>
          <w:w w:val="99"/>
          <w:sz w:val="26"/>
          <w:szCs w:val="26"/>
        </w:rPr>
        <w:t>tốt:</w:t>
      </w:r>
    </w:p>
    <w:p w:rsidR="009E612E" w:rsidRDefault="009E612E">
      <w:pPr>
        <w:spacing w:before="2" w:line="120" w:lineRule="exact"/>
        <w:rPr>
          <w:sz w:val="12"/>
          <w:szCs w:val="12"/>
        </w:rPr>
      </w:pPr>
    </w:p>
    <w:p w:rsidR="009E612E" w:rsidRDefault="00971C29">
      <w:pPr>
        <w:ind w:left="529"/>
        <w:rPr>
          <w:sz w:val="26"/>
          <w:szCs w:val="26"/>
        </w:rPr>
      </w:pPr>
      <w:r>
        <w:rPr>
          <w:color w:val="221F1F"/>
          <w:sz w:val="28"/>
          <w:szCs w:val="28"/>
        </w:rPr>
        <w:t xml:space="preserve">+    </w:t>
      </w:r>
      <w:r>
        <w:rPr>
          <w:color w:val="000000"/>
          <w:w w:val="99"/>
          <w:sz w:val="26"/>
          <w:szCs w:val="26"/>
        </w:rPr>
        <w:t>Bạch</w:t>
      </w:r>
      <w:r>
        <w:rPr>
          <w:color w:val="000000"/>
          <w:sz w:val="26"/>
          <w:szCs w:val="26"/>
        </w:rPr>
        <w:t xml:space="preserve"> </w:t>
      </w:r>
      <w:r>
        <w:rPr>
          <w:color w:val="000000"/>
          <w:w w:val="99"/>
          <w:sz w:val="26"/>
          <w:szCs w:val="26"/>
        </w:rPr>
        <w:t>cầu</w:t>
      </w:r>
      <w:r>
        <w:rPr>
          <w:color w:val="000000"/>
          <w:sz w:val="26"/>
          <w:szCs w:val="26"/>
        </w:rPr>
        <w:t xml:space="preserve"> </w:t>
      </w:r>
      <w:r>
        <w:rPr>
          <w:color w:val="000000"/>
          <w:w w:val="99"/>
          <w:sz w:val="26"/>
          <w:szCs w:val="26"/>
        </w:rPr>
        <w:t>ái</w:t>
      </w:r>
      <w:r>
        <w:rPr>
          <w:color w:val="000000"/>
          <w:sz w:val="26"/>
          <w:szCs w:val="26"/>
        </w:rPr>
        <w:t xml:space="preserve"> </w:t>
      </w:r>
      <w:r>
        <w:rPr>
          <w:color w:val="000000"/>
          <w:w w:val="99"/>
          <w:sz w:val="26"/>
          <w:szCs w:val="26"/>
        </w:rPr>
        <w:t>toan</w:t>
      </w:r>
      <w:r>
        <w:rPr>
          <w:color w:val="000000"/>
          <w:sz w:val="26"/>
          <w:szCs w:val="26"/>
        </w:rPr>
        <w:t xml:space="preserve"> </w:t>
      </w:r>
      <w:r>
        <w:rPr>
          <w:color w:val="000000"/>
          <w:w w:val="99"/>
          <w:sz w:val="26"/>
          <w:szCs w:val="26"/>
        </w:rPr>
        <w:t>máu</w:t>
      </w:r>
      <w:r>
        <w:rPr>
          <w:color w:val="000000"/>
          <w:sz w:val="26"/>
          <w:szCs w:val="26"/>
        </w:rPr>
        <w:t xml:space="preserve"> </w:t>
      </w:r>
      <w:r>
        <w:rPr>
          <w:color w:val="000000"/>
          <w:w w:val="99"/>
          <w:sz w:val="26"/>
          <w:szCs w:val="26"/>
        </w:rPr>
        <w:t>tăng</w:t>
      </w:r>
      <w:r>
        <w:rPr>
          <w:color w:val="000000"/>
          <w:sz w:val="26"/>
          <w:szCs w:val="26"/>
        </w:rPr>
        <w:t xml:space="preserve"> </w:t>
      </w:r>
      <w:r>
        <w:rPr>
          <w:color w:val="000000"/>
          <w:w w:val="99"/>
          <w:sz w:val="26"/>
          <w:szCs w:val="26"/>
        </w:rPr>
        <w:t>cao</w:t>
      </w:r>
      <w:r>
        <w:rPr>
          <w:color w:val="000000"/>
          <w:sz w:val="26"/>
          <w:szCs w:val="26"/>
        </w:rPr>
        <w:t xml:space="preserve"> </w:t>
      </w:r>
      <w:r>
        <w:rPr>
          <w:color w:val="000000"/>
          <w:w w:val="99"/>
          <w:sz w:val="26"/>
          <w:szCs w:val="26"/>
        </w:rPr>
        <w:t>(+++)</w:t>
      </w:r>
    </w:p>
    <w:p w:rsidR="009E612E" w:rsidRDefault="00971C29">
      <w:pPr>
        <w:spacing w:line="300" w:lineRule="exact"/>
        <w:ind w:left="529"/>
        <w:rPr>
          <w:sz w:val="26"/>
          <w:szCs w:val="26"/>
        </w:rPr>
      </w:pPr>
      <w:r>
        <w:rPr>
          <w:color w:val="221F1F"/>
          <w:sz w:val="28"/>
          <w:szCs w:val="28"/>
        </w:rPr>
        <w:t xml:space="preserve">+    </w:t>
      </w:r>
      <w:r>
        <w:rPr>
          <w:color w:val="000000"/>
          <w:w w:val="99"/>
          <w:sz w:val="26"/>
          <w:szCs w:val="26"/>
        </w:rPr>
        <w:t>Nhiều</w:t>
      </w:r>
      <w:r>
        <w:rPr>
          <w:color w:val="000000"/>
          <w:sz w:val="26"/>
          <w:szCs w:val="26"/>
        </w:rPr>
        <w:t xml:space="preserve"> </w:t>
      </w:r>
      <w:r>
        <w:rPr>
          <w:color w:val="000000"/>
          <w:w w:val="99"/>
          <w:sz w:val="26"/>
          <w:szCs w:val="26"/>
        </w:rPr>
        <w:t>đợt</w:t>
      </w:r>
      <w:r>
        <w:rPr>
          <w:color w:val="000000"/>
          <w:sz w:val="26"/>
          <w:szCs w:val="26"/>
        </w:rPr>
        <w:t xml:space="preserve"> </w:t>
      </w:r>
      <w:r>
        <w:rPr>
          <w:color w:val="000000"/>
          <w:w w:val="99"/>
          <w:sz w:val="26"/>
          <w:szCs w:val="26"/>
        </w:rPr>
        <w:t>cấp</w:t>
      </w:r>
      <w:r>
        <w:rPr>
          <w:color w:val="000000"/>
          <w:sz w:val="26"/>
          <w:szCs w:val="26"/>
        </w:rPr>
        <w:t xml:space="preserve"> </w:t>
      </w:r>
      <w:r>
        <w:rPr>
          <w:color w:val="000000"/>
          <w:w w:val="99"/>
          <w:sz w:val="26"/>
          <w:szCs w:val="26"/>
        </w:rPr>
        <w:t>trong</w:t>
      </w:r>
      <w:r>
        <w:rPr>
          <w:color w:val="000000"/>
          <w:sz w:val="26"/>
          <w:szCs w:val="26"/>
        </w:rPr>
        <w:t xml:space="preserve"> </w:t>
      </w:r>
      <w:r>
        <w:rPr>
          <w:color w:val="000000"/>
          <w:w w:val="99"/>
          <w:sz w:val="26"/>
          <w:szCs w:val="26"/>
        </w:rPr>
        <w:t>năm</w:t>
      </w:r>
      <w:r>
        <w:rPr>
          <w:color w:val="000000"/>
          <w:sz w:val="26"/>
          <w:szCs w:val="26"/>
        </w:rPr>
        <w:t xml:space="preserve"> </w:t>
      </w:r>
      <w:r>
        <w:rPr>
          <w:color w:val="000000"/>
          <w:w w:val="99"/>
          <w:sz w:val="26"/>
          <w:szCs w:val="26"/>
        </w:rPr>
        <w:t>qua</w:t>
      </w:r>
      <w:r>
        <w:rPr>
          <w:color w:val="000000"/>
          <w:sz w:val="26"/>
          <w:szCs w:val="26"/>
        </w:rPr>
        <w:t xml:space="preserve"> </w:t>
      </w:r>
      <w:r>
        <w:rPr>
          <w:color w:val="000000"/>
          <w:w w:val="99"/>
          <w:sz w:val="26"/>
          <w:szCs w:val="26"/>
        </w:rPr>
        <w:t>+++</w:t>
      </w:r>
    </w:p>
    <w:p w:rsidR="009E612E" w:rsidRDefault="00971C29">
      <w:pPr>
        <w:spacing w:line="300" w:lineRule="exact"/>
        <w:ind w:left="529"/>
        <w:rPr>
          <w:sz w:val="26"/>
          <w:szCs w:val="26"/>
        </w:rPr>
      </w:pPr>
      <w:r>
        <w:rPr>
          <w:color w:val="221F1F"/>
          <w:sz w:val="28"/>
          <w:szCs w:val="28"/>
        </w:rPr>
        <w:t xml:space="preserve">+    </w:t>
      </w:r>
      <w:r>
        <w:rPr>
          <w:color w:val="000000"/>
          <w:w w:val="99"/>
          <w:sz w:val="26"/>
          <w:szCs w:val="26"/>
        </w:rPr>
        <w:t>Hen</w:t>
      </w:r>
      <w:r>
        <w:rPr>
          <w:color w:val="000000"/>
          <w:sz w:val="26"/>
          <w:szCs w:val="26"/>
        </w:rPr>
        <w:t xml:space="preserve"> </w:t>
      </w:r>
      <w:r>
        <w:rPr>
          <w:color w:val="000000"/>
          <w:w w:val="99"/>
          <w:sz w:val="26"/>
          <w:szCs w:val="26"/>
        </w:rPr>
        <w:t>xuất</w:t>
      </w:r>
      <w:r>
        <w:rPr>
          <w:color w:val="000000"/>
          <w:sz w:val="26"/>
          <w:szCs w:val="26"/>
        </w:rPr>
        <w:t xml:space="preserve"> </w:t>
      </w:r>
      <w:r>
        <w:rPr>
          <w:color w:val="000000"/>
          <w:w w:val="99"/>
          <w:sz w:val="26"/>
          <w:szCs w:val="26"/>
        </w:rPr>
        <w:t>hiện</w:t>
      </w:r>
      <w:r>
        <w:rPr>
          <w:color w:val="000000"/>
          <w:sz w:val="26"/>
          <w:szCs w:val="26"/>
        </w:rPr>
        <w:t xml:space="preserve"> </w:t>
      </w:r>
      <w:r>
        <w:rPr>
          <w:color w:val="000000"/>
          <w:w w:val="99"/>
          <w:sz w:val="26"/>
          <w:szCs w:val="26"/>
        </w:rPr>
        <w:t>ở</w:t>
      </w:r>
      <w:r>
        <w:rPr>
          <w:color w:val="000000"/>
          <w:sz w:val="26"/>
          <w:szCs w:val="26"/>
        </w:rPr>
        <w:t xml:space="preserve"> </w:t>
      </w:r>
      <w:r>
        <w:rPr>
          <w:color w:val="000000"/>
          <w:w w:val="99"/>
          <w:sz w:val="26"/>
          <w:szCs w:val="26"/>
        </w:rPr>
        <w:t>tuổi</w:t>
      </w:r>
      <w:r>
        <w:rPr>
          <w:color w:val="000000"/>
          <w:sz w:val="26"/>
          <w:szCs w:val="26"/>
        </w:rPr>
        <w:t xml:space="preserve"> </w:t>
      </w:r>
      <w:r>
        <w:rPr>
          <w:color w:val="000000"/>
          <w:w w:val="99"/>
          <w:sz w:val="26"/>
          <w:szCs w:val="26"/>
        </w:rPr>
        <w:t>trưởng</w:t>
      </w:r>
      <w:r>
        <w:rPr>
          <w:color w:val="000000"/>
          <w:sz w:val="26"/>
          <w:szCs w:val="26"/>
        </w:rPr>
        <w:t xml:space="preserve"> </w:t>
      </w:r>
      <w:r>
        <w:rPr>
          <w:color w:val="000000"/>
          <w:w w:val="99"/>
          <w:sz w:val="26"/>
          <w:szCs w:val="26"/>
        </w:rPr>
        <w:t>thành</w:t>
      </w:r>
      <w:r>
        <w:rPr>
          <w:color w:val="000000"/>
          <w:sz w:val="26"/>
          <w:szCs w:val="26"/>
        </w:rPr>
        <w:t xml:space="preserve"> </w:t>
      </w:r>
      <w:r>
        <w:rPr>
          <w:color w:val="000000"/>
          <w:w w:val="99"/>
          <w:sz w:val="26"/>
          <w:szCs w:val="26"/>
        </w:rPr>
        <w:t>++</w:t>
      </w:r>
    </w:p>
    <w:p w:rsidR="009E612E" w:rsidRDefault="00971C29">
      <w:pPr>
        <w:spacing w:line="300" w:lineRule="exact"/>
        <w:ind w:left="529"/>
        <w:rPr>
          <w:sz w:val="26"/>
          <w:szCs w:val="26"/>
        </w:rPr>
      </w:pPr>
      <w:r>
        <w:rPr>
          <w:color w:val="221F1F"/>
          <w:sz w:val="28"/>
          <w:szCs w:val="28"/>
        </w:rPr>
        <w:t xml:space="preserve">+    </w:t>
      </w:r>
      <w:r>
        <w:rPr>
          <w:color w:val="000000"/>
          <w:w w:val="99"/>
          <w:sz w:val="26"/>
          <w:szCs w:val="26"/>
        </w:rPr>
        <w:t>Polyp</w:t>
      </w:r>
      <w:r>
        <w:rPr>
          <w:color w:val="000000"/>
          <w:sz w:val="26"/>
          <w:szCs w:val="26"/>
        </w:rPr>
        <w:t xml:space="preserve"> </w:t>
      </w:r>
      <w:r>
        <w:rPr>
          <w:color w:val="000000"/>
          <w:w w:val="99"/>
          <w:sz w:val="26"/>
          <w:szCs w:val="26"/>
        </w:rPr>
        <w:t>mũi</w:t>
      </w:r>
      <w:r>
        <w:rPr>
          <w:color w:val="000000"/>
          <w:sz w:val="26"/>
          <w:szCs w:val="26"/>
        </w:rPr>
        <w:t xml:space="preserve"> </w:t>
      </w:r>
      <w:r>
        <w:rPr>
          <w:color w:val="000000"/>
          <w:w w:val="99"/>
          <w:sz w:val="26"/>
          <w:szCs w:val="26"/>
        </w:rPr>
        <w:t>++</w:t>
      </w:r>
    </w:p>
    <w:p w:rsidR="009E612E" w:rsidRDefault="00971C29">
      <w:pPr>
        <w:spacing w:line="300" w:lineRule="exact"/>
        <w:ind w:left="529"/>
        <w:rPr>
          <w:sz w:val="26"/>
          <w:szCs w:val="26"/>
        </w:rPr>
      </w:pPr>
      <w:r>
        <w:rPr>
          <w:color w:val="221F1F"/>
          <w:sz w:val="28"/>
          <w:szCs w:val="28"/>
        </w:rPr>
        <w:t xml:space="preserve">+    </w:t>
      </w:r>
      <w:r>
        <w:rPr>
          <w:color w:val="000000"/>
          <w:w w:val="99"/>
          <w:sz w:val="26"/>
          <w:szCs w:val="26"/>
        </w:rPr>
        <w:t>Đang</w:t>
      </w:r>
      <w:r>
        <w:rPr>
          <w:color w:val="000000"/>
          <w:sz w:val="26"/>
          <w:szCs w:val="26"/>
        </w:rPr>
        <w:t xml:space="preserve"> </w:t>
      </w:r>
      <w:r>
        <w:rPr>
          <w:color w:val="000000"/>
          <w:w w:val="99"/>
          <w:sz w:val="26"/>
          <w:szCs w:val="26"/>
        </w:rPr>
        <w:t>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duy</w:t>
      </w:r>
      <w:r>
        <w:rPr>
          <w:color w:val="000000"/>
          <w:sz w:val="26"/>
          <w:szCs w:val="26"/>
        </w:rPr>
        <w:t xml:space="preserve"> </w:t>
      </w:r>
      <w:r>
        <w:rPr>
          <w:color w:val="000000"/>
          <w:w w:val="99"/>
          <w:sz w:val="26"/>
          <w:szCs w:val="26"/>
        </w:rPr>
        <w:t>trì</w:t>
      </w:r>
      <w:r>
        <w:rPr>
          <w:color w:val="000000"/>
          <w:sz w:val="26"/>
          <w:szCs w:val="26"/>
        </w:rPr>
        <w:t xml:space="preserve"> </w:t>
      </w:r>
      <w:r>
        <w:rPr>
          <w:color w:val="000000"/>
          <w:w w:val="99"/>
          <w:sz w:val="26"/>
          <w:szCs w:val="26"/>
        </w:rPr>
        <w:t>OCS</w:t>
      </w:r>
    </w:p>
    <w:p w:rsidR="009E612E" w:rsidRDefault="009E612E">
      <w:pPr>
        <w:spacing w:before="4" w:line="100" w:lineRule="exact"/>
        <w:rPr>
          <w:sz w:val="11"/>
          <w:szCs w:val="11"/>
        </w:rPr>
      </w:pPr>
    </w:p>
    <w:p w:rsidR="009E612E" w:rsidRDefault="00971C29">
      <w:pPr>
        <w:ind w:left="102"/>
        <w:rPr>
          <w:sz w:val="26"/>
          <w:szCs w:val="26"/>
        </w:rPr>
      </w:pPr>
      <w:r>
        <w:rPr>
          <w:w w:val="99"/>
          <w:sz w:val="26"/>
          <w:szCs w:val="26"/>
        </w:rPr>
        <w:t>-</w:t>
      </w:r>
      <w:r>
        <w:rPr>
          <w:sz w:val="26"/>
          <w:szCs w:val="26"/>
        </w:rPr>
        <w:t xml:space="preserve">     </w:t>
      </w:r>
      <w:r>
        <w:rPr>
          <w:w w:val="99"/>
          <w:sz w:val="26"/>
          <w:szCs w:val="26"/>
        </w:rPr>
        <w:t>Tác</w:t>
      </w:r>
      <w:r>
        <w:rPr>
          <w:sz w:val="26"/>
          <w:szCs w:val="26"/>
        </w:rPr>
        <w:t xml:space="preserve"> </w:t>
      </w:r>
      <w:r>
        <w:rPr>
          <w:w w:val="99"/>
          <w:sz w:val="26"/>
          <w:szCs w:val="26"/>
        </w:rPr>
        <w:t>dụng</w:t>
      </w:r>
      <w:r>
        <w:rPr>
          <w:sz w:val="26"/>
          <w:szCs w:val="26"/>
        </w:rPr>
        <w:t xml:space="preserve"> </w:t>
      </w:r>
      <w:r>
        <w:rPr>
          <w:w w:val="99"/>
          <w:sz w:val="26"/>
          <w:szCs w:val="26"/>
        </w:rPr>
        <w:t>phụ:</w:t>
      </w:r>
      <w:r>
        <w:rPr>
          <w:sz w:val="26"/>
          <w:szCs w:val="26"/>
        </w:rPr>
        <w:t xml:space="preserve"> </w:t>
      </w:r>
      <w:r>
        <w:rPr>
          <w:w w:val="99"/>
          <w:sz w:val="26"/>
          <w:szCs w:val="26"/>
        </w:rPr>
        <w:t>phản</w:t>
      </w:r>
      <w:r>
        <w:rPr>
          <w:sz w:val="26"/>
          <w:szCs w:val="26"/>
        </w:rPr>
        <w:t xml:space="preserve"> </w:t>
      </w:r>
      <w:r>
        <w:rPr>
          <w:w w:val="99"/>
          <w:sz w:val="26"/>
          <w:szCs w:val="26"/>
        </w:rPr>
        <w:t>ứng</w:t>
      </w:r>
      <w:r>
        <w:rPr>
          <w:sz w:val="26"/>
          <w:szCs w:val="26"/>
        </w:rPr>
        <w:t xml:space="preserve"> </w:t>
      </w:r>
      <w:r>
        <w:rPr>
          <w:w w:val="99"/>
          <w:sz w:val="26"/>
          <w:szCs w:val="26"/>
        </w:rPr>
        <w:t>tại</w:t>
      </w:r>
      <w:r>
        <w:rPr>
          <w:sz w:val="26"/>
          <w:szCs w:val="26"/>
        </w:rPr>
        <w:t xml:space="preserve"> </w:t>
      </w:r>
      <w:r>
        <w:rPr>
          <w:w w:val="99"/>
          <w:sz w:val="26"/>
          <w:szCs w:val="26"/>
        </w:rPr>
        <w:t>chỗ</w:t>
      </w:r>
      <w:r>
        <w:rPr>
          <w:sz w:val="26"/>
          <w:szCs w:val="26"/>
        </w:rPr>
        <w:t xml:space="preserve"> </w:t>
      </w:r>
      <w:r>
        <w:rPr>
          <w:w w:val="99"/>
          <w:sz w:val="26"/>
          <w:szCs w:val="26"/>
        </w:rPr>
        <w:t>tiêm,</w:t>
      </w:r>
      <w:r>
        <w:rPr>
          <w:sz w:val="26"/>
          <w:szCs w:val="26"/>
        </w:rPr>
        <w:t xml:space="preserve"> </w:t>
      </w:r>
      <w:r>
        <w:rPr>
          <w:w w:val="99"/>
          <w:sz w:val="26"/>
          <w:szCs w:val="26"/>
        </w:rPr>
        <w:t>phản</w:t>
      </w:r>
      <w:r>
        <w:rPr>
          <w:sz w:val="26"/>
          <w:szCs w:val="26"/>
        </w:rPr>
        <w:t xml:space="preserve"> </w:t>
      </w:r>
      <w:r>
        <w:rPr>
          <w:w w:val="99"/>
          <w:sz w:val="26"/>
          <w:szCs w:val="26"/>
        </w:rPr>
        <w:t>vệ</w:t>
      </w:r>
      <w:r>
        <w:rPr>
          <w:sz w:val="26"/>
          <w:szCs w:val="26"/>
        </w:rPr>
        <w:t xml:space="preserve"> </w:t>
      </w:r>
      <w:r>
        <w:rPr>
          <w:w w:val="99"/>
          <w:sz w:val="26"/>
          <w:szCs w:val="26"/>
        </w:rPr>
        <w:t>hiếm</w:t>
      </w:r>
      <w:r>
        <w:rPr>
          <w:sz w:val="26"/>
          <w:szCs w:val="26"/>
        </w:rPr>
        <w:t xml:space="preserve"> </w:t>
      </w:r>
      <w:r>
        <w:rPr>
          <w:w w:val="99"/>
          <w:sz w:val="26"/>
          <w:szCs w:val="26"/>
        </w:rPr>
        <w:t>gặp.</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w:t>
      </w:r>
      <w:r>
        <w:rPr>
          <w:sz w:val="26"/>
          <w:szCs w:val="26"/>
        </w:rPr>
        <w:t xml:space="preserve">     </w:t>
      </w:r>
      <w:r>
        <w:rPr>
          <w:w w:val="99"/>
          <w:sz w:val="26"/>
          <w:szCs w:val="26"/>
        </w:rPr>
        <w:t>Thời</w:t>
      </w:r>
      <w:r>
        <w:rPr>
          <w:sz w:val="26"/>
          <w:szCs w:val="26"/>
        </w:rPr>
        <w:t xml:space="preserve"> </w:t>
      </w:r>
      <w:r>
        <w:rPr>
          <w:w w:val="99"/>
          <w:sz w:val="26"/>
          <w:szCs w:val="26"/>
        </w:rPr>
        <w:t>gian</w:t>
      </w:r>
      <w:r>
        <w:rPr>
          <w:sz w:val="26"/>
          <w:szCs w:val="26"/>
        </w:rPr>
        <w:t xml:space="preserve"> </w:t>
      </w:r>
      <w:r>
        <w:rPr>
          <w:w w:val="99"/>
          <w:sz w:val="26"/>
          <w:szCs w:val="26"/>
        </w:rPr>
        <w:t>thử</w:t>
      </w:r>
      <w:r>
        <w:rPr>
          <w:sz w:val="26"/>
          <w:szCs w:val="26"/>
        </w:rPr>
        <w:t xml:space="preserve"> </w:t>
      </w:r>
      <w:r>
        <w:rPr>
          <w:w w:val="99"/>
          <w:sz w:val="26"/>
          <w:szCs w:val="26"/>
        </w:rPr>
        <w:t>nghiệm</w:t>
      </w:r>
      <w:r>
        <w:rPr>
          <w:sz w:val="26"/>
          <w:szCs w:val="26"/>
        </w:rPr>
        <w:t xml:space="preserve"> </w:t>
      </w:r>
      <w:r>
        <w:rPr>
          <w:w w:val="99"/>
          <w:sz w:val="26"/>
          <w:szCs w:val="26"/>
        </w:rPr>
        <w:t>ban</w:t>
      </w:r>
      <w:r>
        <w:rPr>
          <w:sz w:val="26"/>
          <w:szCs w:val="26"/>
        </w:rPr>
        <w:t xml:space="preserve"> </w:t>
      </w:r>
      <w:r>
        <w:rPr>
          <w:w w:val="99"/>
          <w:sz w:val="26"/>
          <w:szCs w:val="26"/>
        </w:rPr>
        <w:t>đầu</w:t>
      </w:r>
      <w:r>
        <w:rPr>
          <w:sz w:val="26"/>
          <w:szCs w:val="26"/>
        </w:rPr>
        <w:t xml:space="preserve"> </w:t>
      </w:r>
      <w:r>
        <w:rPr>
          <w:w w:val="99"/>
          <w:sz w:val="26"/>
          <w:szCs w:val="26"/>
        </w:rPr>
        <w:t>được</w:t>
      </w:r>
      <w:r>
        <w:rPr>
          <w:sz w:val="26"/>
          <w:szCs w:val="26"/>
        </w:rPr>
        <w:t xml:space="preserve"> </w:t>
      </w:r>
      <w:r>
        <w:rPr>
          <w:w w:val="99"/>
          <w:sz w:val="26"/>
          <w:szCs w:val="26"/>
        </w:rPr>
        <w:t>đề</w:t>
      </w:r>
      <w:r>
        <w:rPr>
          <w:sz w:val="26"/>
          <w:szCs w:val="26"/>
        </w:rPr>
        <w:t xml:space="preserve"> </w:t>
      </w:r>
      <w:r>
        <w:rPr>
          <w:w w:val="99"/>
          <w:sz w:val="26"/>
          <w:szCs w:val="26"/>
        </w:rPr>
        <w:t>xuất:</w:t>
      </w:r>
      <w:r>
        <w:rPr>
          <w:sz w:val="26"/>
          <w:szCs w:val="26"/>
        </w:rPr>
        <w:t xml:space="preserve"> </w:t>
      </w:r>
      <w:r>
        <w:rPr>
          <w:w w:val="99"/>
          <w:sz w:val="26"/>
          <w:szCs w:val="26"/>
        </w:rPr>
        <w:t>≥</w:t>
      </w:r>
      <w:r>
        <w:rPr>
          <w:sz w:val="26"/>
          <w:szCs w:val="26"/>
        </w:rPr>
        <w:t xml:space="preserve"> </w:t>
      </w:r>
      <w:r>
        <w:rPr>
          <w:w w:val="99"/>
          <w:sz w:val="26"/>
          <w:szCs w:val="26"/>
        </w:rPr>
        <w:t>4</w:t>
      </w:r>
      <w:r>
        <w:rPr>
          <w:sz w:val="26"/>
          <w:szCs w:val="26"/>
        </w:rPr>
        <w:t xml:space="preserve"> </w:t>
      </w:r>
      <w:r>
        <w:rPr>
          <w:w w:val="99"/>
          <w:sz w:val="26"/>
          <w:szCs w:val="26"/>
        </w:rPr>
        <w:t>tháng</w:t>
      </w:r>
    </w:p>
    <w:p w:rsidR="009E612E" w:rsidRDefault="009E612E">
      <w:pPr>
        <w:spacing w:before="9" w:line="120" w:lineRule="exact"/>
        <w:rPr>
          <w:sz w:val="12"/>
          <w:szCs w:val="12"/>
        </w:rPr>
      </w:pPr>
    </w:p>
    <w:p w:rsidR="009E612E" w:rsidRDefault="00971C29">
      <w:pPr>
        <w:ind w:left="102"/>
        <w:rPr>
          <w:sz w:val="26"/>
          <w:szCs w:val="26"/>
        </w:rPr>
      </w:pPr>
      <w:r>
        <w:rPr>
          <w:b/>
          <w:i/>
          <w:w w:val="99"/>
          <w:sz w:val="26"/>
          <w:szCs w:val="26"/>
        </w:rPr>
        <w:t>Điều</w:t>
      </w:r>
      <w:r>
        <w:rPr>
          <w:b/>
          <w:i/>
          <w:sz w:val="26"/>
          <w:szCs w:val="26"/>
        </w:rPr>
        <w:t xml:space="preserve"> </w:t>
      </w:r>
      <w:r>
        <w:rPr>
          <w:b/>
          <w:i/>
          <w:w w:val="99"/>
          <w:sz w:val="26"/>
          <w:szCs w:val="26"/>
        </w:rPr>
        <w:t>trị</w:t>
      </w:r>
      <w:r>
        <w:rPr>
          <w:b/>
          <w:i/>
          <w:sz w:val="26"/>
          <w:szCs w:val="26"/>
        </w:rPr>
        <w:t xml:space="preserve"> </w:t>
      </w:r>
      <w:r>
        <w:rPr>
          <w:b/>
          <w:i/>
          <w:w w:val="99"/>
          <w:sz w:val="26"/>
          <w:szCs w:val="26"/>
        </w:rPr>
        <w:t>bổ</w:t>
      </w:r>
      <w:r>
        <w:rPr>
          <w:b/>
          <w:i/>
          <w:sz w:val="26"/>
          <w:szCs w:val="26"/>
        </w:rPr>
        <w:t xml:space="preserve"> </w:t>
      </w:r>
      <w:r>
        <w:rPr>
          <w:b/>
          <w:i/>
          <w:w w:val="99"/>
          <w:sz w:val="26"/>
          <w:szCs w:val="26"/>
        </w:rPr>
        <w:t>sung</w:t>
      </w:r>
      <w:r>
        <w:rPr>
          <w:b/>
          <w:i/>
          <w:sz w:val="26"/>
          <w:szCs w:val="26"/>
        </w:rPr>
        <w:t xml:space="preserve"> </w:t>
      </w:r>
      <w:r>
        <w:rPr>
          <w:b/>
          <w:i/>
          <w:w w:val="99"/>
          <w:sz w:val="26"/>
          <w:szCs w:val="26"/>
        </w:rPr>
        <w:t>anti-IL4R</w:t>
      </w:r>
      <w:r>
        <w:rPr>
          <w:b/>
          <w:i/>
          <w:sz w:val="26"/>
          <w:szCs w:val="26"/>
        </w:rPr>
        <w:t xml:space="preserve"> </w:t>
      </w:r>
      <w:r>
        <w:rPr>
          <w:b/>
          <w:i/>
          <w:w w:val="99"/>
          <w:sz w:val="26"/>
          <w:szCs w:val="26"/>
        </w:rPr>
        <w:t>cho</w:t>
      </w:r>
      <w:r>
        <w:rPr>
          <w:b/>
          <w:i/>
          <w:sz w:val="26"/>
          <w:szCs w:val="26"/>
        </w:rPr>
        <w:t xml:space="preserve"> </w:t>
      </w:r>
      <w:r>
        <w:rPr>
          <w:b/>
          <w:i/>
          <w:w w:val="99"/>
          <w:sz w:val="26"/>
          <w:szCs w:val="26"/>
        </w:rPr>
        <w:t>người</w:t>
      </w:r>
      <w:r>
        <w:rPr>
          <w:b/>
          <w:i/>
          <w:sz w:val="26"/>
          <w:szCs w:val="26"/>
        </w:rPr>
        <w:t xml:space="preserve"> </w:t>
      </w:r>
      <w:r>
        <w:rPr>
          <w:b/>
          <w:i/>
          <w:w w:val="99"/>
          <w:sz w:val="26"/>
          <w:szCs w:val="26"/>
        </w:rPr>
        <w:t>bệnh</w:t>
      </w:r>
      <w:r>
        <w:rPr>
          <w:b/>
          <w:i/>
          <w:sz w:val="26"/>
          <w:szCs w:val="26"/>
        </w:rPr>
        <w:t xml:space="preserve"> </w:t>
      </w:r>
      <w:r>
        <w:rPr>
          <w:b/>
          <w:i/>
          <w:w w:val="99"/>
          <w:sz w:val="26"/>
          <w:szCs w:val="26"/>
        </w:rPr>
        <w:t>hen</w:t>
      </w:r>
      <w:r>
        <w:rPr>
          <w:b/>
          <w:i/>
          <w:sz w:val="26"/>
          <w:szCs w:val="26"/>
        </w:rPr>
        <w:t xml:space="preserve"> </w:t>
      </w:r>
      <w:r>
        <w:rPr>
          <w:b/>
          <w:i/>
          <w:w w:val="99"/>
          <w:sz w:val="26"/>
          <w:szCs w:val="26"/>
        </w:rPr>
        <w:t>nặng</w:t>
      </w:r>
      <w:r>
        <w:rPr>
          <w:b/>
          <w:i/>
          <w:sz w:val="26"/>
          <w:szCs w:val="26"/>
        </w:rPr>
        <w:t xml:space="preserve"> </w:t>
      </w:r>
      <w:r>
        <w:rPr>
          <w:b/>
          <w:i/>
          <w:w w:val="99"/>
          <w:sz w:val="26"/>
          <w:szCs w:val="26"/>
        </w:rPr>
        <w:t>có</w:t>
      </w:r>
      <w:r>
        <w:rPr>
          <w:b/>
          <w:i/>
          <w:sz w:val="26"/>
          <w:szCs w:val="26"/>
        </w:rPr>
        <w:t xml:space="preserve"> </w:t>
      </w:r>
      <w:r>
        <w:rPr>
          <w:b/>
          <w:i/>
          <w:w w:val="99"/>
          <w:sz w:val="26"/>
          <w:szCs w:val="26"/>
        </w:rPr>
        <w:t>tăng</w:t>
      </w:r>
      <w:r>
        <w:rPr>
          <w:b/>
          <w:i/>
          <w:sz w:val="26"/>
          <w:szCs w:val="26"/>
        </w:rPr>
        <w:t xml:space="preserve"> </w:t>
      </w:r>
      <w:r>
        <w:rPr>
          <w:b/>
          <w:i/>
          <w:w w:val="99"/>
          <w:sz w:val="26"/>
          <w:szCs w:val="26"/>
        </w:rPr>
        <w:t>bạch</w:t>
      </w:r>
      <w:r>
        <w:rPr>
          <w:b/>
          <w:i/>
          <w:sz w:val="26"/>
          <w:szCs w:val="26"/>
        </w:rPr>
        <w:t xml:space="preserve"> </w:t>
      </w:r>
      <w:r>
        <w:rPr>
          <w:b/>
          <w:i/>
          <w:w w:val="99"/>
          <w:sz w:val="26"/>
          <w:szCs w:val="26"/>
        </w:rPr>
        <w:t>cầu</w:t>
      </w:r>
      <w:r>
        <w:rPr>
          <w:b/>
          <w:i/>
          <w:sz w:val="26"/>
          <w:szCs w:val="26"/>
        </w:rPr>
        <w:t xml:space="preserve"> </w:t>
      </w:r>
      <w:r>
        <w:rPr>
          <w:b/>
          <w:i/>
          <w:w w:val="99"/>
          <w:sz w:val="26"/>
          <w:szCs w:val="26"/>
        </w:rPr>
        <w:t>ái</w:t>
      </w:r>
      <w:r>
        <w:rPr>
          <w:b/>
          <w:i/>
          <w:sz w:val="26"/>
          <w:szCs w:val="26"/>
        </w:rPr>
        <w:t xml:space="preserve"> </w:t>
      </w:r>
      <w:r>
        <w:rPr>
          <w:b/>
          <w:i/>
          <w:w w:val="99"/>
          <w:sz w:val="26"/>
          <w:szCs w:val="26"/>
        </w:rPr>
        <w:t>toan/</w:t>
      </w:r>
    </w:p>
    <w:p w:rsidR="009E612E" w:rsidRDefault="00971C29">
      <w:pPr>
        <w:spacing w:line="280" w:lineRule="exact"/>
        <w:ind w:left="102"/>
        <w:rPr>
          <w:sz w:val="26"/>
          <w:szCs w:val="26"/>
        </w:rPr>
        <w:sectPr w:rsidR="009E612E">
          <w:pgSz w:w="11920" w:h="16860"/>
          <w:pgMar w:top="1280" w:right="1300" w:bottom="280" w:left="1600" w:header="0" w:footer="795" w:gutter="0"/>
          <w:cols w:space="720"/>
        </w:sectPr>
      </w:pPr>
      <w:r>
        <w:rPr>
          <w:b/>
          <w:i/>
          <w:w w:val="99"/>
          <w:sz w:val="26"/>
          <w:szCs w:val="26"/>
        </w:rPr>
        <w:t>Type</w:t>
      </w:r>
      <w:r>
        <w:rPr>
          <w:b/>
          <w:i/>
          <w:sz w:val="26"/>
          <w:szCs w:val="26"/>
        </w:rPr>
        <w:t xml:space="preserve"> </w:t>
      </w:r>
      <w:r>
        <w:rPr>
          <w:b/>
          <w:i/>
          <w:w w:val="99"/>
          <w:sz w:val="26"/>
          <w:szCs w:val="26"/>
        </w:rPr>
        <w:t>2</w:t>
      </w:r>
      <w:r>
        <w:rPr>
          <w:b/>
          <w:i/>
          <w:sz w:val="26"/>
          <w:szCs w:val="26"/>
        </w:rPr>
        <w:t xml:space="preserve"> </w:t>
      </w:r>
      <w:r>
        <w:rPr>
          <w:b/>
          <w:i/>
          <w:w w:val="99"/>
          <w:sz w:val="26"/>
          <w:szCs w:val="26"/>
        </w:rPr>
        <w:t>hoặc</w:t>
      </w:r>
      <w:r>
        <w:rPr>
          <w:b/>
          <w:i/>
          <w:sz w:val="26"/>
          <w:szCs w:val="26"/>
        </w:rPr>
        <w:t xml:space="preserve"> </w:t>
      </w:r>
      <w:r>
        <w:rPr>
          <w:b/>
          <w:i/>
          <w:w w:val="99"/>
          <w:sz w:val="26"/>
          <w:szCs w:val="26"/>
        </w:rPr>
        <w:t>người</w:t>
      </w:r>
      <w:r>
        <w:rPr>
          <w:b/>
          <w:i/>
          <w:sz w:val="26"/>
          <w:szCs w:val="26"/>
        </w:rPr>
        <w:t xml:space="preserve"> </w:t>
      </w:r>
      <w:r>
        <w:rPr>
          <w:b/>
          <w:i/>
          <w:w w:val="99"/>
          <w:sz w:val="26"/>
          <w:szCs w:val="26"/>
        </w:rPr>
        <w:t>bệnh</w:t>
      </w:r>
      <w:r>
        <w:rPr>
          <w:b/>
          <w:i/>
          <w:sz w:val="26"/>
          <w:szCs w:val="26"/>
        </w:rPr>
        <w:t xml:space="preserve"> </w:t>
      </w:r>
      <w:r>
        <w:rPr>
          <w:b/>
          <w:i/>
          <w:w w:val="99"/>
          <w:sz w:val="26"/>
          <w:szCs w:val="26"/>
        </w:rPr>
        <w:t>cần</w:t>
      </w:r>
      <w:r>
        <w:rPr>
          <w:b/>
          <w:i/>
          <w:sz w:val="26"/>
          <w:szCs w:val="26"/>
        </w:rPr>
        <w:t xml:space="preserve"> </w:t>
      </w:r>
      <w:r>
        <w:rPr>
          <w:b/>
          <w:i/>
          <w:w w:val="99"/>
          <w:sz w:val="26"/>
          <w:szCs w:val="26"/>
        </w:rPr>
        <w:t>điều</w:t>
      </w:r>
      <w:r>
        <w:rPr>
          <w:b/>
          <w:i/>
          <w:sz w:val="26"/>
          <w:szCs w:val="26"/>
        </w:rPr>
        <w:t xml:space="preserve"> </w:t>
      </w:r>
      <w:r>
        <w:rPr>
          <w:b/>
          <w:i/>
          <w:w w:val="99"/>
          <w:sz w:val="26"/>
          <w:szCs w:val="26"/>
        </w:rPr>
        <w:t>trị</w:t>
      </w:r>
      <w:r>
        <w:rPr>
          <w:b/>
          <w:i/>
          <w:sz w:val="26"/>
          <w:szCs w:val="26"/>
        </w:rPr>
        <w:t xml:space="preserve"> </w:t>
      </w:r>
      <w:r>
        <w:rPr>
          <w:b/>
          <w:i/>
          <w:w w:val="99"/>
          <w:sz w:val="26"/>
          <w:szCs w:val="26"/>
        </w:rPr>
        <w:t>OCS</w:t>
      </w:r>
    </w:p>
    <w:p w:rsidR="009E612E" w:rsidRDefault="00971C29">
      <w:pPr>
        <w:spacing w:before="63"/>
        <w:ind w:left="102"/>
        <w:rPr>
          <w:sz w:val="26"/>
          <w:szCs w:val="26"/>
        </w:rPr>
      </w:pPr>
      <w:r>
        <w:rPr>
          <w:w w:val="99"/>
          <w:sz w:val="26"/>
          <w:szCs w:val="26"/>
        </w:rPr>
        <w:lastRenderedPageBreak/>
        <w:t>-</w:t>
      </w:r>
      <w:r>
        <w:rPr>
          <w:sz w:val="26"/>
          <w:szCs w:val="26"/>
        </w:rPr>
        <w:t xml:space="preserve">     </w:t>
      </w:r>
      <w:r>
        <w:rPr>
          <w:w w:val="99"/>
          <w:sz w:val="26"/>
          <w:szCs w:val="26"/>
        </w:rPr>
        <w:t>Chỉ</w:t>
      </w:r>
      <w:r>
        <w:rPr>
          <w:sz w:val="26"/>
          <w:szCs w:val="26"/>
        </w:rPr>
        <w:t xml:space="preserve"> </w:t>
      </w:r>
      <w:r>
        <w:rPr>
          <w:w w:val="99"/>
          <w:sz w:val="26"/>
          <w:szCs w:val="26"/>
        </w:rPr>
        <w:t>định</w:t>
      </w:r>
      <w:r>
        <w:rPr>
          <w:sz w:val="26"/>
          <w:szCs w:val="26"/>
        </w:rPr>
        <w:t xml:space="preserve"> </w:t>
      </w:r>
      <w:r>
        <w:rPr>
          <w:w w:val="99"/>
          <w:sz w:val="26"/>
          <w:szCs w:val="26"/>
        </w:rPr>
        <w:t>được</w:t>
      </w:r>
      <w:r>
        <w:rPr>
          <w:sz w:val="26"/>
          <w:szCs w:val="26"/>
        </w:rPr>
        <w:t xml:space="preserve"> </w:t>
      </w:r>
      <w:r>
        <w:rPr>
          <w:w w:val="99"/>
          <w:sz w:val="26"/>
          <w:szCs w:val="26"/>
        </w:rPr>
        <w:t>phê</w:t>
      </w:r>
      <w:r>
        <w:rPr>
          <w:sz w:val="26"/>
          <w:szCs w:val="26"/>
        </w:rPr>
        <w:t xml:space="preserve"> </w:t>
      </w:r>
      <w:r>
        <w:rPr>
          <w:w w:val="99"/>
          <w:sz w:val="26"/>
          <w:szCs w:val="26"/>
        </w:rPr>
        <w:t>duyệt:</w:t>
      </w:r>
      <w:r>
        <w:rPr>
          <w:sz w:val="26"/>
          <w:szCs w:val="26"/>
        </w:rPr>
        <w:t xml:space="preserve"> </w:t>
      </w:r>
      <w:r>
        <w:rPr>
          <w:w w:val="99"/>
          <w:sz w:val="26"/>
          <w:szCs w:val="26"/>
        </w:rPr>
        <w:t>Cho</w:t>
      </w:r>
      <w:r>
        <w:rPr>
          <w:sz w:val="26"/>
          <w:szCs w:val="26"/>
        </w:rPr>
        <w:t xml:space="preserve"> </w:t>
      </w:r>
      <w:r>
        <w:rPr>
          <w:w w:val="99"/>
          <w:sz w:val="26"/>
          <w:szCs w:val="26"/>
        </w:rPr>
        <w:t>người</w:t>
      </w:r>
      <w:r>
        <w:rPr>
          <w:sz w:val="26"/>
          <w:szCs w:val="26"/>
        </w:rPr>
        <w:t xml:space="preserve"> </w:t>
      </w:r>
      <w:r>
        <w:rPr>
          <w:w w:val="99"/>
          <w:sz w:val="26"/>
          <w:szCs w:val="26"/>
        </w:rPr>
        <w:t>bệnh</w:t>
      </w:r>
      <w:r>
        <w:rPr>
          <w:sz w:val="26"/>
          <w:szCs w:val="26"/>
        </w:rPr>
        <w:t xml:space="preserve"> </w:t>
      </w:r>
      <w:r>
        <w:rPr>
          <w:w w:val="99"/>
          <w:sz w:val="26"/>
          <w:szCs w:val="26"/>
        </w:rPr>
        <w:t>≥</w:t>
      </w:r>
      <w:r>
        <w:rPr>
          <w:sz w:val="26"/>
          <w:szCs w:val="26"/>
        </w:rPr>
        <w:t xml:space="preserve"> </w:t>
      </w:r>
      <w:r>
        <w:rPr>
          <w:w w:val="99"/>
          <w:sz w:val="26"/>
          <w:szCs w:val="26"/>
        </w:rPr>
        <w:t>12</w:t>
      </w:r>
      <w:r>
        <w:rPr>
          <w:sz w:val="26"/>
          <w:szCs w:val="26"/>
        </w:rPr>
        <w:t xml:space="preserve"> </w:t>
      </w:r>
      <w:r>
        <w:rPr>
          <w:w w:val="99"/>
          <w:sz w:val="26"/>
          <w:szCs w:val="26"/>
        </w:rPr>
        <w:t>tuổi:</w:t>
      </w:r>
      <w:r>
        <w:rPr>
          <w:sz w:val="26"/>
          <w:szCs w:val="26"/>
        </w:rPr>
        <w:t xml:space="preserve"> </w:t>
      </w:r>
      <w:r>
        <w:rPr>
          <w:w w:val="99"/>
          <w:sz w:val="26"/>
          <w:szCs w:val="26"/>
        </w:rPr>
        <w:t>dupilumab*</w:t>
      </w:r>
      <w:r>
        <w:rPr>
          <w:sz w:val="26"/>
          <w:szCs w:val="26"/>
        </w:rPr>
        <w:t xml:space="preserve"> </w:t>
      </w:r>
      <w:r>
        <w:rPr>
          <w:w w:val="99"/>
          <w:sz w:val="26"/>
          <w:szCs w:val="26"/>
        </w:rPr>
        <w:t>(anti-IL4R)</w:t>
      </w:r>
    </w:p>
    <w:p w:rsidR="009E612E" w:rsidRDefault="00971C29">
      <w:pPr>
        <w:spacing w:before="1" w:line="300" w:lineRule="exact"/>
        <w:ind w:left="529" w:right="72"/>
        <w:rPr>
          <w:sz w:val="26"/>
          <w:szCs w:val="26"/>
        </w:rPr>
      </w:pPr>
      <w:r>
        <w:rPr>
          <w:w w:val="99"/>
          <w:sz w:val="26"/>
          <w:szCs w:val="26"/>
        </w:rPr>
        <w:t>200mg</w:t>
      </w:r>
      <w:r>
        <w:rPr>
          <w:sz w:val="26"/>
          <w:szCs w:val="26"/>
        </w:rPr>
        <w:t xml:space="preserve"> </w:t>
      </w:r>
      <w:r>
        <w:rPr>
          <w:w w:val="99"/>
          <w:sz w:val="26"/>
          <w:szCs w:val="26"/>
        </w:rPr>
        <w:t>hoặc</w:t>
      </w:r>
      <w:r>
        <w:rPr>
          <w:sz w:val="26"/>
          <w:szCs w:val="26"/>
        </w:rPr>
        <w:t xml:space="preserve"> </w:t>
      </w:r>
      <w:r>
        <w:rPr>
          <w:w w:val="99"/>
          <w:sz w:val="26"/>
          <w:szCs w:val="26"/>
        </w:rPr>
        <w:t>300mg</w:t>
      </w:r>
      <w:r>
        <w:rPr>
          <w:sz w:val="26"/>
          <w:szCs w:val="26"/>
        </w:rPr>
        <w:t xml:space="preserve"> </w:t>
      </w:r>
      <w:r>
        <w:rPr>
          <w:w w:val="99"/>
          <w:sz w:val="26"/>
          <w:szCs w:val="26"/>
        </w:rPr>
        <w:t>tiêm</w:t>
      </w:r>
      <w:r>
        <w:rPr>
          <w:sz w:val="26"/>
          <w:szCs w:val="26"/>
        </w:rPr>
        <w:t xml:space="preserve"> </w:t>
      </w:r>
      <w:r>
        <w:rPr>
          <w:w w:val="99"/>
          <w:sz w:val="26"/>
          <w:szCs w:val="26"/>
        </w:rPr>
        <w:t>dưới</w:t>
      </w:r>
      <w:r>
        <w:rPr>
          <w:sz w:val="26"/>
          <w:szCs w:val="26"/>
        </w:rPr>
        <w:t xml:space="preserve"> </w:t>
      </w:r>
      <w:r>
        <w:rPr>
          <w:w w:val="99"/>
          <w:sz w:val="26"/>
          <w:szCs w:val="26"/>
        </w:rPr>
        <w:t>da</w:t>
      </w:r>
      <w:r>
        <w:rPr>
          <w:sz w:val="26"/>
          <w:szCs w:val="26"/>
        </w:rPr>
        <w:t xml:space="preserve"> </w:t>
      </w:r>
      <w:r>
        <w:rPr>
          <w:w w:val="99"/>
          <w:sz w:val="26"/>
          <w:szCs w:val="26"/>
        </w:rPr>
        <w:t>mỗi</w:t>
      </w:r>
      <w:r>
        <w:rPr>
          <w:sz w:val="26"/>
          <w:szCs w:val="26"/>
        </w:rPr>
        <w:t xml:space="preserve"> </w:t>
      </w:r>
      <w:r>
        <w:rPr>
          <w:w w:val="99"/>
          <w:sz w:val="26"/>
          <w:szCs w:val="26"/>
        </w:rPr>
        <w:t>2</w:t>
      </w:r>
      <w:r>
        <w:rPr>
          <w:sz w:val="26"/>
          <w:szCs w:val="26"/>
        </w:rPr>
        <w:t xml:space="preserve"> </w:t>
      </w:r>
      <w:r>
        <w:rPr>
          <w:w w:val="99"/>
          <w:sz w:val="26"/>
          <w:szCs w:val="26"/>
        </w:rPr>
        <w:t>tuần</w:t>
      </w:r>
      <w:r>
        <w:rPr>
          <w:sz w:val="26"/>
          <w:szCs w:val="26"/>
        </w:rPr>
        <w:t xml:space="preserve"> </w:t>
      </w:r>
      <w:r>
        <w:rPr>
          <w:w w:val="99"/>
          <w:sz w:val="26"/>
          <w:szCs w:val="26"/>
        </w:rPr>
        <w:t>với</w:t>
      </w:r>
      <w:r>
        <w:rPr>
          <w:sz w:val="26"/>
          <w:szCs w:val="26"/>
        </w:rPr>
        <w:t xml:space="preserve"> </w:t>
      </w:r>
      <w:r>
        <w:rPr>
          <w:w w:val="99"/>
          <w:sz w:val="26"/>
          <w:szCs w:val="26"/>
        </w:rPr>
        <w:t>người</w:t>
      </w:r>
      <w:r>
        <w:rPr>
          <w:sz w:val="26"/>
          <w:szCs w:val="26"/>
        </w:rPr>
        <w:t xml:space="preserve"> </w:t>
      </w:r>
      <w:r>
        <w:rPr>
          <w:w w:val="99"/>
          <w:sz w:val="26"/>
          <w:szCs w:val="26"/>
        </w:rPr>
        <w:t>bệnh</w:t>
      </w:r>
      <w:r>
        <w:rPr>
          <w:sz w:val="26"/>
          <w:szCs w:val="26"/>
        </w:rPr>
        <w:t xml:space="preserve"> </w:t>
      </w:r>
      <w:r>
        <w:rPr>
          <w:w w:val="99"/>
          <w:sz w:val="26"/>
          <w:szCs w:val="26"/>
        </w:rPr>
        <w:t>hen</w:t>
      </w:r>
      <w:r>
        <w:rPr>
          <w:sz w:val="26"/>
          <w:szCs w:val="26"/>
        </w:rPr>
        <w:t xml:space="preserve"> </w:t>
      </w:r>
      <w:r>
        <w:rPr>
          <w:w w:val="99"/>
          <w:sz w:val="26"/>
          <w:szCs w:val="26"/>
        </w:rPr>
        <w:t>nặng</w:t>
      </w:r>
      <w:r>
        <w:rPr>
          <w:sz w:val="26"/>
          <w:szCs w:val="26"/>
        </w:rPr>
        <w:t xml:space="preserve"> </w:t>
      </w:r>
      <w:r>
        <w:rPr>
          <w:w w:val="99"/>
          <w:sz w:val="26"/>
          <w:szCs w:val="26"/>
        </w:rPr>
        <w:t>tăng</w:t>
      </w:r>
      <w:r>
        <w:rPr>
          <w:sz w:val="26"/>
          <w:szCs w:val="26"/>
        </w:rPr>
        <w:t xml:space="preserve"> </w:t>
      </w:r>
      <w:r>
        <w:rPr>
          <w:w w:val="99"/>
          <w:sz w:val="26"/>
          <w:szCs w:val="26"/>
        </w:rPr>
        <w:t>bạch cầu</w:t>
      </w:r>
      <w:r>
        <w:rPr>
          <w:sz w:val="26"/>
          <w:szCs w:val="26"/>
        </w:rPr>
        <w:t xml:space="preserve"> </w:t>
      </w:r>
      <w:r>
        <w:rPr>
          <w:w w:val="99"/>
          <w:sz w:val="26"/>
          <w:szCs w:val="26"/>
        </w:rPr>
        <w:t>ái</w:t>
      </w:r>
      <w:r>
        <w:rPr>
          <w:sz w:val="26"/>
          <w:szCs w:val="26"/>
        </w:rPr>
        <w:t xml:space="preserve"> </w:t>
      </w:r>
      <w:r>
        <w:rPr>
          <w:w w:val="99"/>
          <w:sz w:val="26"/>
          <w:szCs w:val="26"/>
        </w:rPr>
        <w:t>toan/type</w:t>
      </w:r>
      <w:r>
        <w:rPr>
          <w:sz w:val="26"/>
          <w:szCs w:val="26"/>
        </w:rPr>
        <w:t xml:space="preserve"> </w:t>
      </w:r>
      <w:r>
        <w:rPr>
          <w:w w:val="99"/>
          <w:sz w:val="26"/>
          <w:szCs w:val="26"/>
        </w:rPr>
        <w:t>2;</w:t>
      </w:r>
      <w:r>
        <w:rPr>
          <w:sz w:val="26"/>
          <w:szCs w:val="26"/>
        </w:rPr>
        <w:t xml:space="preserve"> </w:t>
      </w:r>
      <w:r>
        <w:rPr>
          <w:w w:val="99"/>
          <w:sz w:val="26"/>
          <w:szCs w:val="26"/>
        </w:rPr>
        <w:t>300mg</w:t>
      </w:r>
      <w:r>
        <w:rPr>
          <w:sz w:val="26"/>
          <w:szCs w:val="26"/>
        </w:rPr>
        <w:t xml:space="preserve"> </w:t>
      </w:r>
      <w:r>
        <w:rPr>
          <w:w w:val="99"/>
          <w:sz w:val="26"/>
          <w:szCs w:val="26"/>
        </w:rPr>
        <w:t>tiêm</w:t>
      </w:r>
      <w:r>
        <w:rPr>
          <w:sz w:val="26"/>
          <w:szCs w:val="26"/>
        </w:rPr>
        <w:t xml:space="preserve"> </w:t>
      </w:r>
      <w:r>
        <w:rPr>
          <w:w w:val="99"/>
          <w:sz w:val="26"/>
          <w:szCs w:val="26"/>
        </w:rPr>
        <w:t>dưới</w:t>
      </w:r>
      <w:r>
        <w:rPr>
          <w:sz w:val="26"/>
          <w:szCs w:val="26"/>
        </w:rPr>
        <w:t xml:space="preserve"> </w:t>
      </w:r>
      <w:r>
        <w:rPr>
          <w:w w:val="99"/>
          <w:sz w:val="26"/>
          <w:szCs w:val="26"/>
        </w:rPr>
        <w:t>da</w:t>
      </w:r>
      <w:r>
        <w:rPr>
          <w:sz w:val="26"/>
          <w:szCs w:val="26"/>
        </w:rPr>
        <w:t xml:space="preserve"> </w:t>
      </w:r>
      <w:r>
        <w:rPr>
          <w:w w:val="99"/>
          <w:sz w:val="26"/>
          <w:szCs w:val="26"/>
        </w:rPr>
        <w:t>mỗi</w:t>
      </w:r>
      <w:r>
        <w:rPr>
          <w:sz w:val="26"/>
          <w:szCs w:val="26"/>
        </w:rPr>
        <w:t xml:space="preserve"> </w:t>
      </w:r>
      <w:r>
        <w:rPr>
          <w:w w:val="99"/>
          <w:sz w:val="26"/>
          <w:szCs w:val="26"/>
        </w:rPr>
        <w:t>2</w:t>
      </w:r>
      <w:r>
        <w:rPr>
          <w:sz w:val="26"/>
          <w:szCs w:val="26"/>
        </w:rPr>
        <w:t xml:space="preserve"> </w:t>
      </w:r>
      <w:r>
        <w:rPr>
          <w:w w:val="99"/>
          <w:sz w:val="26"/>
          <w:szCs w:val="26"/>
        </w:rPr>
        <w:t>tuần</w:t>
      </w:r>
      <w:r>
        <w:rPr>
          <w:sz w:val="26"/>
          <w:szCs w:val="26"/>
        </w:rPr>
        <w:t xml:space="preserve"> </w:t>
      </w:r>
      <w:r>
        <w:rPr>
          <w:w w:val="99"/>
          <w:sz w:val="26"/>
          <w:szCs w:val="26"/>
        </w:rPr>
        <w:t>với</w:t>
      </w:r>
      <w:r>
        <w:rPr>
          <w:sz w:val="26"/>
          <w:szCs w:val="26"/>
        </w:rPr>
        <w:t xml:space="preserve"> </w:t>
      </w:r>
      <w:r>
        <w:rPr>
          <w:w w:val="99"/>
          <w:sz w:val="26"/>
          <w:szCs w:val="26"/>
        </w:rPr>
        <w:t>người</w:t>
      </w:r>
      <w:r>
        <w:rPr>
          <w:sz w:val="26"/>
          <w:szCs w:val="26"/>
        </w:rPr>
        <w:t xml:space="preserve"> </w:t>
      </w:r>
      <w:r>
        <w:rPr>
          <w:w w:val="99"/>
          <w:sz w:val="26"/>
          <w:szCs w:val="26"/>
        </w:rPr>
        <w:t>bệnh</w:t>
      </w:r>
      <w:r>
        <w:rPr>
          <w:sz w:val="26"/>
          <w:szCs w:val="26"/>
        </w:rPr>
        <w:t xml:space="preserve"> </w:t>
      </w:r>
      <w:r>
        <w:rPr>
          <w:w w:val="99"/>
          <w:sz w:val="26"/>
          <w:szCs w:val="26"/>
        </w:rPr>
        <w:t>hen</w:t>
      </w:r>
      <w:r>
        <w:rPr>
          <w:sz w:val="26"/>
          <w:szCs w:val="26"/>
        </w:rPr>
        <w:t xml:space="preserve"> </w:t>
      </w:r>
      <w:r>
        <w:rPr>
          <w:w w:val="99"/>
          <w:sz w:val="26"/>
          <w:szCs w:val="26"/>
        </w:rPr>
        <w:t>nặng</w:t>
      </w:r>
    </w:p>
    <w:p w:rsidR="009E612E" w:rsidRDefault="00971C29">
      <w:pPr>
        <w:spacing w:line="280" w:lineRule="exact"/>
        <w:ind w:left="529"/>
        <w:rPr>
          <w:sz w:val="26"/>
          <w:szCs w:val="26"/>
        </w:rPr>
      </w:pPr>
      <w:proofErr w:type="gramStart"/>
      <w:r>
        <w:rPr>
          <w:w w:val="99"/>
          <w:sz w:val="26"/>
          <w:szCs w:val="26"/>
        </w:rPr>
        <w:t>phụ</w:t>
      </w:r>
      <w:proofErr w:type="gramEnd"/>
      <w:r>
        <w:rPr>
          <w:sz w:val="26"/>
          <w:szCs w:val="26"/>
        </w:rPr>
        <w:t xml:space="preserve"> </w:t>
      </w:r>
      <w:r>
        <w:rPr>
          <w:w w:val="99"/>
          <w:sz w:val="26"/>
          <w:szCs w:val="26"/>
        </w:rPr>
        <w:t>thuộc</w:t>
      </w:r>
      <w:r>
        <w:rPr>
          <w:sz w:val="26"/>
          <w:szCs w:val="26"/>
        </w:rPr>
        <w:t xml:space="preserve"> </w:t>
      </w:r>
      <w:r>
        <w:rPr>
          <w:w w:val="99"/>
          <w:sz w:val="26"/>
          <w:szCs w:val="26"/>
        </w:rPr>
        <w:t>OCS</w:t>
      </w:r>
      <w:r>
        <w:rPr>
          <w:sz w:val="26"/>
          <w:szCs w:val="26"/>
        </w:rPr>
        <w:t xml:space="preserve"> </w:t>
      </w:r>
      <w:r>
        <w:rPr>
          <w:w w:val="99"/>
          <w:sz w:val="26"/>
          <w:szCs w:val="26"/>
        </w:rPr>
        <w:t>hoặc</w:t>
      </w:r>
      <w:r>
        <w:rPr>
          <w:sz w:val="26"/>
          <w:szCs w:val="26"/>
        </w:rPr>
        <w:t xml:space="preserve"> </w:t>
      </w:r>
      <w:r>
        <w:rPr>
          <w:w w:val="99"/>
          <w:sz w:val="26"/>
          <w:szCs w:val="26"/>
        </w:rPr>
        <w:t>có</w:t>
      </w:r>
      <w:r>
        <w:rPr>
          <w:sz w:val="26"/>
          <w:szCs w:val="26"/>
        </w:rPr>
        <w:t xml:space="preserve"> </w:t>
      </w:r>
      <w:r>
        <w:rPr>
          <w:w w:val="99"/>
          <w:sz w:val="26"/>
          <w:szCs w:val="26"/>
        </w:rPr>
        <w:t>mắc</w:t>
      </w:r>
      <w:r>
        <w:rPr>
          <w:sz w:val="26"/>
          <w:szCs w:val="26"/>
        </w:rPr>
        <w:t xml:space="preserve"> </w:t>
      </w:r>
      <w:r>
        <w:rPr>
          <w:w w:val="99"/>
          <w:sz w:val="26"/>
          <w:szCs w:val="26"/>
        </w:rPr>
        <w:t>kèm</w:t>
      </w:r>
      <w:r>
        <w:rPr>
          <w:sz w:val="26"/>
          <w:szCs w:val="26"/>
        </w:rPr>
        <w:t xml:space="preserve"> </w:t>
      </w:r>
      <w:r>
        <w:rPr>
          <w:w w:val="99"/>
          <w:sz w:val="26"/>
          <w:szCs w:val="26"/>
        </w:rPr>
        <w:t>viêm</w:t>
      </w:r>
      <w:r>
        <w:rPr>
          <w:sz w:val="26"/>
          <w:szCs w:val="26"/>
        </w:rPr>
        <w:t xml:space="preserve"> </w:t>
      </w:r>
      <w:r>
        <w:rPr>
          <w:w w:val="99"/>
          <w:sz w:val="26"/>
          <w:szCs w:val="26"/>
        </w:rPr>
        <w:t>da</w:t>
      </w:r>
      <w:r>
        <w:rPr>
          <w:sz w:val="26"/>
          <w:szCs w:val="26"/>
        </w:rPr>
        <w:t xml:space="preserve"> </w:t>
      </w:r>
      <w:r>
        <w:rPr>
          <w:w w:val="99"/>
          <w:sz w:val="26"/>
          <w:szCs w:val="26"/>
        </w:rPr>
        <w:t>dị</w:t>
      </w:r>
      <w:r>
        <w:rPr>
          <w:sz w:val="26"/>
          <w:szCs w:val="26"/>
        </w:rPr>
        <w:t xml:space="preserve"> </w:t>
      </w:r>
      <w:r>
        <w:rPr>
          <w:w w:val="99"/>
          <w:sz w:val="26"/>
          <w:szCs w:val="26"/>
        </w:rPr>
        <w:t>ứng</w:t>
      </w:r>
      <w:r>
        <w:rPr>
          <w:sz w:val="26"/>
          <w:szCs w:val="26"/>
        </w:rPr>
        <w:t xml:space="preserve"> </w:t>
      </w:r>
      <w:r>
        <w:rPr>
          <w:w w:val="99"/>
          <w:sz w:val="26"/>
          <w:szCs w:val="26"/>
        </w:rPr>
        <w:t>trung</w:t>
      </w:r>
      <w:r>
        <w:rPr>
          <w:sz w:val="26"/>
          <w:szCs w:val="26"/>
        </w:rPr>
        <w:t xml:space="preserve"> </w:t>
      </w:r>
      <w:r>
        <w:rPr>
          <w:w w:val="99"/>
          <w:sz w:val="26"/>
          <w:szCs w:val="26"/>
        </w:rPr>
        <w:t>bình</w:t>
      </w:r>
      <w:r>
        <w:rPr>
          <w:sz w:val="26"/>
          <w:szCs w:val="26"/>
        </w:rPr>
        <w:t xml:space="preserve"> </w:t>
      </w:r>
      <w:r>
        <w:rPr>
          <w:w w:val="99"/>
          <w:sz w:val="26"/>
          <w:szCs w:val="26"/>
        </w:rPr>
        <w:t>/</w:t>
      </w:r>
      <w:r>
        <w:rPr>
          <w:sz w:val="26"/>
          <w:szCs w:val="26"/>
        </w:rPr>
        <w:t xml:space="preserve"> </w:t>
      </w:r>
      <w:r>
        <w:rPr>
          <w:w w:val="99"/>
          <w:sz w:val="26"/>
          <w:szCs w:val="26"/>
        </w:rPr>
        <w:t>nặng.</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tự</w:t>
      </w:r>
    </w:p>
    <w:p w:rsidR="009E612E" w:rsidRDefault="00971C29">
      <w:pPr>
        <w:spacing w:before="1"/>
        <w:ind w:left="529"/>
        <w:rPr>
          <w:sz w:val="26"/>
          <w:szCs w:val="26"/>
        </w:rPr>
      </w:pPr>
      <w:proofErr w:type="gramStart"/>
      <w:r>
        <w:rPr>
          <w:w w:val="99"/>
          <w:sz w:val="26"/>
          <w:szCs w:val="26"/>
        </w:rPr>
        <w:t>tiêm</w:t>
      </w:r>
      <w:proofErr w:type="gramEnd"/>
      <w:r>
        <w:rPr>
          <w:sz w:val="26"/>
          <w:szCs w:val="26"/>
        </w:rPr>
        <w:t xml:space="preserve"> </w:t>
      </w:r>
      <w:r>
        <w:rPr>
          <w:w w:val="99"/>
          <w:sz w:val="26"/>
          <w:szCs w:val="26"/>
        </w:rPr>
        <w:t>thuốc.</w:t>
      </w:r>
    </w:p>
    <w:p w:rsidR="009E612E" w:rsidRDefault="009E612E">
      <w:pPr>
        <w:spacing w:before="5" w:line="120" w:lineRule="exact"/>
        <w:rPr>
          <w:sz w:val="13"/>
          <w:szCs w:val="13"/>
        </w:rPr>
      </w:pPr>
    </w:p>
    <w:p w:rsidR="009E612E" w:rsidRDefault="00971C29">
      <w:pPr>
        <w:ind w:left="102"/>
        <w:rPr>
          <w:sz w:val="26"/>
          <w:szCs w:val="26"/>
        </w:rPr>
      </w:pPr>
      <w:r>
        <w:rPr>
          <w:w w:val="99"/>
          <w:sz w:val="26"/>
          <w:szCs w:val="26"/>
        </w:rPr>
        <w:t>-</w:t>
      </w:r>
      <w:r>
        <w:rPr>
          <w:sz w:val="26"/>
          <w:szCs w:val="26"/>
        </w:rPr>
        <w:t xml:space="preserve">     </w:t>
      </w:r>
      <w:r>
        <w:rPr>
          <w:w w:val="99"/>
          <w:sz w:val="26"/>
          <w:szCs w:val="26"/>
        </w:rPr>
        <w:t>Cơ</w:t>
      </w:r>
      <w:r>
        <w:rPr>
          <w:sz w:val="26"/>
          <w:szCs w:val="26"/>
        </w:rPr>
        <w:t xml:space="preserve"> </w:t>
      </w:r>
      <w:r>
        <w:rPr>
          <w:w w:val="99"/>
          <w:sz w:val="26"/>
          <w:szCs w:val="26"/>
        </w:rPr>
        <w:t>chế:</w:t>
      </w:r>
      <w:r>
        <w:rPr>
          <w:sz w:val="26"/>
          <w:szCs w:val="26"/>
        </w:rPr>
        <w:t xml:space="preserve"> </w:t>
      </w:r>
      <w:r>
        <w:rPr>
          <w:w w:val="99"/>
          <w:sz w:val="26"/>
          <w:szCs w:val="26"/>
        </w:rPr>
        <w:t>liên</w:t>
      </w:r>
      <w:r>
        <w:rPr>
          <w:sz w:val="26"/>
          <w:szCs w:val="26"/>
        </w:rPr>
        <w:t xml:space="preserve"> </w:t>
      </w:r>
      <w:r>
        <w:rPr>
          <w:w w:val="99"/>
          <w:sz w:val="26"/>
          <w:szCs w:val="26"/>
        </w:rPr>
        <w:t>kết</w:t>
      </w:r>
      <w:r>
        <w:rPr>
          <w:sz w:val="26"/>
          <w:szCs w:val="26"/>
        </w:rPr>
        <w:t xml:space="preserve"> </w:t>
      </w:r>
      <w:r>
        <w:rPr>
          <w:w w:val="99"/>
          <w:sz w:val="26"/>
          <w:szCs w:val="26"/>
        </w:rPr>
        <w:t>với</w:t>
      </w:r>
      <w:r>
        <w:rPr>
          <w:sz w:val="26"/>
          <w:szCs w:val="26"/>
        </w:rPr>
        <w:t xml:space="preserve"> </w:t>
      </w:r>
      <w:r>
        <w:rPr>
          <w:w w:val="99"/>
          <w:sz w:val="26"/>
          <w:szCs w:val="26"/>
        </w:rPr>
        <w:t>thụ</w:t>
      </w:r>
      <w:r>
        <w:rPr>
          <w:sz w:val="26"/>
          <w:szCs w:val="26"/>
        </w:rPr>
        <w:t xml:space="preserve"> </w:t>
      </w:r>
      <w:r>
        <w:rPr>
          <w:w w:val="99"/>
          <w:sz w:val="26"/>
          <w:szCs w:val="26"/>
        </w:rPr>
        <w:t>thể</w:t>
      </w:r>
      <w:r>
        <w:rPr>
          <w:sz w:val="26"/>
          <w:szCs w:val="26"/>
        </w:rPr>
        <w:t xml:space="preserve"> </w:t>
      </w:r>
      <w:r>
        <w:rPr>
          <w:rFonts w:ascii="Arial Unicode MS" w:eastAsia="Arial Unicode MS" w:hAnsi="Arial Unicode MS" w:cs="Arial Unicode MS"/>
          <w:w w:val="99"/>
          <w:sz w:val="26"/>
          <w:szCs w:val="26"/>
        </w:rPr>
        <w:t></w:t>
      </w:r>
      <w:r>
        <w:rPr>
          <w:w w:val="99"/>
          <w:sz w:val="26"/>
          <w:szCs w:val="26"/>
        </w:rPr>
        <w:t>IL-4,</w:t>
      </w:r>
      <w:r>
        <w:rPr>
          <w:sz w:val="26"/>
          <w:szCs w:val="26"/>
        </w:rPr>
        <w:t xml:space="preserve"> </w:t>
      </w:r>
      <w:r>
        <w:rPr>
          <w:w w:val="99"/>
          <w:sz w:val="26"/>
          <w:szCs w:val="26"/>
        </w:rPr>
        <w:t>chặn</w:t>
      </w:r>
      <w:r>
        <w:rPr>
          <w:sz w:val="26"/>
          <w:szCs w:val="26"/>
        </w:rPr>
        <w:t xml:space="preserve"> </w:t>
      </w:r>
      <w:r>
        <w:rPr>
          <w:w w:val="99"/>
          <w:sz w:val="26"/>
          <w:szCs w:val="26"/>
        </w:rPr>
        <w:t>cả</w:t>
      </w:r>
      <w:r>
        <w:rPr>
          <w:sz w:val="26"/>
          <w:szCs w:val="26"/>
        </w:rPr>
        <w:t xml:space="preserve"> </w:t>
      </w:r>
      <w:r>
        <w:rPr>
          <w:w w:val="99"/>
          <w:sz w:val="26"/>
          <w:szCs w:val="26"/>
        </w:rPr>
        <w:t>tín</w:t>
      </w:r>
      <w:r>
        <w:rPr>
          <w:sz w:val="26"/>
          <w:szCs w:val="26"/>
        </w:rPr>
        <w:t xml:space="preserve"> </w:t>
      </w:r>
      <w:r>
        <w:rPr>
          <w:w w:val="99"/>
          <w:sz w:val="26"/>
          <w:szCs w:val="26"/>
        </w:rPr>
        <w:t>hiệu</w:t>
      </w:r>
      <w:r>
        <w:rPr>
          <w:sz w:val="26"/>
          <w:szCs w:val="26"/>
        </w:rPr>
        <w:t xml:space="preserve"> </w:t>
      </w:r>
      <w:r>
        <w:rPr>
          <w:w w:val="99"/>
          <w:sz w:val="26"/>
          <w:szCs w:val="26"/>
        </w:rPr>
        <w:t>IL-4</w:t>
      </w:r>
      <w:r>
        <w:rPr>
          <w:sz w:val="26"/>
          <w:szCs w:val="26"/>
        </w:rPr>
        <w:t xml:space="preserve"> </w:t>
      </w:r>
      <w:r>
        <w:rPr>
          <w:w w:val="99"/>
          <w:sz w:val="26"/>
          <w:szCs w:val="26"/>
        </w:rPr>
        <w:t>và</w:t>
      </w:r>
      <w:r>
        <w:rPr>
          <w:sz w:val="26"/>
          <w:szCs w:val="26"/>
        </w:rPr>
        <w:t xml:space="preserve"> </w:t>
      </w:r>
      <w:r>
        <w:rPr>
          <w:w w:val="99"/>
          <w:sz w:val="26"/>
          <w:szCs w:val="26"/>
        </w:rPr>
        <w:t>IL-13</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w:t>
      </w:r>
      <w:r>
        <w:rPr>
          <w:sz w:val="26"/>
          <w:szCs w:val="26"/>
        </w:rPr>
        <w:t xml:space="preserve">     </w:t>
      </w:r>
      <w:r>
        <w:rPr>
          <w:w w:val="99"/>
          <w:sz w:val="26"/>
          <w:szCs w:val="26"/>
        </w:rPr>
        <w:t>Tiêu</w:t>
      </w:r>
      <w:r>
        <w:rPr>
          <w:sz w:val="26"/>
          <w:szCs w:val="26"/>
        </w:rPr>
        <w:t xml:space="preserve"> </w:t>
      </w:r>
      <w:r>
        <w:rPr>
          <w:w w:val="99"/>
          <w:sz w:val="26"/>
          <w:szCs w:val="26"/>
        </w:rPr>
        <w:t>chuẩn</w:t>
      </w:r>
      <w:r>
        <w:rPr>
          <w:sz w:val="26"/>
          <w:szCs w:val="26"/>
        </w:rPr>
        <w:t xml:space="preserve"> </w:t>
      </w:r>
      <w:r>
        <w:rPr>
          <w:w w:val="99"/>
          <w:sz w:val="26"/>
          <w:szCs w:val="26"/>
        </w:rPr>
        <w:t>phù</w:t>
      </w:r>
      <w:r>
        <w:rPr>
          <w:sz w:val="26"/>
          <w:szCs w:val="26"/>
        </w:rPr>
        <w:t xml:space="preserve"> </w:t>
      </w:r>
      <w:r>
        <w:rPr>
          <w:w w:val="99"/>
          <w:sz w:val="26"/>
          <w:szCs w:val="26"/>
        </w:rPr>
        <w:t>hợp</w:t>
      </w:r>
      <w:r>
        <w:rPr>
          <w:sz w:val="26"/>
          <w:szCs w:val="26"/>
        </w:rPr>
        <w:t xml:space="preserve"> </w:t>
      </w:r>
      <w:r>
        <w:rPr>
          <w:w w:val="99"/>
          <w:sz w:val="26"/>
          <w:szCs w:val="26"/>
        </w:rPr>
        <w:t>để</w:t>
      </w:r>
      <w:r>
        <w:rPr>
          <w:sz w:val="26"/>
          <w:szCs w:val="26"/>
        </w:rPr>
        <w:t xml:space="preserve"> </w:t>
      </w:r>
      <w:r>
        <w:rPr>
          <w:w w:val="99"/>
          <w:sz w:val="26"/>
          <w:szCs w:val="26"/>
        </w:rPr>
        <w:t>được</w:t>
      </w:r>
      <w:r>
        <w:rPr>
          <w:sz w:val="26"/>
          <w:szCs w:val="26"/>
        </w:rPr>
        <w:t xml:space="preserve"> </w:t>
      </w:r>
      <w:r>
        <w:rPr>
          <w:w w:val="99"/>
          <w:sz w:val="26"/>
          <w:szCs w:val="26"/>
        </w:rPr>
        <w:t>chỉ</w:t>
      </w:r>
      <w:r>
        <w:rPr>
          <w:sz w:val="26"/>
          <w:szCs w:val="26"/>
        </w:rPr>
        <w:t xml:space="preserve"> </w:t>
      </w:r>
      <w:r>
        <w:rPr>
          <w:w w:val="99"/>
          <w:sz w:val="26"/>
          <w:szCs w:val="26"/>
        </w:rPr>
        <w:t>định:</w:t>
      </w:r>
    </w:p>
    <w:p w:rsidR="009E612E" w:rsidRDefault="009E612E">
      <w:pPr>
        <w:spacing w:before="2" w:line="120" w:lineRule="exact"/>
        <w:rPr>
          <w:sz w:val="12"/>
          <w:szCs w:val="12"/>
        </w:rPr>
      </w:pPr>
    </w:p>
    <w:p w:rsidR="009E612E" w:rsidRDefault="00971C29">
      <w:pPr>
        <w:ind w:left="529"/>
        <w:rPr>
          <w:sz w:val="26"/>
          <w:szCs w:val="26"/>
        </w:rPr>
      </w:pPr>
      <w:r>
        <w:rPr>
          <w:color w:val="221F1F"/>
          <w:sz w:val="28"/>
          <w:szCs w:val="28"/>
        </w:rPr>
        <w:t xml:space="preserve">+    </w:t>
      </w:r>
      <w:r>
        <w:rPr>
          <w:color w:val="000000"/>
          <w:w w:val="99"/>
          <w:sz w:val="26"/>
          <w:szCs w:val="26"/>
        </w:rPr>
        <w:t>Nhiều</w:t>
      </w:r>
      <w:r>
        <w:rPr>
          <w:color w:val="000000"/>
          <w:sz w:val="26"/>
          <w:szCs w:val="26"/>
        </w:rPr>
        <w:t xml:space="preserve"> </w:t>
      </w:r>
      <w:r>
        <w:rPr>
          <w:color w:val="000000"/>
          <w:w w:val="99"/>
          <w:sz w:val="26"/>
          <w:szCs w:val="26"/>
        </w:rPr>
        <w:t>hơn</w:t>
      </w:r>
      <w:r>
        <w:rPr>
          <w:color w:val="000000"/>
          <w:sz w:val="26"/>
          <w:szCs w:val="26"/>
        </w:rPr>
        <w:t xml:space="preserve"> </w:t>
      </w:r>
      <w:r>
        <w:rPr>
          <w:color w:val="000000"/>
          <w:w w:val="99"/>
          <w:sz w:val="26"/>
          <w:szCs w:val="26"/>
        </w:rPr>
        <w:t>một</w:t>
      </w:r>
      <w:r>
        <w:rPr>
          <w:color w:val="000000"/>
          <w:sz w:val="26"/>
          <w:szCs w:val="26"/>
        </w:rPr>
        <w:t xml:space="preserve"> </w:t>
      </w:r>
      <w:r>
        <w:rPr>
          <w:color w:val="000000"/>
          <w:w w:val="99"/>
          <w:sz w:val="26"/>
          <w:szCs w:val="26"/>
        </w:rPr>
        <w:t>đợt</w:t>
      </w:r>
      <w:r>
        <w:rPr>
          <w:color w:val="000000"/>
          <w:sz w:val="26"/>
          <w:szCs w:val="26"/>
        </w:rPr>
        <w:t xml:space="preserve"> </w:t>
      </w:r>
      <w:r>
        <w:rPr>
          <w:color w:val="000000"/>
          <w:w w:val="99"/>
          <w:sz w:val="26"/>
          <w:szCs w:val="26"/>
        </w:rPr>
        <w:t>cấp</w:t>
      </w:r>
      <w:r>
        <w:rPr>
          <w:color w:val="000000"/>
          <w:sz w:val="26"/>
          <w:szCs w:val="26"/>
        </w:rPr>
        <w:t xml:space="preserve"> </w:t>
      </w:r>
      <w:r>
        <w:rPr>
          <w:color w:val="000000"/>
          <w:w w:val="99"/>
          <w:sz w:val="26"/>
          <w:szCs w:val="26"/>
        </w:rPr>
        <w:t>nặng</w:t>
      </w:r>
      <w:r>
        <w:rPr>
          <w:color w:val="000000"/>
          <w:sz w:val="26"/>
          <w:szCs w:val="26"/>
        </w:rPr>
        <w:t xml:space="preserve"> </w:t>
      </w:r>
      <w:r>
        <w:rPr>
          <w:color w:val="000000"/>
          <w:w w:val="99"/>
          <w:sz w:val="26"/>
          <w:szCs w:val="26"/>
        </w:rPr>
        <w:t>trong</w:t>
      </w:r>
      <w:r>
        <w:rPr>
          <w:color w:val="000000"/>
          <w:sz w:val="26"/>
          <w:szCs w:val="26"/>
        </w:rPr>
        <w:t xml:space="preserve"> </w:t>
      </w:r>
      <w:r>
        <w:rPr>
          <w:color w:val="000000"/>
          <w:w w:val="99"/>
          <w:sz w:val="26"/>
          <w:szCs w:val="26"/>
        </w:rPr>
        <w:t>năm</w:t>
      </w:r>
      <w:r>
        <w:rPr>
          <w:color w:val="000000"/>
          <w:sz w:val="26"/>
          <w:szCs w:val="26"/>
        </w:rPr>
        <w:t xml:space="preserve"> </w:t>
      </w:r>
      <w:r>
        <w:rPr>
          <w:color w:val="000000"/>
          <w:w w:val="99"/>
          <w:sz w:val="26"/>
          <w:szCs w:val="26"/>
        </w:rPr>
        <w:t>qua</w:t>
      </w:r>
    </w:p>
    <w:p w:rsidR="009E612E" w:rsidRDefault="00971C29">
      <w:pPr>
        <w:tabs>
          <w:tab w:val="left" w:pos="940"/>
        </w:tabs>
        <w:spacing w:before="18" w:line="280" w:lineRule="exact"/>
        <w:ind w:left="954" w:right="78" w:hanging="425"/>
        <w:rPr>
          <w:sz w:val="26"/>
          <w:szCs w:val="26"/>
        </w:rPr>
      </w:pPr>
      <w:r>
        <w:rPr>
          <w:color w:val="221F1F"/>
          <w:sz w:val="28"/>
          <w:szCs w:val="28"/>
        </w:rPr>
        <w:t>+</w:t>
      </w:r>
      <w:r>
        <w:rPr>
          <w:color w:val="221F1F"/>
          <w:sz w:val="28"/>
          <w:szCs w:val="28"/>
        </w:rPr>
        <w:tab/>
      </w:r>
      <w:r>
        <w:rPr>
          <w:color w:val="000000"/>
          <w:w w:val="99"/>
          <w:sz w:val="26"/>
          <w:szCs w:val="26"/>
        </w:rPr>
        <w:t>Dấu</w:t>
      </w:r>
      <w:r>
        <w:rPr>
          <w:color w:val="000000"/>
          <w:sz w:val="26"/>
          <w:szCs w:val="26"/>
        </w:rPr>
        <w:t xml:space="preserve"> </w:t>
      </w:r>
      <w:r>
        <w:rPr>
          <w:color w:val="000000"/>
          <w:w w:val="99"/>
          <w:sz w:val="26"/>
          <w:szCs w:val="26"/>
        </w:rPr>
        <w:t>sinh</w:t>
      </w:r>
      <w:r>
        <w:rPr>
          <w:color w:val="000000"/>
          <w:sz w:val="26"/>
          <w:szCs w:val="26"/>
        </w:rPr>
        <w:t xml:space="preserve"> </w:t>
      </w:r>
      <w:r>
        <w:rPr>
          <w:color w:val="000000"/>
          <w:w w:val="99"/>
          <w:sz w:val="26"/>
          <w:szCs w:val="26"/>
        </w:rPr>
        <w:t>học</w:t>
      </w:r>
      <w:r>
        <w:rPr>
          <w:color w:val="000000"/>
          <w:sz w:val="26"/>
          <w:szCs w:val="26"/>
        </w:rPr>
        <w:t xml:space="preserve"> </w:t>
      </w:r>
      <w:r>
        <w:rPr>
          <w:color w:val="000000"/>
          <w:w w:val="99"/>
          <w:sz w:val="26"/>
          <w:szCs w:val="26"/>
        </w:rPr>
        <w:t>type</w:t>
      </w:r>
      <w:r>
        <w:rPr>
          <w:color w:val="000000"/>
          <w:sz w:val="26"/>
          <w:szCs w:val="26"/>
        </w:rPr>
        <w:t xml:space="preserve"> </w:t>
      </w:r>
      <w:r>
        <w:rPr>
          <w:color w:val="000000"/>
          <w:w w:val="99"/>
          <w:sz w:val="26"/>
          <w:szCs w:val="26"/>
        </w:rPr>
        <w:t>2</w:t>
      </w:r>
      <w:r>
        <w:rPr>
          <w:color w:val="000000"/>
          <w:sz w:val="26"/>
          <w:szCs w:val="26"/>
        </w:rPr>
        <w:t xml:space="preserve"> </w:t>
      </w:r>
      <w:r>
        <w:rPr>
          <w:color w:val="000000"/>
          <w:w w:val="99"/>
          <w:sz w:val="26"/>
          <w:szCs w:val="26"/>
        </w:rPr>
        <w:t>&gt;</w:t>
      </w:r>
      <w:r>
        <w:rPr>
          <w:color w:val="000000"/>
          <w:sz w:val="26"/>
          <w:szCs w:val="26"/>
        </w:rPr>
        <w:t xml:space="preserve"> </w:t>
      </w:r>
      <w:r>
        <w:rPr>
          <w:color w:val="000000"/>
          <w:w w:val="99"/>
          <w:sz w:val="26"/>
          <w:szCs w:val="26"/>
        </w:rPr>
        <w:t>một</w:t>
      </w:r>
      <w:r>
        <w:rPr>
          <w:color w:val="000000"/>
          <w:sz w:val="26"/>
          <w:szCs w:val="26"/>
        </w:rPr>
        <w:t xml:space="preserve"> </w:t>
      </w:r>
      <w:r>
        <w:rPr>
          <w:color w:val="000000"/>
          <w:w w:val="99"/>
          <w:sz w:val="26"/>
          <w:szCs w:val="26"/>
        </w:rPr>
        <w:t>mức</w:t>
      </w:r>
      <w:r>
        <w:rPr>
          <w:color w:val="000000"/>
          <w:sz w:val="26"/>
          <w:szCs w:val="26"/>
        </w:rPr>
        <w:t xml:space="preserve"> </w:t>
      </w:r>
      <w:r>
        <w:rPr>
          <w:color w:val="000000"/>
          <w:w w:val="99"/>
          <w:sz w:val="26"/>
          <w:szCs w:val="26"/>
        </w:rPr>
        <w:t>quy</w:t>
      </w:r>
      <w:r>
        <w:rPr>
          <w:color w:val="000000"/>
          <w:sz w:val="26"/>
          <w:szCs w:val="26"/>
        </w:rPr>
        <w:t xml:space="preserve"> </w:t>
      </w:r>
      <w:r>
        <w:rPr>
          <w:color w:val="000000"/>
          <w:w w:val="99"/>
          <w:sz w:val="26"/>
          <w:szCs w:val="26"/>
        </w:rPr>
        <w:t>định</w:t>
      </w:r>
      <w:r>
        <w:rPr>
          <w:color w:val="000000"/>
          <w:sz w:val="26"/>
          <w:szCs w:val="26"/>
        </w:rPr>
        <w:t xml:space="preserve"> </w:t>
      </w:r>
      <w:r>
        <w:rPr>
          <w:color w:val="000000"/>
          <w:w w:val="99"/>
          <w:sz w:val="26"/>
          <w:szCs w:val="26"/>
        </w:rPr>
        <w:t>(ví</w:t>
      </w:r>
      <w:r>
        <w:rPr>
          <w:color w:val="000000"/>
          <w:sz w:val="26"/>
          <w:szCs w:val="26"/>
        </w:rPr>
        <w:t xml:space="preserve"> </w:t>
      </w:r>
      <w:r>
        <w:rPr>
          <w:color w:val="000000"/>
          <w:w w:val="99"/>
          <w:sz w:val="26"/>
          <w:szCs w:val="26"/>
        </w:rPr>
        <w:t>dụ:</w:t>
      </w:r>
      <w:r>
        <w:rPr>
          <w:color w:val="000000"/>
          <w:sz w:val="26"/>
          <w:szCs w:val="26"/>
        </w:rPr>
        <w:t xml:space="preserve"> </w:t>
      </w:r>
      <w:r>
        <w:rPr>
          <w:color w:val="000000"/>
          <w:w w:val="99"/>
          <w:sz w:val="26"/>
          <w:szCs w:val="26"/>
        </w:rPr>
        <w:t>bạch</w:t>
      </w:r>
      <w:r>
        <w:rPr>
          <w:color w:val="000000"/>
          <w:sz w:val="26"/>
          <w:szCs w:val="26"/>
        </w:rPr>
        <w:t xml:space="preserve"> </w:t>
      </w:r>
      <w:r>
        <w:rPr>
          <w:color w:val="000000"/>
          <w:w w:val="99"/>
          <w:sz w:val="26"/>
          <w:szCs w:val="26"/>
        </w:rPr>
        <w:t>cầu</w:t>
      </w:r>
      <w:r>
        <w:rPr>
          <w:color w:val="000000"/>
          <w:sz w:val="26"/>
          <w:szCs w:val="26"/>
        </w:rPr>
        <w:t xml:space="preserve"> </w:t>
      </w:r>
      <w:r>
        <w:rPr>
          <w:color w:val="000000"/>
          <w:w w:val="99"/>
          <w:sz w:val="26"/>
          <w:szCs w:val="26"/>
        </w:rPr>
        <w:t>ái</w:t>
      </w:r>
      <w:r>
        <w:rPr>
          <w:color w:val="000000"/>
          <w:sz w:val="26"/>
          <w:szCs w:val="26"/>
        </w:rPr>
        <w:t xml:space="preserve"> </w:t>
      </w:r>
      <w:r>
        <w:rPr>
          <w:color w:val="000000"/>
          <w:w w:val="99"/>
          <w:sz w:val="26"/>
          <w:szCs w:val="26"/>
        </w:rPr>
        <w:t>toan</w:t>
      </w:r>
      <w:r>
        <w:rPr>
          <w:color w:val="000000"/>
          <w:sz w:val="26"/>
          <w:szCs w:val="26"/>
        </w:rPr>
        <w:t xml:space="preserve"> </w:t>
      </w:r>
      <w:r>
        <w:rPr>
          <w:color w:val="000000"/>
          <w:w w:val="99"/>
          <w:sz w:val="26"/>
          <w:szCs w:val="26"/>
        </w:rPr>
        <w:t>máu</w:t>
      </w:r>
      <w:r>
        <w:rPr>
          <w:color w:val="000000"/>
          <w:sz w:val="26"/>
          <w:szCs w:val="26"/>
        </w:rPr>
        <w:t xml:space="preserve"> </w:t>
      </w:r>
      <w:r>
        <w:rPr>
          <w:color w:val="000000"/>
          <w:w w:val="99"/>
          <w:sz w:val="26"/>
          <w:szCs w:val="26"/>
        </w:rPr>
        <w:t>≥300 tế</w:t>
      </w:r>
      <w:r>
        <w:rPr>
          <w:color w:val="000000"/>
          <w:sz w:val="26"/>
          <w:szCs w:val="26"/>
        </w:rPr>
        <w:t xml:space="preserve"> </w:t>
      </w:r>
      <w:r>
        <w:rPr>
          <w:color w:val="000000"/>
          <w:w w:val="99"/>
          <w:sz w:val="26"/>
          <w:szCs w:val="26"/>
        </w:rPr>
        <w:t>bào/µl</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FENO</w:t>
      </w:r>
      <w:r>
        <w:rPr>
          <w:color w:val="000000"/>
          <w:sz w:val="26"/>
          <w:szCs w:val="26"/>
        </w:rPr>
        <w:t xml:space="preserve"> </w:t>
      </w:r>
      <w:r>
        <w:rPr>
          <w:color w:val="000000"/>
          <w:w w:val="99"/>
          <w:sz w:val="26"/>
          <w:szCs w:val="26"/>
        </w:rPr>
        <w:t>≥25</w:t>
      </w:r>
      <w:r>
        <w:rPr>
          <w:color w:val="000000"/>
          <w:sz w:val="26"/>
          <w:szCs w:val="26"/>
        </w:rPr>
        <w:t xml:space="preserve"> </w:t>
      </w:r>
      <w:r>
        <w:rPr>
          <w:color w:val="000000"/>
          <w:w w:val="99"/>
          <w:sz w:val="26"/>
          <w:szCs w:val="26"/>
        </w:rPr>
        <w:t>ppb)</w:t>
      </w:r>
      <w:r>
        <w:rPr>
          <w:color w:val="000000"/>
          <w:sz w:val="26"/>
          <w:szCs w:val="26"/>
        </w:rPr>
        <w:t xml:space="preserve"> </w:t>
      </w:r>
      <w:r>
        <w:rPr>
          <w:color w:val="000000"/>
          <w:w w:val="99"/>
          <w:sz w:val="26"/>
          <w:szCs w:val="26"/>
        </w:rPr>
        <w:t>HOẶC</w:t>
      </w:r>
    </w:p>
    <w:p w:rsidR="009E612E" w:rsidRDefault="00971C29">
      <w:pPr>
        <w:spacing w:line="320" w:lineRule="exact"/>
        <w:ind w:left="529"/>
        <w:rPr>
          <w:sz w:val="26"/>
          <w:szCs w:val="26"/>
        </w:rPr>
      </w:pPr>
      <w:r>
        <w:rPr>
          <w:color w:val="221F1F"/>
          <w:sz w:val="28"/>
          <w:szCs w:val="28"/>
        </w:rPr>
        <w:t xml:space="preserve">+    </w:t>
      </w:r>
      <w:r>
        <w:rPr>
          <w:color w:val="000000"/>
          <w:w w:val="99"/>
          <w:sz w:val="26"/>
          <w:szCs w:val="26"/>
        </w:rPr>
        <w:t>Đòi</w:t>
      </w:r>
      <w:r>
        <w:rPr>
          <w:color w:val="000000"/>
          <w:sz w:val="26"/>
          <w:szCs w:val="26"/>
        </w:rPr>
        <w:t xml:space="preserve"> </w:t>
      </w:r>
      <w:r>
        <w:rPr>
          <w:color w:val="000000"/>
          <w:w w:val="99"/>
          <w:sz w:val="26"/>
          <w:szCs w:val="26"/>
        </w:rPr>
        <w:t>hỏi</w:t>
      </w:r>
      <w:r>
        <w:rPr>
          <w:color w:val="000000"/>
          <w:sz w:val="26"/>
          <w:szCs w:val="26"/>
        </w:rPr>
        <w:t xml:space="preserve"> </w:t>
      </w:r>
      <w:r>
        <w:rPr>
          <w:color w:val="000000"/>
          <w:w w:val="99"/>
          <w:sz w:val="26"/>
          <w:szCs w:val="26"/>
        </w:rPr>
        <w:t>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duy</w:t>
      </w:r>
      <w:r>
        <w:rPr>
          <w:color w:val="000000"/>
          <w:sz w:val="26"/>
          <w:szCs w:val="26"/>
        </w:rPr>
        <w:t xml:space="preserve"> </w:t>
      </w:r>
      <w:r>
        <w:rPr>
          <w:color w:val="000000"/>
          <w:w w:val="99"/>
          <w:sz w:val="26"/>
          <w:szCs w:val="26"/>
        </w:rPr>
        <w:t>trì</w:t>
      </w:r>
      <w:r>
        <w:rPr>
          <w:color w:val="000000"/>
          <w:sz w:val="26"/>
          <w:szCs w:val="26"/>
        </w:rPr>
        <w:t xml:space="preserve"> </w:t>
      </w:r>
      <w:r>
        <w:rPr>
          <w:color w:val="000000"/>
          <w:w w:val="99"/>
          <w:sz w:val="26"/>
          <w:szCs w:val="26"/>
        </w:rPr>
        <w:t>bằng</w:t>
      </w:r>
      <w:r>
        <w:rPr>
          <w:color w:val="000000"/>
          <w:sz w:val="26"/>
          <w:szCs w:val="26"/>
        </w:rPr>
        <w:t xml:space="preserve"> </w:t>
      </w:r>
      <w:r>
        <w:rPr>
          <w:color w:val="000000"/>
          <w:w w:val="99"/>
          <w:sz w:val="26"/>
          <w:szCs w:val="26"/>
        </w:rPr>
        <w:t>OCS</w:t>
      </w:r>
    </w:p>
    <w:p w:rsidR="009E612E" w:rsidRDefault="009E612E">
      <w:pPr>
        <w:spacing w:before="4" w:line="100" w:lineRule="exact"/>
        <w:rPr>
          <w:sz w:val="11"/>
          <w:szCs w:val="11"/>
        </w:rPr>
      </w:pPr>
    </w:p>
    <w:p w:rsidR="009E612E" w:rsidRDefault="00971C29">
      <w:pPr>
        <w:ind w:left="102"/>
        <w:rPr>
          <w:sz w:val="26"/>
          <w:szCs w:val="26"/>
        </w:rPr>
      </w:pPr>
      <w:r>
        <w:rPr>
          <w:w w:val="99"/>
          <w:sz w:val="26"/>
          <w:szCs w:val="26"/>
        </w:rPr>
        <w:t>-</w:t>
      </w:r>
      <w:r>
        <w:rPr>
          <w:sz w:val="26"/>
          <w:szCs w:val="26"/>
        </w:rPr>
        <w:t xml:space="preserve">     </w:t>
      </w:r>
      <w:r>
        <w:rPr>
          <w:w w:val="99"/>
          <w:sz w:val="26"/>
          <w:szCs w:val="26"/>
        </w:rPr>
        <w:t>Các</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dự</w:t>
      </w:r>
      <w:r>
        <w:rPr>
          <w:sz w:val="26"/>
          <w:szCs w:val="26"/>
        </w:rPr>
        <w:t xml:space="preserve"> </w:t>
      </w:r>
      <w:r>
        <w:rPr>
          <w:w w:val="99"/>
          <w:sz w:val="26"/>
          <w:szCs w:val="26"/>
        </w:rPr>
        <w:t>báo</w:t>
      </w:r>
      <w:r>
        <w:rPr>
          <w:sz w:val="26"/>
          <w:szCs w:val="26"/>
        </w:rPr>
        <w:t xml:space="preserve"> </w:t>
      </w:r>
      <w:r>
        <w:rPr>
          <w:w w:val="99"/>
          <w:sz w:val="26"/>
          <w:szCs w:val="26"/>
        </w:rPr>
        <w:t>khả</w:t>
      </w:r>
      <w:r>
        <w:rPr>
          <w:sz w:val="26"/>
          <w:szCs w:val="26"/>
        </w:rPr>
        <w:t xml:space="preserve"> </w:t>
      </w:r>
      <w:r>
        <w:rPr>
          <w:w w:val="99"/>
          <w:sz w:val="26"/>
          <w:szCs w:val="26"/>
        </w:rPr>
        <w:t>năng</w:t>
      </w:r>
      <w:r>
        <w:rPr>
          <w:sz w:val="26"/>
          <w:szCs w:val="26"/>
        </w:rPr>
        <w:t xml:space="preserve"> </w:t>
      </w:r>
      <w:r>
        <w:rPr>
          <w:w w:val="99"/>
          <w:sz w:val="26"/>
          <w:szCs w:val="26"/>
        </w:rPr>
        <w:t>đáp</w:t>
      </w:r>
      <w:r>
        <w:rPr>
          <w:sz w:val="26"/>
          <w:szCs w:val="26"/>
        </w:rPr>
        <w:t xml:space="preserve"> </w:t>
      </w:r>
      <w:r>
        <w:rPr>
          <w:w w:val="99"/>
          <w:sz w:val="26"/>
          <w:szCs w:val="26"/>
        </w:rPr>
        <w:t>ứng</w:t>
      </w:r>
      <w:r>
        <w:rPr>
          <w:sz w:val="26"/>
          <w:szCs w:val="26"/>
        </w:rPr>
        <w:t xml:space="preserve"> </w:t>
      </w:r>
      <w:r>
        <w:rPr>
          <w:w w:val="99"/>
          <w:sz w:val="26"/>
          <w:szCs w:val="26"/>
        </w:rPr>
        <w:t>tốt:</w:t>
      </w:r>
    </w:p>
    <w:p w:rsidR="009E612E" w:rsidRDefault="009E612E">
      <w:pPr>
        <w:spacing w:before="2" w:line="120" w:lineRule="exact"/>
        <w:rPr>
          <w:sz w:val="12"/>
          <w:szCs w:val="12"/>
        </w:rPr>
      </w:pPr>
    </w:p>
    <w:p w:rsidR="009E612E" w:rsidRDefault="00971C29">
      <w:pPr>
        <w:ind w:left="529"/>
        <w:rPr>
          <w:sz w:val="26"/>
          <w:szCs w:val="26"/>
        </w:rPr>
      </w:pPr>
      <w:r>
        <w:rPr>
          <w:color w:val="221F1F"/>
          <w:sz w:val="28"/>
          <w:szCs w:val="28"/>
        </w:rPr>
        <w:t xml:space="preserve">+    </w:t>
      </w:r>
      <w:r>
        <w:rPr>
          <w:color w:val="000000"/>
          <w:w w:val="99"/>
          <w:sz w:val="26"/>
          <w:szCs w:val="26"/>
        </w:rPr>
        <w:t>Bạch</w:t>
      </w:r>
      <w:r>
        <w:rPr>
          <w:color w:val="000000"/>
          <w:sz w:val="26"/>
          <w:szCs w:val="26"/>
        </w:rPr>
        <w:t xml:space="preserve"> </w:t>
      </w:r>
      <w:r>
        <w:rPr>
          <w:color w:val="000000"/>
          <w:w w:val="99"/>
          <w:sz w:val="26"/>
          <w:szCs w:val="26"/>
        </w:rPr>
        <w:t>cầu</w:t>
      </w:r>
      <w:r>
        <w:rPr>
          <w:color w:val="000000"/>
          <w:sz w:val="26"/>
          <w:szCs w:val="26"/>
        </w:rPr>
        <w:t xml:space="preserve"> </w:t>
      </w:r>
      <w:r>
        <w:rPr>
          <w:color w:val="000000"/>
          <w:w w:val="99"/>
          <w:sz w:val="26"/>
          <w:szCs w:val="26"/>
        </w:rPr>
        <w:t>ái</w:t>
      </w:r>
      <w:r>
        <w:rPr>
          <w:color w:val="000000"/>
          <w:sz w:val="26"/>
          <w:szCs w:val="26"/>
        </w:rPr>
        <w:t xml:space="preserve"> </w:t>
      </w:r>
      <w:r>
        <w:rPr>
          <w:color w:val="000000"/>
          <w:w w:val="99"/>
          <w:sz w:val="26"/>
          <w:szCs w:val="26"/>
        </w:rPr>
        <w:t>toan</w:t>
      </w:r>
      <w:r>
        <w:rPr>
          <w:color w:val="000000"/>
          <w:sz w:val="26"/>
          <w:szCs w:val="26"/>
        </w:rPr>
        <w:t xml:space="preserve"> </w:t>
      </w:r>
      <w:r>
        <w:rPr>
          <w:color w:val="000000"/>
          <w:w w:val="99"/>
          <w:sz w:val="26"/>
          <w:szCs w:val="26"/>
        </w:rPr>
        <w:t>máu</w:t>
      </w:r>
      <w:r>
        <w:rPr>
          <w:color w:val="000000"/>
          <w:sz w:val="26"/>
          <w:szCs w:val="26"/>
        </w:rPr>
        <w:t xml:space="preserve"> </w:t>
      </w:r>
      <w:r>
        <w:rPr>
          <w:color w:val="000000"/>
          <w:w w:val="99"/>
          <w:sz w:val="26"/>
          <w:szCs w:val="26"/>
        </w:rPr>
        <w:t>tăng</w:t>
      </w:r>
      <w:r>
        <w:rPr>
          <w:color w:val="000000"/>
          <w:sz w:val="26"/>
          <w:szCs w:val="26"/>
        </w:rPr>
        <w:t xml:space="preserve"> </w:t>
      </w:r>
      <w:r>
        <w:rPr>
          <w:color w:val="000000"/>
          <w:w w:val="99"/>
          <w:sz w:val="26"/>
          <w:szCs w:val="26"/>
        </w:rPr>
        <w:t>cao</w:t>
      </w:r>
      <w:r>
        <w:rPr>
          <w:color w:val="000000"/>
          <w:sz w:val="26"/>
          <w:szCs w:val="26"/>
        </w:rPr>
        <w:t xml:space="preserve"> </w:t>
      </w:r>
      <w:r>
        <w:rPr>
          <w:color w:val="000000"/>
          <w:w w:val="99"/>
          <w:sz w:val="26"/>
          <w:szCs w:val="26"/>
        </w:rPr>
        <w:t>+++</w:t>
      </w:r>
    </w:p>
    <w:p w:rsidR="009E612E" w:rsidRDefault="00971C29">
      <w:pPr>
        <w:spacing w:line="300" w:lineRule="exact"/>
        <w:ind w:left="529"/>
        <w:rPr>
          <w:sz w:val="26"/>
          <w:szCs w:val="26"/>
        </w:rPr>
      </w:pPr>
      <w:r>
        <w:rPr>
          <w:color w:val="221F1F"/>
          <w:sz w:val="28"/>
          <w:szCs w:val="28"/>
        </w:rPr>
        <w:t xml:space="preserve">+    </w:t>
      </w:r>
      <w:r>
        <w:rPr>
          <w:color w:val="000000"/>
          <w:w w:val="99"/>
          <w:sz w:val="26"/>
          <w:szCs w:val="26"/>
        </w:rPr>
        <w:t>FENO</w:t>
      </w:r>
      <w:r>
        <w:rPr>
          <w:color w:val="000000"/>
          <w:sz w:val="26"/>
          <w:szCs w:val="26"/>
        </w:rPr>
        <w:t xml:space="preserve"> </w:t>
      </w:r>
      <w:r>
        <w:rPr>
          <w:color w:val="000000"/>
          <w:w w:val="99"/>
          <w:sz w:val="26"/>
          <w:szCs w:val="26"/>
        </w:rPr>
        <w:t>tăng</w:t>
      </w:r>
      <w:r>
        <w:rPr>
          <w:color w:val="000000"/>
          <w:sz w:val="26"/>
          <w:szCs w:val="26"/>
        </w:rPr>
        <w:t xml:space="preserve"> </w:t>
      </w:r>
      <w:r>
        <w:rPr>
          <w:color w:val="000000"/>
          <w:w w:val="99"/>
          <w:sz w:val="26"/>
          <w:szCs w:val="26"/>
        </w:rPr>
        <w:t>cao</w:t>
      </w:r>
      <w:r>
        <w:rPr>
          <w:color w:val="000000"/>
          <w:sz w:val="26"/>
          <w:szCs w:val="26"/>
        </w:rPr>
        <w:t xml:space="preserve"> </w:t>
      </w:r>
      <w:r>
        <w:rPr>
          <w:color w:val="000000"/>
          <w:w w:val="99"/>
          <w:sz w:val="26"/>
          <w:szCs w:val="26"/>
        </w:rPr>
        <w:t>+++</w:t>
      </w:r>
    </w:p>
    <w:p w:rsidR="009E612E" w:rsidRDefault="009E612E">
      <w:pPr>
        <w:spacing w:before="7" w:line="100" w:lineRule="exact"/>
        <w:rPr>
          <w:sz w:val="11"/>
          <w:szCs w:val="11"/>
        </w:rPr>
      </w:pPr>
    </w:p>
    <w:p w:rsidR="009E612E" w:rsidRDefault="00971C29">
      <w:pPr>
        <w:ind w:left="102"/>
        <w:rPr>
          <w:sz w:val="26"/>
          <w:szCs w:val="26"/>
        </w:rPr>
      </w:pPr>
      <w:r>
        <w:rPr>
          <w:w w:val="99"/>
          <w:sz w:val="26"/>
          <w:szCs w:val="26"/>
        </w:rPr>
        <w:t>-</w:t>
      </w:r>
      <w:r>
        <w:rPr>
          <w:sz w:val="26"/>
          <w:szCs w:val="26"/>
        </w:rPr>
        <w:t xml:space="preserve">     </w:t>
      </w:r>
      <w:r>
        <w:rPr>
          <w:w w:val="99"/>
          <w:sz w:val="26"/>
          <w:szCs w:val="26"/>
        </w:rPr>
        <w:t>Tác</w:t>
      </w:r>
      <w:r>
        <w:rPr>
          <w:sz w:val="26"/>
          <w:szCs w:val="26"/>
        </w:rPr>
        <w:t xml:space="preserve"> </w:t>
      </w:r>
      <w:r>
        <w:rPr>
          <w:w w:val="99"/>
          <w:sz w:val="26"/>
          <w:szCs w:val="26"/>
        </w:rPr>
        <w:t>dụng</w:t>
      </w:r>
      <w:r>
        <w:rPr>
          <w:sz w:val="26"/>
          <w:szCs w:val="26"/>
        </w:rPr>
        <w:t xml:space="preserve"> </w:t>
      </w:r>
      <w:r>
        <w:rPr>
          <w:w w:val="99"/>
          <w:sz w:val="26"/>
          <w:szCs w:val="26"/>
        </w:rPr>
        <w:t>phụ:</w:t>
      </w:r>
      <w:r>
        <w:rPr>
          <w:sz w:val="26"/>
          <w:szCs w:val="26"/>
        </w:rPr>
        <w:t xml:space="preserve"> </w:t>
      </w:r>
      <w:r>
        <w:rPr>
          <w:w w:val="99"/>
          <w:sz w:val="26"/>
          <w:szCs w:val="26"/>
        </w:rPr>
        <w:t>phản</w:t>
      </w:r>
      <w:r>
        <w:rPr>
          <w:sz w:val="26"/>
          <w:szCs w:val="26"/>
        </w:rPr>
        <w:t xml:space="preserve"> </w:t>
      </w:r>
      <w:r>
        <w:rPr>
          <w:w w:val="99"/>
          <w:sz w:val="26"/>
          <w:szCs w:val="26"/>
        </w:rPr>
        <w:t>ứng</w:t>
      </w:r>
      <w:r>
        <w:rPr>
          <w:sz w:val="26"/>
          <w:szCs w:val="26"/>
        </w:rPr>
        <w:t xml:space="preserve"> </w:t>
      </w:r>
      <w:r>
        <w:rPr>
          <w:w w:val="99"/>
          <w:sz w:val="26"/>
          <w:szCs w:val="26"/>
        </w:rPr>
        <w:t>tại</w:t>
      </w:r>
      <w:r>
        <w:rPr>
          <w:sz w:val="26"/>
          <w:szCs w:val="26"/>
        </w:rPr>
        <w:t xml:space="preserve"> </w:t>
      </w:r>
      <w:r>
        <w:rPr>
          <w:w w:val="99"/>
          <w:sz w:val="26"/>
          <w:szCs w:val="26"/>
        </w:rPr>
        <w:t>chỗ</w:t>
      </w:r>
      <w:r>
        <w:rPr>
          <w:sz w:val="26"/>
          <w:szCs w:val="26"/>
        </w:rPr>
        <w:t xml:space="preserve"> </w:t>
      </w:r>
      <w:r>
        <w:rPr>
          <w:w w:val="99"/>
          <w:sz w:val="26"/>
          <w:szCs w:val="26"/>
        </w:rPr>
        <w:t>tiêm;</w:t>
      </w:r>
      <w:r>
        <w:rPr>
          <w:sz w:val="26"/>
          <w:szCs w:val="26"/>
        </w:rPr>
        <w:t xml:space="preserve"> </w:t>
      </w:r>
      <w:r>
        <w:rPr>
          <w:w w:val="99"/>
          <w:sz w:val="26"/>
          <w:szCs w:val="26"/>
        </w:rPr>
        <w:t>tăng</w:t>
      </w:r>
      <w:r>
        <w:rPr>
          <w:sz w:val="26"/>
          <w:szCs w:val="26"/>
        </w:rPr>
        <w:t xml:space="preserve"> </w:t>
      </w:r>
      <w:r>
        <w:rPr>
          <w:w w:val="99"/>
          <w:sz w:val="26"/>
          <w:szCs w:val="26"/>
        </w:rPr>
        <w:t>bạch</w:t>
      </w:r>
      <w:r>
        <w:rPr>
          <w:sz w:val="26"/>
          <w:szCs w:val="26"/>
        </w:rPr>
        <w:t xml:space="preserve"> </w:t>
      </w:r>
      <w:r>
        <w:rPr>
          <w:w w:val="99"/>
          <w:sz w:val="26"/>
          <w:szCs w:val="26"/>
        </w:rPr>
        <w:t>cầu</w:t>
      </w:r>
      <w:r>
        <w:rPr>
          <w:sz w:val="26"/>
          <w:szCs w:val="26"/>
        </w:rPr>
        <w:t xml:space="preserve"> </w:t>
      </w:r>
      <w:r>
        <w:rPr>
          <w:w w:val="99"/>
          <w:sz w:val="26"/>
          <w:szCs w:val="26"/>
        </w:rPr>
        <w:t>ái</w:t>
      </w:r>
      <w:r>
        <w:rPr>
          <w:sz w:val="26"/>
          <w:szCs w:val="26"/>
        </w:rPr>
        <w:t xml:space="preserve"> </w:t>
      </w:r>
      <w:r>
        <w:rPr>
          <w:w w:val="99"/>
          <w:sz w:val="26"/>
          <w:szCs w:val="26"/>
        </w:rPr>
        <w:t>toan</w:t>
      </w:r>
      <w:r>
        <w:rPr>
          <w:sz w:val="26"/>
          <w:szCs w:val="26"/>
        </w:rPr>
        <w:t xml:space="preserve"> </w:t>
      </w:r>
      <w:r>
        <w:rPr>
          <w:w w:val="99"/>
          <w:sz w:val="26"/>
          <w:szCs w:val="26"/>
        </w:rPr>
        <w:t>máu</w:t>
      </w:r>
      <w:r>
        <w:rPr>
          <w:sz w:val="26"/>
          <w:szCs w:val="26"/>
        </w:rPr>
        <w:t xml:space="preserve"> </w:t>
      </w:r>
      <w:r>
        <w:rPr>
          <w:w w:val="99"/>
          <w:sz w:val="26"/>
          <w:szCs w:val="26"/>
        </w:rPr>
        <w:t>thoáng</w:t>
      </w:r>
      <w:r>
        <w:rPr>
          <w:sz w:val="26"/>
          <w:szCs w:val="26"/>
        </w:rPr>
        <w:t xml:space="preserve"> </w:t>
      </w:r>
      <w:r>
        <w:rPr>
          <w:w w:val="99"/>
          <w:sz w:val="26"/>
          <w:szCs w:val="26"/>
        </w:rPr>
        <w:t>qua.</w:t>
      </w:r>
    </w:p>
    <w:p w:rsidR="009E612E" w:rsidRDefault="009E612E">
      <w:pPr>
        <w:spacing w:before="9" w:line="100" w:lineRule="exact"/>
        <w:rPr>
          <w:sz w:val="11"/>
          <w:szCs w:val="11"/>
        </w:rPr>
      </w:pPr>
    </w:p>
    <w:p w:rsidR="009E612E" w:rsidRDefault="00971C29">
      <w:pPr>
        <w:ind w:left="102"/>
        <w:rPr>
          <w:sz w:val="26"/>
          <w:szCs w:val="26"/>
        </w:rPr>
      </w:pPr>
      <w:r>
        <w:rPr>
          <w:w w:val="99"/>
          <w:sz w:val="26"/>
          <w:szCs w:val="26"/>
        </w:rPr>
        <w:t>-</w:t>
      </w:r>
      <w:r>
        <w:rPr>
          <w:sz w:val="26"/>
          <w:szCs w:val="26"/>
        </w:rPr>
        <w:t xml:space="preserve">     </w:t>
      </w:r>
      <w:r>
        <w:rPr>
          <w:w w:val="99"/>
          <w:sz w:val="26"/>
          <w:szCs w:val="26"/>
        </w:rPr>
        <w:t>Thời</w:t>
      </w:r>
      <w:r>
        <w:rPr>
          <w:sz w:val="26"/>
          <w:szCs w:val="26"/>
        </w:rPr>
        <w:t xml:space="preserve"> </w:t>
      </w:r>
      <w:r>
        <w:rPr>
          <w:w w:val="99"/>
          <w:sz w:val="26"/>
          <w:szCs w:val="26"/>
        </w:rPr>
        <w:t>gian</w:t>
      </w:r>
      <w:r>
        <w:rPr>
          <w:sz w:val="26"/>
          <w:szCs w:val="26"/>
        </w:rPr>
        <w:t xml:space="preserve"> </w:t>
      </w:r>
      <w:r>
        <w:rPr>
          <w:w w:val="99"/>
          <w:sz w:val="26"/>
          <w:szCs w:val="26"/>
        </w:rPr>
        <w:t>thử</w:t>
      </w:r>
      <w:r>
        <w:rPr>
          <w:sz w:val="26"/>
          <w:szCs w:val="26"/>
        </w:rPr>
        <w:t xml:space="preserve"> </w:t>
      </w:r>
      <w:r>
        <w:rPr>
          <w:w w:val="99"/>
          <w:sz w:val="26"/>
          <w:szCs w:val="26"/>
        </w:rPr>
        <w:t>nghiệm</w:t>
      </w:r>
      <w:r>
        <w:rPr>
          <w:sz w:val="26"/>
          <w:szCs w:val="26"/>
        </w:rPr>
        <w:t xml:space="preserve"> </w:t>
      </w:r>
      <w:r>
        <w:rPr>
          <w:w w:val="99"/>
          <w:sz w:val="26"/>
          <w:szCs w:val="26"/>
        </w:rPr>
        <w:t>ban</w:t>
      </w:r>
      <w:r>
        <w:rPr>
          <w:sz w:val="26"/>
          <w:szCs w:val="26"/>
        </w:rPr>
        <w:t xml:space="preserve"> </w:t>
      </w:r>
      <w:r>
        <w:rPr>
          <w:w w:val="99"/>
          <w:sz w:val="26"/>
          <w:szCs w:val="26"/>
        </w:rPr>
        <w:t>đầu</w:t>
      </w:r>
      <w:r>
        <w:rPr>
          <w:sz w:val="26"/>
          <w:szCs w:val="26"/>
        </w:rPr>
        <w:t xml:space="preserve"> </w:t>
      </w:r>
      <w:r>
        <w:rPr>
          <w:w w:val="99"/>
          <w:sz w:val="26"/>
          <w:szCs w:val="26"/>
        </w:rPr>
        <w:t>được</w:t>
      </w:r>
      <w:r>
        <w:rPr>
          <w:sz w:val="26"/>
          <w:szCs w:val="26"/>
        </w:rPr>
        <w:t xml:space="preserve"> </w:t>
      </w:r>
      <w:r>
        <w:rPr>
          <w:w w:val="99"/>
          <w:sz w:val="26"/>
          <w:szCs w:val="26"/>
        </w:rPr>
        <w:t>đề</w:t>
      </w:r>
      <w:r>
        <w:rPr>
          <w:sz w:val="26"/>
          <w:szCs w:val="26"/>
        </w:rPr>
        <w:t xml:space="preserve"> </w:t>
      </w:r>
      <w:r>
        <w:rPr>
          <w:w w:val="99"/>
          <w:sz w:val="26"/>
          <w:szCs w:val="26"/>
        </w:rPr>
        <w:t>xuất:</w:t>
      </w:r>
      <w:r>
        <w:rPr>
          <w:sz w:val="26"/>
          <w:szCs w:val="26"/>
        </w:rPr>
        <w:t xml:space="preserve"> </w:t>
      </w:r>
      <w:r>
        <w:rPr>
          <w:w w:val="99"/>
          <w:sz w:val="26"/>
          <w:szCs w:val="26"/>
        </w:rPr>
        <w:t>≥</w:t>
      </w:r>
      <w:r>
        <w:rPr>
          <w:sz w:val="26"/>
          <w:szCs w:val="26"/>
        </w:rPr>
        <w:t xml:space="preserve"> </w:t>
      </w:r>
      <w:r>
        <w:rPr>
          <w:w w:val="99"/>
          <w:sz w:val="26"/>
          <w:szCs w:val="26"/>
        </w:rPr>
        <w:t>4</w:t>
      </w:r>
      <w:r>
        <w:rPr>
          <w:sz w:val="26"/>
          <w:szCs w:val="26"/>
        </w:rPr>
        <w:t xml:space="preserve"> </w:t>
      </w:r>
      <w:r>
        <w:rPr>
          <w:w w:val="99"/>
          <w:sz w:val="26"/>
          <w:szCs w:val="26"/>
        </w:rPr>
        <w:t>tháng</w:t>
      </w:r>
    </w:p>
    <w:p w:rsidR="009E612E" w:rsidRDefault="009E612E">
      <w:pPr>
        <w:spacing w:before="8" w:line="120" w:lineRule="exact"/>
        <w:rPr>
          <w:sz w:val="12"/>
          <w:szCs w:val="12"/>
        </w:rPr>
      </w:pPr>
    </w:p>
    <w:p w:rsidR="009E612E" w:rsidRDefault="00971C29">
      <w:pPr>
        <w:ind w:left="102"/>
        <w:rPr>
          <w:sz w:val="26"/>
          <w:szCs w:val="26"/>
        </w:rPr>
      </w:pPr>
      <w:r>
        <w:rPr>
          <w:b/>
          <w:i/>
          <w:w w:val="99"/>
          <w:sz w:val="26"/>
          <w:szCs w:val="26"/>
        </w:rPr>
        <w:t>Xem</w:t>
      </w:r>
      <w:r>
        <w:rPr>
          <w:b/>
          <w:i/>
          <w:sz w:val="26"/>
          <w:szCs w:val="26"/>
        </w:rPr>
        <w:t xml:space="preserve"> </w:t>
      </w:r>
      <w:r>
        <w:rPr>
          <w:b/>
          <w:i/>
          <w:w w:val="99"/>
          <w:sz w:val="26"/>
          <w:szCs w:val="26"/>
        </w:rPr>
        <w:t>xét</w:t>
      </w:r>
      <w:r>
        <w:rPr>
          <w:b/>
          <w:i/>
          <w:sz w:val="26"/>
          <w:szCs w:val="26"/>
        </w:rPr>
        <w:t xml:space="preserve"> </w:t>
      </w:r>
      <w:r>
        <w:rPr>
          <w:b/>
          <w:i/>
          <w:w w:val="99"/>
          <w:sz w:val="26"/>
          <w:szCs w:val="26"/>
        </w:rPr>
        <w:t>đáp</w:t>
      </w:r>
      <w:r>
        <w:rPr>
          <w:b/>
          <w:i/>
          <w:sz w:val="26"/>
          <w:szCs w:val="26"/>
        </w:rPr>
        <w:t xml:space="preserve"> </w:t>
      </w:r>
      <w:r>
        <w:rPr>
          <w:b/>
          <w:i/>
          <w:w w:val="99"/>
          <w:sz w:val="26"/>
          <w:szCs w:val="26"/>
        </w:rPr>
        <w:t>ứng</w:t>
      </w:r>
      <w:r>
        <w:rPr>
          <w:b/>
          <w:i/>
          <w:sz w:val="26"/>
          <w:szCs w:val="26"/>
        </w:rPr>
        <w:t xml:space="preserve"> </w:t>
      </w:r>
      <w:r>
        <w:rPr>
          <w:b/>
          <w:i/>
          <w:w w:val="99"/>
          <w:sz w:val="26"/>
          <w:szCs w:val="26"/>
        </w:rPr>
        <w:t>với</w:t>
      </w:r>
      <w:r>
        <w:rPr>
          <w:b/>
          <w:i/>
          <w:sz w:val="26"/>
          <w:szCs w:val="26"/>
        </w:rPr>
        <w:t xml:space="preserve"> </w:t>
      </w:r>
      <w:r>
        <w:rPr>
          <w:b/>
          <w:i/>
          <w:w w:val="99"/>
          <w:sz w:val="26"/>
          <w:szCs w:val="26"/>
        </w:rPr>
        <w:t>thử</w:t>
      </w:r>
      <w:r>
        <w:rPr>
          <w:b/>
          <w:i/>
          <w:sz w:val="26"/>
          <w:szCs w:val="26"/>
        </w:rPr>
        <w:t xml:space="preserve"> </w:t>
      </w:r>
      <w:r>
        <w:rPr>
          <w:b/>
          <w:i/>
          <w:w w:val="99"/>
          <w:sz w:val="26"/>
          <w:szCs w:val="26"/>
        </w:rPr>
        <w:t>nghiệm</w:t>
      </w:r>
      <w:r>
        <w:rPr>
          <w:b/>
          <w:i/>
          <w:sz w:val="26"/>
          <w:szCs w:val="26"/>
        </w:rPr>
        <w:t xml:space="preserve"> </w:t>
      </w:r>
      <w:r>
        <w:rPr>
          <w:b/>
          <w:i/>
          <w:w w:val="99"/>
          <w:sz w:val="26"/>
          <w:szCs w:val="26"/>
        </w:rPr>
        <w:t>bổ</w:t>
      </w:r>
      <w:r>
        <w:rPr>
          <w:b/>
          <w:i/>
          <w:sz w:val="26"/>
          <w:szCs w:val="26"/>
        </w:rPr>
        <w:t xml:space="preserve"> </w:t>
      </w:r>
      <w:r>
        <w:rPr>
          <w:b/>
          <w:i/>
          <w:w w:val="99"/>
          <w:sz w:val="26"/>
          <w:szCs w:val="26"/>
        </w:rPr>
        <w:t>sung</w:t>
      </w:r>
      <w:r>
        <w:rPr>
          <w:b/>
          <w:i/>
          <w:sz w:val="26"/>
          <w:szCs w:val="26"/>
        </w:rPr>
        <w:t xml:space="preserve"> </w:t>
      </w:r>
      <w:r>
        <w:rPr>
          <w:b/>
          <w:i/>
          <w:w w:val="99"/>
          <w:sz w:val="26"/>
          <w:szCs w:val="26"/>
        </w:rPr>
        <w:t>liệu</w:t>
      </w:r>
      <w:r>
        <w:rPr>
          <w:b/>
          <w:i/>
          <w:sz w:val="26"/>
          <w:szCs w:val="26"/>
        </w:rPr>
        <w:t xml:space="preserve"> </w:t>
      </w:r>
      <w:r>
        <w:rPr>
          <w:b/>
          <w:i/>
          <w:w w:val="99"/>
          <w:sz w:val="26"/>
          <w:szCs w:val="26"/>
        </w:rPr>
        <w:t>pháp</w:t>
      </w:r>
      <w:r>
        <w:rPr>
          <w:b/>
          <w:i/>
          <w:sz w:val="26"/>
          <w:szCs w:val="26"/>
        </w:rPr>
        <w:t xml:space="preserve"> </w:t>
      </w:r>
      <w:r>
        <w:rPr>
          <w:b/>
          <w:i/>
          <w:w w:val="99"/>
          <w:sz w:val="26"/>
          <w:szCs w:val="26"/>
        </w:rPr>
        <w:t>sinh</w:t>
      </w:r>
      <w:r>
        <w:rPr>
          <w:b/>
          <w:i/>
          <w:sz w:val="26"/>
          <w:szCs w:val="26"/>
        </w:rPr>
        <w:t xml:space="preserve"> </w:t>
      </w:r>
      <w:r>
        <w:rPr>
          <w:b/>
          <w:i/>
          <w:w w:val="99"/>
          <w:sz w:val="26"/>
          <w:szCs w:val="26"/>
        </w:rPr>
        <w:t>học</w:t>
      </w:r>
      <w:r>
        <w:rPr>
          <w:b/>
          <w:i/>
          <w:sz w:val="26"/>
          <w:szCs w:val="26"/>
        </w:rPr>
        <w:t xml:space="preserve"> </w:t>
      </w:r>
      <w:r>
        <w:rPr>
          <w:b/>
          <w:i/>
          <w:w w:val="99"/>
          <w:sz w:val="26"/>
          <w:szCs w:val="26"/>
        </w:rPr>
        <w:t>đích</w:t>
      </w:r>
      <w:r>
        <w:rPr>
          <w:b/>
          <w:i/>
          <w:sz w:val="26"/>
          <w:szCs w:val="26"/>
        </w:rPr>
        <w:t xml:space="preserve"> </w:t>
      </w:r>
      <w:r>
        <w:rPr>
          <w:b/>
          <w:i/>
          <w:w w:val="99"/>
          <w:sz w:val="26"/>
          <w:szCs w:val="26"/>
        </w:rPr>
        <w:t>Type</w:t>
      </w:r>
      <w:r>
        <w:rPr>
          <w:b/>
          <w:i/>
          <w:sz w:val="26"/>
          <w:szCs w:val="26"/>
        </w:rPr>
        <w:t xml:space="preserve"> </w:t>
      </w:r>
      <w:r>
        <w:rPr>
          <w:b/>
          <w:i/>
          <w:w w:val="99"/>
          <w:sz w:val="26"/>
          <w:szCs w:val="26"/>
        </w:rPr>
        <w:t>2</w:t>
      </w:r>
      <w:r>
        <w:rPr>
          <w:b/>
          <w:i/>
          <w:sz w:val="26"/>
          <w:szCs w:val="26"/>
        </w:rPr>
        <w:t xml:space="preserve"> </w:t>
      </w:r>
      <w:r>
        <w:rPr>
          <w:b/>
          <w:i/>
          <w:w w:val="99"/>
          <w:sz w:val="26"/>
          <w:szCs w:val="26"/>
        </w:rPr>
        <w:t>ban</w:t>
      </w:r>
      <w:r>
        <w:rPr>
          <w:b/>
          <w:i/>
          <w:sz w:val="26"/>
          <w:szCs w:val="26"/>
        </w:rPr>
        <w:t xml:space="preserve"> </w:t>
      </w:r>
      <w:r>
        <w:rPr>
          <w:b/>
          <w:i/>
          <w:w w:val="99"/>
          <w:sz w:val="26"/>
          <w:szCs w:val="26"/>
        </w:rPr>
        <w:t>đầu</w:t>
      </w:r>
    </w:p>
    <w:p w:rsidR="009E612E" w:rsidRDefault="009E612E">
      <w:pPr>
        <w:spacing w:before="1" w:line="100" w:lineRule="exact"/>
        <w:rPr>
          <w:sz w:val="11"/>
          <w:szCs w:val="11"/>
        </w:rPr>
      </w:pPr>
    </w:p>
    <w:p w:rsidR="009E612E" w:rsidRDefault="00971C29">
      <w:pPr>
        <w:tabs>
          <w:tab w:val="left" w:pos="520"/>
        </w:tabs>
        <w:ind w:left="529" w:right="75" w:hanging="427"/>
        <w:jc w:val="both"/>
        <w:rPr>
          <w:sz w:val="26"/>
          <w:szCs w:val="26"/>
        </w:rPr>
      </w:pPr>
      <w:r>
        <w:rPr>
          <w:w w:val="99"/>
          <w:sz w:val="26"/>
          <w:szCs w:val="26"/>
        </w:rPr>
        <w:t>-</w:t>
      </w:r>
      <w:r>
        <w:rPr>
          <w:sz w:val="26"/>
          <w:szCs w:val="26"/>
        </w:rPr>
        <w:tab/>
      </w:r>
      <w:r>
        <w:rPr>
          <w:w w:val="99"/>
          <w:sz w:val="26"/>
          <w:szCs w:val="26"/>
        </w:rPr>
        <w:t>Hiện</w:t>
      </w:r>
      <w:r>
        <w:rPr>
          <w:sz w:val="26"/>
          <w:szCs w:val="26"/>
        </w:rPr>
        <w:t xml:space="preserve"> </w:t>
      </w:r>
      <w:r>
        <w:rPr>
          <w:w w:val="99"/>
          <w:sz w:val="26"/>
          <w:szCs w:val="26"/>
        </w:rPr>
        <w:t>không</w:t>
      </w:r>
      <w:r>
        <w:rPr>
          <w:sz w:val="26"/>
          <w:szCs w:val="26"/>
        </w:rPr>
        <w:t xml:space="preserve"> </w:t>
      </w:r>
      <w:r>
        <w:rPr>
          <w:w w:val="99"/>
          <w:sz w:val="26"/>
          <w:szCs w:val="26"/>
        </w:rPr>
        <w:t>có</w:t>
      </w:r>
      <w:r>
        <w:rPr>
          <w:sz w:val="26"/>
          <w:szCs w:val="26"/>
        </w:rPr>
        <w:t xml:space="preserve"> </w:t>
      </w:r>
      <w:r>
        <w:rPr>
          <w:w w:val="99"/>
          <w:sz w:val="26"/>
          <w:szCs w:val="26"/>
        </w:rPr>
        <w:t>tiêu</w:t>
      </w:r>
      <w:r>
        <w:rPr>
          <w:sz w:val="26"/>
          <w:szCs w:val="26"/>
        </w:rPr>
        <w:t xml:space="preserve"> </w:t>
      </w:r>
      <w:r>
        <w:rPr>
          <w:w w:val="99"/>
          <w:sz w:val="26"/>
          <w:szCs w:val="26"/>
        </w:rPr>
        <w:t>chuẩn</w:t>
      </w:r>
      <w:r>
        <w:rPr>
          <w:sz w:val="26"/>
          <w:szCs w:val="26"/>
        </w:rPr>
        <w:t xml:space="preserve"> </w:t>
      </w:r>
      <w:r>
        <w:rPr>
          <w:w w:val="99"/>
          <w:sz w:val="26"/>
          <w:szCs w:val="26"/>
        </w:rPr>
        <w:t>rõ</w:t>
      </w:r>
      <w:r>
        <w:rPr>
          <w:sz w:val="26"/>
          <w:szCs w:val="26"/>
        </w:rPr>
        <w:t xml:space="preserve"> </w:t>
      </w:r>
      <w:r>
        <w:rPr>
          <w:w w:val="99"/>
          <w:sz w:val="26"/>
          <w:szCs w:val="26"/>
        </w:rPr>
        <w:t>ràng</w:t>
      </w:r>
      <w:r>
        <w:rPr>
          <w:sz w:val="26"/>
          <w:szCs w:val="26"/>
        </w:rPr>
        <w:t xml:space="preserve"> </w:t>
      </w:r>
      <w:r>
        <w:rPr>
          <w:w w:val="99"/>
          <w:sz w:val="26"/>
          <w:szCs w:val="26"/>
        </w:rPr>
        <w:t>để</w:t>
      </w:r>
      <w:r>
        <w:rPr>
          <w:sz w:val="26"/>
          <w:szCs w:val="26"/>
        </w:rPr>
        <w:t xml:space="preserve"> </w:t>
      </w:r>
      <w:r>
        <w:rPr>
          <w:w w:val="99"/>
          <w:sz w:val="26"/>
          <w:szCs w:val="26"/>
        </w:rPr>
        <w:t>xác</w:t>
      </w:r>
      <w:r>
        <w:rPr>
          <w:sz w:val="26"/>
          <w:szCs w:val="26"/>
        </w:rPr>
        <w:t xml:space="preserve"> </w:t>
      </w:r>
      <w:r>
        <w:rPr>
          <w:w w:val="99"/>
          <w:sz w:val="26"/>
          <w:szCs w:val="26"/>
        </w:rPr>
        <w:t>định</w:t>
      </w:r>
      <w:r>
        <w:rPr>
          <w:sz w:val="26"/>
          <w:szCs w:val="26"/>
        </w:rPr>
        <w:t xml:space="preserve"> </w:t>
      </w:r>
      <w:r>
        <w:rPr>
          <w:w w:val="99"/>
          <w:sz w:val="26"/>
          <w:szCs w:val="26"/>
        </w:rPr>
        <w:t>mức</w:t>
      </w:r>
      <w:r>
        <w:rPr>
          <w:sz w:val="26"/>
          <w:szCs w:val="26"/>
        </w:rPr>
        <w:t xml:space="preserve"> </w:t>
      </w:r>
      <w:r>
        <w:rPr>
          <w:w w:val="99"/>
          <w:sz w:val="26"/>
          <w:szCs w:val="26"/>
        </w:rPr>
        <w:t>độ</w:t>
      </w:r>
      <w:r>
        <w:rPr>
          <w:sz w:val="26"/>
          <w:szCs w:val="26"/>
        </w:rPr>
        <w:t xml:space="preserve"> </w:t>
      </w:r>
      <w:r>
        <w:rPr>
          <w:w w:val="99"/>
          <w:sz w:val="26"/>
          <w:szCs w:val="26"/>
        </w:rPr>
        <w:t>đáp</w:t>
      </w:r>
      <w:r>
        <w:rPr>
          <w:sz w:val="26"/>
          <w:szCs w:val="26"/>
        </w:rPr>
        <w:t xml:space="preserve"> </w:t>
      </w:r>
      <w:r>
        <w:rPr>
          <w:w w:val="99"/>
          <w:sz w:val="26"/>
          <w:szCs w:val="26"/>
        </w:rPr>
        <w:t>ứng</w:t>
      </w:r>
      <w:r>
        <w:rPr>
          <w:sz w:val="26"/>
          <w:szCs w:val="26"/>
        </w:rPr>
        <w:t xml:space="preserve"> </w:t>
      </w:r>
      <w:r>
        <w:rPr>
          <w:w w:val="99"/>
          <w:sz w:val="26"/>
          <w:szCs w:val="26"/>
        </w:rPr>
        <w:t>nhưng</w:t>
      </w:r>
      <w:r>
        <w:rPr>
          <w:sz w:val="26"/>
          <w:szCs w:val="26"/>
        </w:rPr>
        <w:t xml:space="preserve"> </w:t>
      </w:r>
      <w:r>
        <w:rPr>
          <w:w w:val="99"/>
          <w:sz w:val="26"/>
          <w:szCs w:val="26"/>
        </w:rPr>
        <w:t>cần</w:t>
      </w:r>
      <w:r>
        <w:rPr>
          <w:sz w:val="26"/>
          <w:szCs w:val="26"/>
        </w:rPr>
        <w:t xml:space="preserve"> </w:t>
      </w:r>
      <w:r>
        <w:rPr>
          <w:w w:val="99"/>
          <w:sz w:val="26"/>
          <w:szCs w:val="26"/>
        </w:rPr>
        <w:t>xem xét</w:t>
      </w:r>
      <w:r>
        <w:rPr>
          <w:sz w:val="26"/>
          <w:szCs w:val="26"/>
        </w:rPr>
        <w:t xml:space="preserve">  </w:t>
      </w:r>
      <w:r>
        <w:rPr>
          <w:w w:val="99"/>
          <w:sz w:val="26"/>
          <w:szCs w:val="26"/>
        </w:rPr>
        <w:t>đến</w:t>
      </w:r>
      <w:r>
        <w:rPr>
          <w:sz w:val="26"/>
          <w:szCs w:val="26"/>
        </w:rPr>
        <w:t xml:space="preserve">  </w:t>
      </w:r>
      <w:r>
        <w:rPr>
          <w:w w:val="99"/>
          <w:sz w:val="26"/>
          <w:szCs w:val="26"/>
        </w:rPr>
        <w:t>các</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chức</w:t>
      </w:r>
      <w:r>
        <w:rPr>
          <w:sz w:val="26"/>
          <w:szCs w:val="26"/>
        </w:rPr>
        <w:t xml:space="preserve">  </w:t>
      </w:r>
      <w:r>
        <w:rPr>
          <w:w w:val="99"/>
          <w:sz w:val="26"/>
          <w:szCs w:val="26"/>
        </w:rPr>
        <w:t>năng</w:t>
      </w:r>
      <w:r>
        <w:rPr>
          <w:sz w:val="26"/>
          <w:szCs w:val="26"/>
        </w:rPr>
        <w:t xml:space="preserve">  </w:t>
      </w:r>
      <w:r>
        <w:rPr>
          <w:w w:val="99"/>
          <w:sz w:val="26"/>
          <w:szCs w:val="26"/>
        </w:rPr>
        <w:t>phổi,</w:t>
      </w:r>
      <w:r>
        <w:rPr>
          <w:sz w:val="26"/>
          <w:szCs w:val="26"/>
        </w:rPr>
        <w:t xml:space="preserve">  </w:t>
      </w:r>
      <w:r>
        <w:rPr>
          <w:w w:val="99"/>
          <w:sz w:val="26"/>
          <w:szCs w:val="26"/>
        </w:rPr>
        <w:t>tác</w:t>
      </w:r>
      <w:r>
        <w:rPr>
          <w:sz w:val="26"/>
          <w:szCs w:val="26"/>
        </w:rPr>
        <w:t xml:space="preserve">  </w:t>
      </w:r>
      <w:r>
        <w:rPr>
          <w:w w:val="99"/>
          <w:sz w:val="26"/>
          <w:szCs w:val="26"/>
        </w:rPr>
        <w:t>dụng</w:t>
      </w:r>
      <w:r>
        <w:rPr>
          <w:sz w:val="26"/>
          <w:szCs w:val="26"/>
        </w:rPr>
        <w:t xml:space="preserve">  </w:t>
      </w:r>
      <w:r>
        <w:rPr>
          <w:w w:val="99"/>
          <w:sz w:val="26"/>
          <w:szCs w:val="26"/>
        </w:rPr>
        <w:t>phụ, cường</w:t>
      </w:r>
      <w:r>
        <w:rPr>
          <w:sz w:val="26"/>
          <w:szCs w:val="26"/>
        </w:rPr>
        <w:t xml:space="preserve"> </w:t>
      </w:r>
      <w:r>
        <w:rPr>
          <w:w w:val="99"/>
          <w:sz w:val="26"/>
          <w:szCs w:val="26"/>
        </w:rPr>
        <w:t>độ</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và</w:t>
      </w:r>
      <w:r>
        <w:rPr>
          <w:sz w:val="26"/>
          <w:szCs w:val="26"/>
        </w:rPr>
        <w:t xml:space="preserve"> </w:t>
      </w:r>
      <w:r>
        <w:rPr>
          <w:w w:val="99"/>
          <w:sz w:val="26"/>
          <w:szCs w:val="26"/>
        </w:rPr>
        <w:t>mức</w:t>
      </w:r>
      <w:r>
        <w:rPr>
          <w:sz w:val="26"/>
          <w:szCs w:val="26"/>
        </w:rPr>
        <w:t xml:space="preserve"> </w:t>
      </w:r>
      <w:r>
        <w:rPr>
          <w:w w:val="99"/>
          <w:sz w:val="26"/>
          <w:szCs w:val="26"/>
        </w:rPr>
        <w:t>độ</w:t>
      </w:r>
      <w:r>
        <w:rPr>
          <w:sz w:val="26"/>
          <w:szCs w:val="26"/>
        </w:rPr>
        <w:t xml:space="preserve"> </w:t>
      </w:r>
      <w:r>
        <w:rPr>
          <w:w w:val="99"/>
          <w:sz w:val="26"/>
          <w:szCs w:val="26"/>
        </w:rPr>
        <w:t>hài</w:t>
      </w:r>
      <w:r>
        <w:rPr>
          <w:sz w:val="26"/>
          <w:szCs w:val="26"/>
        </w:rPr>
        <w:t xml:space="preserve"> </w:t>
      </w:r>
      <w:r>
        <w:rPr>
          <w:w w:val="99"/>
          <w:sz w:val="26"/>
          <w:szCs w:val="26"/>
        </w:rPr>
        <w:t>lòng</w:t>
      </w:r>
      <w:r>
        <w:rPr>
          <w:sz w:val="26"/>
          <w:szCs w:val="26"/>
        </w:rPr>
        <w:t xml:space="preserve"> </w:t>
      </w:r>
      <w:r>
        <w:rPr>
          <w:w w:val="99"/>
          <w:sz w:val="26"/>
          <w:szCs w:val="26"/>
        </w:rPr>
        <w:t>của</w:t>
      </w:r>
      <w:r>
        <w:rPr>
          <w:sz w:val="26"/>
          <w:szCs w:val="26"/>
        </w:rPr>
        <w:t xml:space="preserve"> </w:t>
      </w:r>
      <w:r>
        <w:rPr>
          <w:w w:val="99"/>
          <w:sz w:val="26"/>
          <w:szCs w:val="26"/>
        </w:rPr>
        <w:t>người</w:t>
      </w:r>
      <w:r>
        <w:rPr>
          <w:sz w:val="26"/>
          <w:szCs w:val="26"/>
        </w:rPr>
        <w:t xml:space="preserve"> </w:t>
      </w:r>
      <w:r>
        <w:rPr>
          <w:w w:val="99"/>
          <w:sz w:val="26"/>
          <w:szCs w:val="26"/>
        </w:rPr>
        <w:t>bệnh.</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w:t>
      </w:r>
      <w:r>
        <w:rPr>
          <w:sz w:val="26"/>
          <w:szCs w:val="26"/>
        </w:rPr>
        <w:t xml:space="preserve">     </w:t>
      </w:r>
      <w:r>
        <w:rPr>
          <w:w w:val="99"/>
          <w:sz w:val="26"/>
          <w:szCs w:val="26"/>
        </w:rPr>
        <w:t>Nếu</w:t>
      </w:r>
      <w:r>
        <w:rPr>
          <w:sz w:val="26"/>
          <w:szCs w:val="26"/>
        </w:rPr>
        <w:t xml:space="preserve"> </w:t>
      </w:r>
      <w:r>
        <w:rPr>
          <w:w w:val="99"/>
          <w:sz w:val="26"/>
          <w:szCs w:val="26"/>
        </w:rPr>
        <w:t>đáp</w:t>
      </w:r>
      <w:r>
        <w:rPr>
          <w:sz w:val="26"/>
          <w:szCs w:val="26"/>
        </w:rPr>
        <w:t xml:space="preserve"> </w:t>
      </w:r>
      <w:r>
        <w:rPr>
          <w:w w:val="99"/>
          <w:sz w:val="26"/>
          <w:szCs w:val="26"/>
        </w:rPr>
        <w:t>ứng</w:t>
      </w:r>
      <w:r>
        <w:rPr>
          <w:sz w:val="26"/>
          <w:szCs w:val="26"/>
        </w:rPr>
        <w:t xml:space="preserve"> </w:t>
      </w:r>
      <w:r>
        <w:rPr>
          <w:w w:val="99"/>
          <w:sz w:val="26"/>
          <w:szCs w:val="26"/>
        </w:rPr>
        <w:t>không</w:t>
      </w:r>
      <w:r>
        <w:rPr>
          <w:sz w:val="26"/>
          <w:szCs w:val="26"/>
        </w:rPr>
        <w:t xml:space="preserve"> </w:t>
      </w:r>
      <w:r>
        <w:rPr>
          <w:w w:val="99"/>
          <w:sz w:val="26"/>
          <w:szCs w:val="26"/>
        </w:rPr>
        <w:t>rõ</w:t>
      </w:r>
      <w:r>
        <w:rPr>
          <w:sz w:val="26"/>
          <w:szCs w:val="26"/>
        </w:rPr>
        <w:t xml:space="preserve"> </w:t>
      </w:r>
      <w:r>
        <w:rPr>
          <w:w w:val="99"/>
          <w:sz w:val="26"/>
          <w:szCs w:val="26"/>
        </w:rPr>
        <w:t>ràng</w:t>
      </w:r>
      <w:proofErr w:type="gramStart"/>
      <w:r>
        <w:rPr>
          <w:w w:val="99"/>
          <w:sz w:val="26"/>
          <w:szCs w:val="26"/>
        </w:rPr>
        <w:t>,</w:t>
      </w:r>
      <w:r>
        <w:rPr>
          <w:sz w:val="26"/>
          <w:szCs w:val="26"/>
        </w:rPr>
        <w:t xml:space="preserve">  </w:t>
      </w:r>
      <w:r>
        <w:rPr>
          <w:w w:val="99"/>
          <w:sz w:val="26"/>
          <w:szCs w:val="26"/>
        </w:rPr>
        <w:t>cân</w:t>
      </w:r>
      <w:proofErr w:type="gramEnd"/>
      <w:r>
        <w:rPr>
          <w:sz w:val="26"/>
          <w:szCs w:val="26"/>
        </w:rPr>
        <w:t xml:space="preserve"> </w:t>
      </w:r>
      <w:r>
        <w:rPr>
          <w:w w:val="99"/>
          <w:sz w:val="26"/>
          <w:szCs w:val="26"/>
        </w:rPr>
        <w:t>nhắc</w:t>
      </w:r>
      <w:r>
        <w:rPr>
          <w:sz w:val="26"/>
          <w:szCs w:val="26"/>
        </w:rPr>
        <w:t xml:space="preserve">  </w:t>
      </w:r>
      <w:r>
        <w:rPr>
          <w:w w:val="99"/>
          <w:sz w:val="26"/>
          <w:szCs w:val="26"/>
        </w:rPr>
        <w:t>kéo</w:t>
      </w:r>
      <w:r>
        <w:rPr>
          <w:sz w:val="26"/>
          <w:szCs w:val="26"/>
        </w:rPr>
        <w:t xml:space="preserve">  </w:t>
      </w:r>
      <w:r>
        <w:rPr>
          <w:w w:val="99"/>
          <w:sz w:val="26"/>
          <w:szCs w:val="26"/>
        </w:rPr>
        <w:t>dài</w:t>
      </w:r>
      <w:r>
        <w:rPr>
          <w:sz w:val="26"/>
          <w:szCs w:val="26"/>
        </w:rPr>
        <w:t xml:space="preserve"> </w:t>
      </w:r>
      <w:r>
        <w:rPr>
          <w:w w:val="99"/>
          <w:sz w:val="26"/>
          <w:szCs w:val="26"/>
        </w:rPr>
        <w:t>thời</w:t>
      </w:r>
      <w:r>
        <w:rPr>
          <w:sz w:val="26"/>
          <w:szCs w:val="26"/>
        </w:rPr>
        <w:t xml:space="preserve"> </w:t>
      </w:r>
      <w:r>
        <w:rPr>
          <w:w w:val="99"/>
          <w:sz w:val="26"/>
          <w:szCs w:val="26"/>
        </w:rPr>
        <w:t>gian</w:t>
      </w:r>
      <w:r>
        <w:rPr>
          <w:sz w:val="26"/>
          <w:szCs w:val="26"/>
        </w:rPr>
        <w:t xml:space="preserve"> </w:t>
      </w:r>
      <w:r>
        <w:rPr>
          <w:w w:val="99"/>
          <w:sz w:val="26"/>
          <w:szCs w:val="26"/>
        </w:rPr>
        <w:t>thử</w:t>
      </w:r>
      <w:r>
        <w:rPr>
          <w:sz w:val="26"/>
          <w:szCs w:val="26"/>
        </w:rPr>
        <w:t xml:space="preserve"> </w:t>
      </w:r>
      <w:r>
        <w:rPr>
          <w:w w:val="99"/>
          <w:sz w:val="26"/>
          <w:szCs w:val="26"/>
        </w:rPr>
        <w:t>nghiệm</w:t>
      </w:r>
      <w:r>
        <w:rPr>
          <w:sz w:val="26"/>
          <w:szCs w:val="26"/>
        </w:rPr>
        <w:t xml:space="preserve"> </w:t>
      </w:r>
      <w:r>
        <w:rPr>
          <w:w w:val="99"/>
          <w:sz w:val="26"/>
          <w:szCs w:val="26"/>
        </w:rPr>
        <w:t>lên</w:t>
      </w:r>
      <w:r>
        <w:rPr>
          <w:sz w:val="26"/>
          <w:szCs w:val="26"/>
        </w:rPr>
        <w:t xml:space="preserve"> </w:t>
      </w:r>
      <w:r>
        <w:rPr>
          <w:w w:val="99"/>
          <w:sz w:val="26"/>
          <w:szCs w:val="26"/>
        </w:rPr>
        <w:t>6-12</w:t>
      </w:r>
    </w:p>
    <w:p w:rsidR="009E612E" w:rsidRDefault="00971C29">
      <w:pPr>
        <w:spacing w:before="1"/>
        <w:ind w:left="529"/>
        <w:rPr>
          <w:sz w:val="26"/>
          <w:szCs w:val="26"/>
        </w:rPr>
      </w:pPr>
      <w:proofErr w:type="gramStart"/>
      <w:r>
        <w:rPr>
          <w:w w:val="99"/>
          <w:sz w:val="26"/>
          <w:szCs w:val="26"/>
        </w:rPr>
        <w:t>tháng</w:t>
      </w:r>
      <w:proofErr w:type="gramEnd"/>
    </w:p>
    <w:p w:rsidR="009E612E" w:rsidRDefault="009E612E">
      <w:pPr>
        <w:spacing w:before="9" w:line="100" w:lineRule="exact"/>
        <w:rPr>
          <w:sz w:val="11"/>
          <w:szCs w:val="11"/>
        </w:rPr>
      </w:pPr>
    </w:p>
    <w:p w:rsidR="009E612E" w:rsidRDefault="00971C29">
      <w:pPr>
        <w:tabs>
          <w:tab w:val="left" w:pos="520"/>
        </w:tabs>
        <w:ind w:left="529" w:right="75" w:hanging="427"/>
        <w:jc w:val="both"/>
        <w:rPr>
          <w:sz w:val="26"/>
          <w:szCs w:val="26"/>
        </w:rPr>
      </w:pPr>
      <w:r>
        <w:rPr>
          <w:w w:val="99"/>
          <w:sz w:val="26"/>
          <w:szCs w:val="26"/>
        </w:rPr>
        <w:t>-</w:t>
      </w:r>
      <w:r>
        <w:rPr>
          <w:sz w:val="26"/>
          <w:szCs w:val="26"/>
        </w:rPr>
        <w:tab/>
      </w:r>
      <w:r>
        <w:rPr>
          <w:w w:val="99"/>
          <w:sz w:val="26"/>
          <w:szCs w:val="26"/>
        </w:rPr>
        <w:t>Nếu</w:t>
      </w:r>
      <w:r>
        <w:rPr>
          <w:sz w:val="26"/>
          <w:szCs w:val="26"/>
        </w:rPr>
        <w:t xml:space="preserve"> </w:t>
      </w:r>
      <w:r>
        <w:rPr>
          <w:w w:val="99"/>
          <w:sz w:val="26"/>
          <w:szCs w:val="26"/>
        </w:rPr>
        <w:t>không</w:t>
      </w:r>
      <w:r>
        <w:rPr>
          <w:sz w:val="26"/>
          <w:szCs w:val="26"/>
        </w:rPr>
        <w:t xml:space="preserve"> </w:t>
      </w:r>
      <w:r>
        <w:rPr>
          <w:w w:val="99"/>
          <w:sz w:val="26"/>
          <w:szCs w:val="26"/>
        </w:rPr>
        <w:t>có</w:t>
      </w:r>
      <w:r>
        <w:rPr>
          <w:sz w:val="26"/>
          <w:szCs w:val="26"/>
        </w:rPr>
        <w:t xml:space="preserve"> </w:t>
      </w:r>
      <w:r>
        <w:rPr>
          <w:w w:val="99"/>
          <w:sz w:val="26"/>
          <w:szCs w:val="26"/>
        </w:rPr>
        <w:t>đáp</w:t>
      </w:r>
      <w:r>
        <w:rPr>
          <w:sz w:val="26"/>
          <w:szCs w:val="26"/>
        </w:rPr>
        <w:t xml:space="preserve"> </w:t>
      </w:r>
      <w:r>
        <w:rPr>
          <w:w w:val="99"/>
          <w:sz w:val="26"/>
          <w:szCs w:val="26"/>
        </w:rPr>
        <w:t>ứng,</w:t>
      </w:r>
      <w:r>
        <w:rPr>
          <w:sz w:val="26"/>
          <w:szCs w:val="26"/>
        </w:rPr>
        <w:t xml:space="preserve"> </w:t>
      </w:r>
      <w:r>
        <w:rPr>
          <w:w w:val="99"/>
          <w:sz w:val="26"/>
          <w:szCs w:val="26"/>
        </w:rPr>
        <w:t>ngừng</w:t>
      </w:r>
      <w:r>
        <w:rPr>
          <w:sz w:val="26"/>
          <w:szCs w:val="26"/>
        </w:rPr>
        <w:t xml:space="preserve"> </w:t>
      </w:r>
      <w:r>
        <w:rPr>
          <w:w w:val="99"/>
          <w:sz w:val="26"/>
          <w:szCs w:val="26"/>
        </w:rPr>
        <w:t>liệu</w:t>
      </w:r>
      <w:r>
        <w:rPr>
          <w:sz w:val="26"/>
          <w:szCs w:val="26"/>
        </w:rPr>
        <w:t xml:space="preserve"> </w:t>
      </w:r>
      <w:r>
        <w:rPr>
          <w:w w:val="99"/>
          <w:sz w:val="26"/>
          <w:szCs w:val="26"/>
        </w:rPr>
        <w:t>pháp</w:t>
      </w:r>
      <w:r>
        <w:rPr>
          <w:sz w:val="26"/>
          <w:szCs w:val="26"/>
        </w:rPr>
        <w:t xml:space="preserve"> </w:t>
      </w:r>
      <w:r>
        <w:rPr>
          <w:w w:val="99"/>
          <w:sz w:val="26"/>
          <w:szCs w:val="26"/>
        </w:rPr>
        <w:t>sinh</w:t>
      </w:r>
      <w:r>
        <w:rPr>
          <w:sz w:val="26"/>
          <w:szCs w:val="26"/>
        </w:rPr>
        <w:t xml:space="preserve"> </w:t>
      </w:r>
      <w:r>
        <w:rPr>
          <w:w w:val="99"/>
          <w:sz w:val="26"/>
          <w:szCs w:val="26"/>
        </w:rPr>
        <w:t>học</w:t>
      </w:r>
      <w:r>
        <w:rPr>
          <w:sz w:val="26"/>
          <w:szCs w:val="26"/>
        </w:rPr>
        <w:t xml:space="preserve"> </w:t>
      </w:r>
      <w:r>
        <w:rPr>
          <w:w w:val="99"/>
          <w:sz w:val="26"/>
          <w:szCs w:val="26"/>
        </w:rPr>
        <w:t>và</w:t>
      </w:r>
      <w:r>
        <w:rPr>
          <w:sz w:val="26"/>
          <w:szCs w:val="26"/>
        </w:rPr>
        <w:t xml:space="preserve"> </w:t>
      </w:r>
      <w:r>
        <w:rPr>
          <w:w w:val="99"/>
          <w:sz w:val="26"/>
          <w:szCs w:val="26"/>
        </w:rPr>
        <w:t>cân</w:t>
      </w:r>
      <w:r>
        <w:rPr>
          <w:sz w:val="26"/>
          <w:szCs w:val="26"/>
        </w:rPr>
        <w:t xml:space="preserve"> </w:t>
      </w:r>
      <w:r>
        <w:rPr>
          <w:w w:val="99"/>
          <w:sz w:val="26"/>
          <w:szCs w:val="26"/>
        </w:rPr>
        <w:t>nhắc</w:t>
      </w:r>
      <w:r>
        <w:rPr>
          <w:sz w:val="26"/>
          <w:szCs w:val="26"/>
        </w:rPr>
        <w:t xml:space="preserve"> </w:t>
      </w:r>
      <w:r>
        <w:rPr>
          <w:w w:val="99"/>
          <w:sz w:val="26"/>
          <w:szCs w:val="26"/>
        </w:rPr>
        <w:t>chuyển</w:t>
      </w:r>
      <w:r>
        <w:rPr>
          <w:sz w:val="26"/>
          <w:szCs w:val="26"/>
        </w:rPr>
        <w:t xml:space="preserve"> </w:t>
      </w:r>
      <w:r>
        <w:rPr>
          <w:w w:val="99"/>
          <w:sz w:val="26"/>
          <w:szCs w:val="26"/>
        </w:rPr>
        <w:t>sang</w:t>
      </w:r>
      <w:r>
        <w:rPr>
          <w:sz w:val="26"/>
          <w:szCs w:val="26"/>
        </w:rPr>
        <w:t xml:space="preserve"> </w:t>
      </w:r>
      <w:r>
        <w:rPr>
          <w:w w:val="99"/>
          <w:sz w:val="26"/>
          <w:szCs w:val="26"/>
        </w:rPr>
        <w:t>dùng thử</w:t>
      </w:r>
      <w:r>
        <w:rPr>
          <w:sz w:val="26"/>
          <w:szCs w:val="26"/>
        </w:rPr>
        <w:t xml:space="preserve"> </w:t>
      </w:r>
      <w:r>
        <w:rPr>
          <w:w w:val="99"/>
          <w:sz w:val="26"/>
          <w:szCs w:val="26"/>
        </w:rPr>
        <w:t>một</w:t>
      </w:r>
      <w:r>
        <w:rPr>
          <w:sz w:val="26"/>
          <w:szCs w:val="26"/>
        </w:rPr>
        <w:t xml:space="preserve"> </w:t>
      </w:r>
      <w:r>
        <w:rPr>
          <w:w w:val="99"/>
          <w:sz w:val="26"/>
          <w:szCs w:val="26"/>
        </w:rPr>
        <w:t>liệu</w:t>
      </w:r>
      <w:r>
        <w:rPr>
          <w:sz w:val="26"/>
          <w:szCs w:val="26"/>
        </w:rPr>
        <w:t xml:space="preserve"> </w:t>
      </w:r>
      <w:r>
        <w:rPr>
          <w:w w:val="99"/>
          <w:sz w:val="26"/>
          <w:szCs w:val="26"/>
        </w:rPr>
        <w:t>pháp</w:t>
      </w:r>
      <w:r>
        <w:rPr>
          <w:sz w:val="26"/>
          <w:szCs w:val="26"/>
        </w:rPr>
        <w:t xml:space="preserve"> </w:t>
      </w:r>
      <w:r>
        <w:rPr>
          <w:w w:val="99"/>
          <w:sz w:val="26"/>
          <w:szCs w:val="26"/>
        </w:rPr>
        <w:t>đích</w:t>
      </w:r>
      <w:r>
        <w:rPr>
          <w:sz w:val="26"/>
          <w:szCs w:val="26"/>
        </w:rPr>
        <w:t xml:space="preserve"> </w:t>
      </w:r>
      <w:r>
        <w:rPr>
          <w:w w:val="99"/>
          <w:sz w:val="26"/>
          <w:szCs w:val="26"/>
        </w:rPr>
        <w:t>sinh</w:t>
      </w:r>
      <w:r>
        <w:rPr>
          <w:sz w:val="26"/>
          <w:szCs w:val="26"/>
        </w:rPr>
        <w:t xml:space="preserve"> </w:t>
      </w:r>
      <w:r>
        <w:rPr>
          <w:w w:val="99"/>
          <w:sz w:val="26"/>
          <w:szCs w:val="26"/>
        </w:rPr>
        <w:t>học</w:t>
      </w:r>
      <w:r>
        <w:rPr>
          <w:sz w:val="26"/>
          <w:szCs w:val="26"/>
        </w:rPr>
        <w:t xml:space="preserve"> </w:t>
      </w:r>
      <w:r>
        <w:rPr>
          <w:w w:val="99"/>
          <w:sz w:val="26"/>
          <w:szCs w:val="26"/>
        </w:rPr>
        <w:t>Type</w:t>
      </w:r>
      <w:r>
        <w:rPr>
          <w:sz w:val="26"/>
          <w:szCs w:val="26"/>
        </w:rPr>
        <w:t xml:space="preserve"> </w:t>
      </w:r>
      <w:r>
        <w:rPr>
          <w:w w:val="99"/>
          <w:sz w:val="26"/>
          <w:szCs w:val="26"/>
        </w:rPr>
        <w:t>2</w:t>
      </w:r>
      <w:r>
        <w:rPr>
          <w:sz w:val="26"/>
          <w:szCs w:val="26"/>
        </w:rPr>
        <w:t xml:space="preserve"> </w:t>
      </w:r>
      <w:r>
        <w:rPr>
          <w:w w:val="99"/>
          <w:sz w:val="26"/>
          <w:szCs w:val="26"/>
        </w:rPr>
        <w:t>khác,</w:t>
      </w:r>
      <w:r>
        <w:rPr>
          <w:sz w:val="26"/>
          <w:szCs w:val="26"/>
        </w:rPr>
        <w:t xml:space="preserve"> </w:t>
      </w:r>
      <w:r>
        <w:rPr>
          <w:w w:val="99"/>
          <w:sz w:val="26"/>
          <w:szCs w:val="26"/>
        </w:rPr>
        <w:t>nếu</w:t>
      </w:r>
      <w:r>
        <w:rPr>
          <w:sz w:val="26"/>
          <w:szCs w:val="26"/>
        </w:rPr>
        <w:t xml:space="preserve"> </w:t>
      </w:r>
      <w:r>
        <w:rPr>
          <w:w w:val="99"/>
          <w:sz w:val="26"/>
          <w:szCs w:val="26"/>
        </w:rPr>
        <w:t>có</w:t>
      </w:r>
      <w:r>
        <w:rPr>
          <w:sz w:val="26"/>
          <w:szCs w:val="26"/>
        </w:rPr>
        <w:t xml:space="preserve"> </w:t>
      </w:r>
      <w:r>
        <w:rPr>
          <w:w w:val="99"/>
          <w:sz w:val="26"/>
          <w:szCs w:val="26"/>
        </w:rPr>
        <w:t>sẵn</w:t>
      </w:r>
      <w:r>
        <w:rPr>
          <w:sz w:val="26"/>
          <w:szCs w:val="26"/>
        </w:rPr>
        <w:t xml:space="preserve"> </w:t>
      </w:r>
      <w:r>
        <w:rPr>
          <w:w w:val="99"/>
          <w:sz w:val="26"/>
          <w:szCs w:val="26"/>
        </w:rPr>
        <w:t>và</w:t>
      </w:r>
      <w:r>
        <w:rPr>
          <w:sz w:val="26"/>
          <w:szCs w:val="26"/>
        </w:rPr>
        <w:t xml:space="preserve"> </w:t>
      </w:r>
      <w:r>
        <w:rPr>
          <w:w w:val="99"/>
          <w:sz w:val="26"/>
          <w:szCs w:val="26"/>
        </w:rPr>
        <w:t>đủ</w:t>
      </w:r>
      <w:r>
        <w:rPr>
          <w:sz w:val="26"/>
          <w:szCs w:val="26"/>
        </w:rPr>
        <w:t xml:space="preserve"> </w:t>
      </w:r>
      <w:r>
        <w:rPr>
          <w:w w:val="99"/>
          <w:sz w:val="26"/>
          <w:szCs w:val="26"/>
        </w:rPr>
        <w:t>điều</w:t>
      </w:r>
      <w:r>
        <w:rPr>
          <w:sz w:val="26"/>
          <w:szCs w:val="26"/>
        </w:rPr>
        <w:t xml:space="preserve"> </w:t>
      </w:r>
      <w:r>
        <w:rPr>
          <w:w w:val="99"/>
          <w:sz w:val="26"/>
          <w:szCs w:val="26"/>
        </w:rPr>
        <w:t>kiện</w:t>
      </w:r>
      <w:r>
        <w:rPr>
          <w:sz w:val="26"/>
          <w:szCs w:val="26"/>
        </w:rPr>
        <w:t xml:space="preserve"> </w:t>
      </w:r>
      <w:r>
        <w:rPr>
          <w:w w:val="99"/>
          <w:sz w:val="26"/>
          <w:szCs w:val="26"/>
        </w:rPr>
        <w:t>chi</w:t>
      </w:r>
      <w:r>
        <w:rPr>
          <w:sz w:val="26"/>
          <w:szCs w:val="26"/>
        </w:rPr>
        <w:t xml:space="preserve"> </w:t>
      </w:r>
      <w:r>
        <w:rPr>
          <w:w w:val="99"/>
          <w:sz w:val="26"/>
          <w:szCs w:val="26"/>
        </w:rPr>
        <w:t>trả.</w:t>
      </w:r>
    </w:p>
    <w:p w:rsidR="009E612E" w:rsidRDefault="009E612E">
      <w:pPr>
        <w:spacing w:before="8" w:line="100" w:lineRule="exact"/>
        <w:rPr>
          <w:sz w:val="11"/>
          <w:szCs w:val="11"/>
        </w:rPr>
      </w:pPr>
    </w:p>
    <w:p w:rsidR="009E612E" w:rsidRDefault="00971C29">
      <w:pPr>
        <w:ind w:left="102"/>
        <w:rPr>
          <w:sz w:val="26"/>
          <w:szCs w:val="26"/>
        </w:rPr>
      </w:pPr>
      <w:r>
        <w:rPr>
          <w:i/>
          <w:w w:val="99"/>
          <w:sz w:val="26"/>
          <w:szCs w:val="26"/>
        </w:rPr>
        <w:t>c.</w:t>
      </w:r>
      <w:r>
        <w:rPr>
          <w:i/>
          <w:sz w:val="26"/>
          <w:szCs w:val="26"/>
        </w:rPr>
        <w:t xml:space="preserve">    </w:t>
      </w:r>
      <w:r>
        <w:rPr>
          <w:i/>
          <w:w w:val="99"/>
          <w:sz w:val="26"/>
          <w:szCs w:val="26"/>
        </w:rPr>
        <w:t>Quản</w:t>
      </w:r>
      <w:r>
        <w:rPr>
          <w:i/>
          <w:sz w:val="26"/>
          <w:szCs w:val="26"/>
        </w:rPr>
        <w:t xml:space="preserve"> </w:t>
      </w:r>
      <w:r>
        <w:rPr>
          <w:i/>
          <w:w w:val="99"/>
          <w:sz w:val="26"/>
          <w:szCs w:val="26"/>
        </w:rPr>
        <w:t>lý</w:t>
      </w:r>
      <w:r>
        <w:rPr>
          <w:i/>
          <w:sz w:val="26"/>
          <w:szCs w:val="26"/>
        </w:rPr>
        <w:t xml:space="preserve"> </w:t>
      </w:r>
      <w:r>
        <w:rPr>
          <w:i/>
          <w:w w:val="99"/>
          <w:sz w:val="26"/>
          <w:szCs w:val="26"/>
        </w:rPr>
        <w:t>và</w:t>
      </w:r>
      <w:r>
        <w:rPr>
          <w:i/>
          <w:sz w:val="26"/>
          <w:szCs w:val="26"/>
        </w:rPr>
        <w:t xml:space="preserve"> </w:t>
      </w:r>
      <w:proofErr w:type="gramStart"/>
      <w:r>
        <w:rPr>
          <w:i/>
          <w:w w:val="99"/>
          <w:sz w:val="26"/>
          <w:szCs w:val="26"/>
        </w:rPr>
        <w:t>theo</w:t>
      </w:r>
      <w:proofErr w:type="gramEnd"/>
      <w:r>
        <w:rPr>
          <w:i/>
          <w:sz w:val="26"/>
          <w:szCs w:val="26"/>
        </w:rPr>
        <w:t xml:space="preserve"> </w:t>
      </w:r>
      <w:r>
        <w:rPr>
          <w:i/>
          <w:w w:val="99"/>
          <w:sz w:val="26"/>
          <w:szCs w:val="26"/>
        </w:rPr>
        <w:t>dõi</w:t>
      </w:r>
      <w:r>
        <w:rPr>
          <w:i/>
          <w:sz w:val="26"/>
          <w:szCs w:val="26"/>
        </w:rPr>
        <w:t xml:space="preserve"> </w:t>
      </w:r>
      <w:r>
        <w:rPr>
          <w:i/>
          <w:w w:val="99"/>
          <w:sz w:val="26"/>
          <w:szCs w:val="26"/>
        </w:rPr>
        <w:t>điều</w:t>
      </w:r>
      <w:r>
        <w:rPr>
          <w:i/>
          <w:sz w:val="26"/>
          <w:szCs w:val="26"/>
        </w:rPr>
        <w:t xml:space="preserve"> </w:t>
      </w:r>
      <w:r>
        <w:rPr>
          <w:i/>
          <w:w w:val="99"/>
          <w:sz w:val="26"/>
          <w:szCs w:val="26"/>
        </w:rPr>
        <w:t>trị</w:t>
      </w:r>
      <w:r>
        <w:rPr>
          <w:i/>
          <w:sz w:val="26"/>
          <w:szCs w:val="26"/>
        </w:rPr>
        <w:t xml:space="preserve"> </w:t>
      </w:r>
      <w:r>
        <w:rPr>
          <w:i/>
          <w:w w:val="99"/>
          <w:sz w:val="26"/>
          <w:szCs w:val="26"/>
        </w:rPr>
        <w:t>hen</w:t>
      </w:r>
      <w:r>
        <w:rPr>
          <w:i/>
          <w:sz w:val="26"/>
          <w:szCs w:val="26"/>
        </w:rPr>
        <w:t xml:space="preserve"> </w:t>
      </w:r>
      <w:r>
        <w:rPr>
          <w:i/>
          <w:w w:val="99"/>
          <w:sz w:val="26"/>
          <w:szCs w:val="26"/>
        </w:rPr>
        <w:t>nặng</w:t>
      </w:r>
    </w:p>
    <w:p w:rsidR="009E612E" w:rsidRDefault="009E612E">
      <w:pPr>
        <w:spacing w:before="8" w:line="120" w:lineRule="exact"/>
        <w:rPr>
          <w:sz w:val="12"/>
          <w:szCs w:val="12"/>
        </w:rPr>
      </w:pPr>
    </w:p>
    <w:p w:rsidR="009E612E" w:rsidRDefault="00971C29">
      <w:pPr>
        <w:ind w:left="102"/>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u w:val="thick" w:color="000000"/>
        </w:rPr>
        <w:t xml:space="preserve"> </w:t>
      </w:r>
      <w:proofErr w:type="gramStart"/>
      <w:r>
        <w:rPr>
          <w:rFonts w:ascii="Liberation Serif" w:eastAsia="Liberation Serif" w:hAnsi="Liberation Serif" w:cs="Liberation Serif"/>
          <w:b/>
          <w:w w:val="99"/>
          <w:sz w:val="26"/>
          <w:szCs w:val="26"/>
          <w:u w:val="thick" w:color="000000"/>
        </w:rPr>
        <w:t xml:space="preserve">Phần </w:t>
      </w:r>
      <w:r>
        <w:rPr>
          <w:rFonts w:ascii="Liberation Serif" w:eastAsia="Liberation Serif" w:hAnsi="Liberation Serif" w:cs="Liberation Serif"/>
          <w:b/>
          <w:sz w:val="26"/>
          <w:szCs w:val="26"/>
          <w:u w:val="thick" w:color="000000"/>
        </w:rPr>
        <w:t xml:space="preserve"> </w:t>
      </w:r>
      <w:r>
        <w:rPr>
          <w:b/>
          <w:w w:val="99"/>
          <w:sz w:val="26"/>
          <w:szCs w:val="26"/>
          <w:u w:val="thick" w:color="000000"/>
        </w:rPr>
        <w:t>7</w:t>
      </w:r>
      <w:proofErr w:type="gramEnd"/>
      <w:r>
        <w:rPr>
          <w:rFonts w:ascii="Liberation Serif" w:eastAsia="Liberation Serif" w:hAnsi="Liberation Serif" w:cs="Liberation Serif"/>
          <w:b/>
          <w:w w:val="99"/>
          <w:sz w:val="26"/>
          <w:szCs w:val="26"/>
        </w:rPr>
        <w: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Đánh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giá</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đáp</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ứng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và</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áp</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dụng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cho</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điều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trị</w:t>
      </w:r>
    </w:p>
    <w:p w:rsidR="009E612E" w:rsidRDefault="009E612E">
      <w:pPr>
        <w:spacing w:before="1" w:line="100" w:lineRule="exact"/>
        <w:rPr>
          <w:sz w:val="11"/>
          <w:szCs w:val="11"/>
        </w:rPr>
      </w:pPr>
    </w:p>
    <w:p w:rsidR="009E612E" w:rsidRDefault="00971C29">
      <w:pPr>
        <w:tabs>
          <w:tab w:val="left" w:pos="520"/>
        </w:tabs>
        <w:ind w:left="529" w:right="70" w:hanging="427"/>
        <w:jc w:val="both"/>
        <w:rPr>
          <w:sz w:val="26"/>
          <w:szCs w:val="26"/>
        </w:rPr>
      </w:pPr>
      <w:r>
        <w:rPr>
          <w:w w:val="99"/>
          <w:sz w:val="26"/>
          <w:szCs w:val="26"/>
        </w:rPr>
        <w:t>-</w:t>
      </w:r>
      <w:r>
        <w:rPr>
          <w:sz w:val="26"/>
          <w:szCs w:val="26"/>
        </w:rPr>
        <w:tab/>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ứng</w:t>
      </w:r>
      <w:r>
        <w:rPr>
          <w:sz w:val="26"/>
          <w:szCs w:val="26"/>
        </w:rPr>
        <w:t xml:space="preserve"> </w:t>
      </w:r>
      <w:r>
        <w:rPr>
          <w:w w:val="99"/>
          <w:sz w:val="26"/>
          <w:szCs w:val="26"/>
        </w:rPr>
        <w:t>của</w:t>
      </w:r>
      <w:r>
        <w:rPr>
          <w:sz w:val="26"/>
          <w:szCs w:val="26"/>
        </w:rPr>
        <w:t xml:space="preserve"> </w:t>
      </w:r>
      <w:r>
        <w:rPr>
          <w:w w:val="99"/>
          <w:sz w:val="26"/>
          <w:szCs w:val="26"/>
        </w:rPr>
        <w:t>người</w:t>
      </w:r>
      <w:r>
        <w:rPr>
          <w:sz w:val="26"/>
          <w:szCs w:val="26"/>
        </w:rPr>
        <w:t xml:space="preserve"> </w:t>
      </w:r>
      <w:r>
        <w:rPr>
          <w:w w:val="99"/>
          <w:sz w:val="26"/>
          <w:szCs w:val="26"/>
        </w:rPr>
        <w:t>bệnh</w:t>
      </w:r>
      <w:r>
        <w:rPr>
          <w:sz w:val="26"/>
          <w:szCs w:val="26"/>
        </w:rPr>
        <w:t xml:space="preserve"> </w:t>
      </w:r>
      <w:r>
        <w:rPr>
          <w:w w:val="99"/>
          <w:sz w:val="26"/>
          <w:szCs w:val="26"/>
        </w:rPr>
        <w:t>với</w:t>
      </w:r>
      <w:r>
        <w:rPr>
          <w:sz w:val="26"/>
          <w:szCs w:val="26"/>
        </w:rPr>
        <w:t xml:space="preserve"> </w:t>
      </w:r>
      <w:r>
        <w:rPr>
          <w:w w:val="99"/>
          <w:sz w:val="26"/>
          <w:szCs w:val="26"/>
        </w:rPr>
        <w:t>liệu</w:t>
      </w:r>
      <w:r>
        <w:rPr>
          <w:sz w:val="26"/>
          <w:szCs w:val="26"/>
        </w:rPr>
        <w:t xml:space="preserve"> </w:t>
      </w:r>
      <w:r>
        <w:rPr>
          <w:w w:val="99"/>
          <w:sz w:val="26"/>
          <w:szCs w:val="26"/>
        </w:rPr>
        <w:t>pháp</w:t>
      </w:r>
      <w:r>
        <w:rPr>
          <w:sz w:val="26"/>
          <w:szCs w:val="26"/>
        </w:rPr>
        <w:t xml:space="preserve"> </w:t>
      </w:r>
      <w:r>
        <w:rPr>
          <w:w w:val="99"/>
          <w:sz w:val="26"/>
          <w:szCs w:val="26"/>
        </w:rPr>
        <w:t>sinh</w:t>
      </w:r>
      <w:r>
        <w:rPr>
          <w:sz w:val="26"/>
          <w:szCs w:val="26"/>
        </w:rPr>
        <w:t xml:space="preserve"> </w:t>
      </w:r>
      <w:r>
        <w:rPr>
          <w:w w:val="99"/>
          <w:sz w:val="26"/>
          <w:szCs w:val="26"/>
        </w:rPr>
        <w:t>học</w:t>
      </w:r>
      <w:r>
        <w:rPr>
          <w:sz w:val="26"/>
          <w:szCs w:val="26"/>
        </w:rPr>
        <w:t xml:space="preserve"> </w:t>
      </w:r>
      <w:r>
        <w:rPr>
          <w:w w:val="99"/>
          <w:sz w:val="26"/>
          <w:szCs w:val="26"/>
        </w:rPr>
        <w:t>bổ</w:t>
      </w:r>
      <w:r>
        <w:rPr>
          <w:sz w:val="26"/>
          <w:szCs w:val="26"/>
        </w:rPr>
        <w:t xml:space="preserve"> </w:t>
      </w:r>
      <w:r>
        <w:rPr>
          <w:w w:val="99"/>
          <w:sz w:val="26"/>
          <w:szCs w:val="26"/>
        </w:rPr>
        <w:t>sung</w:t>
      </w:r>
      <w:r>
        <w:rPr>
          <w:sz w:val="26"/>
          <w:szCs w:val="26"/>
        </w:rPr>
        <w:t xml:space="preserve"> </w:t>
      </w:r>
      <w:r>
        <w:rPr>
          <w:w w:val="99"/>
          <w:sz w:val="26"/>
          <w:szCs w:val="26"/>
        </w:rPr>
        <w:t>sau</w:t>
      </w:r>
      <w:r>
        <w:rPr>
          <w:sz w:val="26"/>
          <w:szCs w:val="26"/>
        </w:rPr>
        <w:t xml:space="preserve"> </w:t>
      </w:r>
      <w:r>
        <w:rPr>
          <w:w w:val="99"/>
          <w:sz w:val="26"/>
          <w:szCs w:val="26"/>
        </w:rPr>
        <w:t>3-4</w:t>
      </w:r>
      <w:r>
        <w:rPr>
          <w:sz w:val="26"/>
          <w:szCs w:val="26"/>
        </w:rPr>
        <w:t xml:space="preserve"> </w:t>
      </w:r>
      <w:r>
        <w:rPr>
          <w:w w:val="99"/>
          <w:sz w:val="26"/>
          <w:szCs w:val="26"/>
        </w:rPr>
        <w:t>tháng</w:t>
      </w:r>
      <w:r>
        <w:rPr>
          <w:sz w:val="26"/>
          <w:szCs w:val="26"/>
        </w:rPr>
        <w:t xml:space="preserve"> </w:t>
      </w:r>
      <w:r>
        <w:rPr>
          <w:w w:val="99"/>
          <w:sz w:val="26"/>
          <w:szCs w:val="26"/>
        </w:rPr>
        <w:t>và mỗi</w:t>
      </w:r>
      <w:r>
        <w:rPr>
          <w:sz w:val="26"/>
          <w:szCs w:val="26"/>
        </w:rPr>
        <w:t xml:space="preserve"> </w:t>
      </w:r>
      <w:r>
        <w:rPr>
          <w:w w:val="99"/>
          <w:sz w:val="26"/>
          <w:szCs w:val="26"/>
        </w:rPr>
        <w:t>3-6</w:t>
      </w:r>
      <w:r>
        <w:rPr>
          <w:sz w:val="26"/>
          <w:szCs w:val="26"/>
        </w:rPr>
        <w:t xml:space="preserve"> </w:t>
      </w:r>
      <w:r>
        <w:rPr>
          <w:w w:val="99"/>
          <w:sz w:val="26"/>
          <w:szCs w:val="26"/>
        </w:rPr>
        <w:t>tháng</w:t>
      </w:r>
      <w:r>
        <w:rPr>
          <w:sz w:val="26"/>
          <w:szCs w:val="26"/>
        </w:rPr>
        <w:t xml:space="preserve"> </w:t>
      </w:r>
      <w:r>
        <w:rPr>
          <w:w w:val="99"/>
          <w:sz w:val="26"/>
          <w:szCs w:val="26"/>
        </w:rPr>
        <w:t>sau</w:t>
      </w:r>
      <w:r>
        <w:rPr>
          <w:sz w:val="26"/>
          <w:szCs w:val="26"/>
        </w:rPr>
        <w:t xml:space="preserve"> </w:t>
      </w:r>
      <w:r>
        <w:rPr>
          <w:w w:val="99"/>
          <w:sz w:val="26"/>
          <w:szCs w:val="26"/>
        </w:rPr>
        <w:t>đó,</w:t>
      </w:r>
      <w:r>
        <w:rPr>
          <w:sz w:val="26"/>
          <w:szCs w:val="26"/>
        </w:rPr>
        <w:t xml:space="preserve"> </w:t>
      </w:r>
      <w:r>
        <w:rPr>
          <w:w w:val="99"/>
          <w:sz w:val="26"/>
          <w:szCs w:val="26"/>
        </w:rPr>
        <w:t>bao</w:t>
      </w:r>
      <w:r>
        <w:rPr>
          <w:sz w:val="26"/>
          <w:szCs w:val="26"/>
        </w:rPr>
        <w:t xml:space="preserve"> </w:t>
      </w:r>
      <w:r>
        <w:rPr>
          <w:w w:val="99"/>
          <w:sz w:val="26"/>
          <w:szCs w:val="26"/>
        </w:rPr>
        <w:t>gồm</w:t>
      </w:r>
      <w:r>
        <w:rPr>
          <w:sz w:val="26"/>
          <w:szCs w:val="26"/>
        </w:rPr>
        <w:t xml:space="preserve"> </w:t>
      </w:r>
      <w:r>
        <w:rPr>
          <w:w w:val="99"/>
          <w:sz w:val="26"/>
          <w:szCs w:val="26"/>
        </w:rPr>
        <w:t>các</w:t>
      </w:r>
      <w:r>
        <w:rPr>
          <w:sz w:val="26"/>
          <w:szCs w:val="26"/>
        </w:rPr>
        <w:t xml:space="preserve"> </w:t>
      </w:r>
      <w:r>
        <w:rPr>
          <w:w w:val="99"/>
          <w:sz w:val="26"/>
          <w:szCs w:val="26"/>
        </w:rPr>
        <w:t>vấn</w:t>
      </w:r>
      <w:r>
        <w:rPr>
          <w:sz w:val="26"/>
          <w:szCs w:val="26"/>
        </w:rPr>
        <w:t xml:space="preserve"> </w:t>
      </w:r>
      <w:r>
        <w:rPr>
          <w:w w:val="99"/>
          <w:sz w:val="26"/>
          <w:szCs w:val="26"/>
        </w:rPr>
        <w:t>đề</w:t>
      </w:r>
      <w:r>
        <w:rPr>
          <w:sz w:val="26"/>
          <w:szCs w:val="26"/>
        </w:rPr>
        <w:t xml:space="preserve"> </w:t>
      </w:r>
      <w:r>
        <w:rPr>
          <w:w w:val="99"/>
          <w:sz w:val="26"/>
          <w:szCs w:val="26"/>
        </w:rPr>
        <w:t>sau:</w:t>
      </w:r>
    </w:p>
    <w:p w:rsidR="009E612E" w:rsidRDefault="009E612E">
      <w:pPr>
        <w:spacing w:before="3" w:line="140" w:lineRule="exact"/>
        <w:rPr>
          <w:sz w:val="14"/>
          <w:szCs w:val="14"/>
        </w:rPr>
      </w:pPr>
    </w:p>
    <w:p w:rsidR="009E612E" w:rsidRDefault="00971C29">
      <w:pPr>
        <w:tabs>
          <w:tab w:val="left" w:pos="940"/>
        </w:tabs>
        <w:spacing w:line="280" w:lineRule="exact"/>
        <w:ind w:left="954" w:right="70" w:hanging="425"/>
        <w:rPr>
          <w:sz w:val="26"/>
          <w:szCs w:val="26"/>
        </w:rPr>
      </w:pPr>
      <w:r>
        <w:rPr>
          <w:color w:val="221F1F"/>
          <w:sz w:val="28"/>
          <w:szCs w:val="28"/>
        </w:rPr>
        <w:t>+</w:t>
      </w:r>
      <w:r>
        <w:rPr>
          <w:color w:val="221F1F"/>
          <w:sz w:val="28"/>
          <w:szCs w:val="28"/>
        </w:rPr>
        <w:tab/>
      </w:r>
      <w:r>
        <w:rPr>
          <w:color w:val="000000"/>
          <w:w w:val="99"/>
          <w:sz w:val="26"/>
          <w:szCs w:val="26"/>
        </w:rPr>
        <w:t>Hen:</w:t>
      </w:r>
      <w:r>
        <w:rPr>
          <w:color w:val="000000"/>
          <w:sz w:val="26"/>
          <w:szCs w:val="26"/>
        </w:rPr>
        <w:t xml:space="preserve">  </w:t>
      </w:r>
      <w:r>
        <w:rPr>
          <w:color w:val="000000"/>
          <w:w w:val="99"/>
          <w:sz w:val="26"/>
          <w:szCs w:val="26"/>
        </w:rPr>
        <w:t>kiểm</w:t>
      </w:r>
      <w:r>
        <w:rPr>
          <w:color w:val="000000"/>
          <w:sz w:val="26"/>
          <w:szCs w:val="26"/>
        </w:rPr>
        <w:t xml:space="preserve">  </w:t>
      </w:r>
      <w:r>
        <w:rPr>
          <w:color w:val="000000"/>
          <w:w w:val="99"/>
          <w:sz w:val="26"/>
          <w:szCs w:val="26"/>
        </w:rPr>
        <w:t>soát</w:t>
      </w:r>
      <w:r>
        <w:rPr>
          <w:color w:val="000000"/>
          <w:sz w:val="26"/>
          <w:szCs w:val="26"/>
        </w:rPr>
        <w:t xml:space="preserve">  </w:t>
      </w:r>
      <w:r>
        <w:rPr>
          <w:color w:val="000000"/>
          <w:w w:val="99"/>
          <w:sz w:val="26"/>
          <w:szCs w:val="26"/>
        </w:rPr>
        <w:t>triệu</w:t>
      </w:r>
      <w:r>
        <w:rPr>
          <w:color w:val="000000"/>
          <w:sz w:val="26"/>
          <w:szCs w:val="26"/>
        </w:rPr>
        <w:t xml:space="preserve">  </w:t>
      </w:r>
      <w:r>
        <w:rPr>
          <w:color w:val="000000"/>
          <w:w w:val="99"/>
          <w:sz w:val="26"/>
          <w:szCs w:val="26"/>
        </w:rPr>
        <w:t>chứng,</w:t>
      </w:r>
      <w:r>
        <w:rPr>
          <w:color w:val="000000"/>
          <w:sz w:val="26"/>
          <w:szCs w:val="26"/>
        </w:rPr>
        <w:t xml:space="preserve">  </w:t>
      </w:r>
      <w:r>
        <w:rPr>
          <w:color w:val="000000"/>
          <w:w w:val="99"/>
          <w:sz w:val="26"/>
          <w:szCs w:val="26"/>
        </w:rPr>
        <w:t>tần</w:t>
      </w:r>
      <w:r>
        <w:rPr>
          <w:color w:val="000000"/>
          <w:sz w:val="26"/>
          <w:szCs w:val="26"/>
        </w:rPr>
        <w:t xml:space="preserve">  </w:t>
      </w:r>
      <w:r>
        <w:rPr>
          <w:color w:val="000000"/>
          <w:w w:val="99"/>
          <w:sz w:val="26"/>
          <w:szCs w:val="26"/>
        </w:rPr>
        <w:t>suất</w:t>
      </w:r>
      <w:r>
        <w:rPr>
          <w:color w:val="000000"/>
          <w:sz w:val="26"/>
          <w:szCs w:val="26"/>
        </w:rPr>
        <w:t xml:space="preserve">  </w:t>
      </w:r>
      <w:r>
        <w:rPr>
          <w:color w:val="000000"/>
          <w:w w:val="99"/>
          <w:sz w:val="26"/>
          <w:szCs w:val="26"/>
        </w:rPr>
        <w:t>và</w:t>
      </w:r>
      <w:r>
        <w:rPr>
          <w:color w:val="000000"/>
          <w:sz w:val="26"/>
          <w:szCs w:val="26"/>
        </w:rPr>
        <w:t xml:space="preserve">  </w:t>
      </w:r>
      <w:r>
        <w:rPr>
          <w:color w:val="000000"/>
          <w:w w:val="99"/>
          <w:sz w:val="26"/>
          <w:szCs w:val="26"/>
        </w:rPr>
        <w:t>mức</w:t>
      </w:r>
      <w:r>
        <w:rPr>
          <w:color w:val="000000"/>
          <w:sz w:val="26"/>
          <w:szCs w:val="26"/>
        </w:rPr>
        <w:t xml:space="preserve">  </w:t>
      </w:r>
      <w:r>
        <w:rPr>
          <w:color w:val="000000"/>
          <w:w w:val="99"/>
          <w:sz w:val="26"/>
          <w:szCs w:val="26"/>
        </w:rPr>
        <w:t>độ</w:t>
      </w:r>
      <w:r>
        <w:rPr>
          <w:color w:val="000000"/>
          <w:sz w:val="26"/>
          <w:szCs w:val="26"/>
        </w:rPr>
        <w:t xml:space="preserve">  </w:t>
      </w:r>
      <w:r>
        <w:rPr>
          <w:color w:val="000000"/>
          <w:w w:val="99"/>
          <w:sz w:val="26"/>
          <w:szCs w:val="26"/>
        </w:rPr>
        <w:t>của</w:t>
      </w:r>
      <w:r>
        <w:rPr>
          <w:color w:val="000000"/>
          <w:sz w:val="26"/>
          <w:szCs w:val="26"/>
        </w:rPr>
        <w:t xml:space="preserve">  </w:t>
      </w:r>
      <w:r>
        <w:rPr>
          <w:color w:val="000000"/>
          <w:w w:val="99"/>
          <w:sz w:val="26"/>
          <w:szCs w:val="26"/>
        </w:rPr>
        <w:t>đợt</w:t>
      </w:r>
      <w:r>
        <w:rPr>
          <w:color w:val="000000"/>
          <w:sz w:val="26"/>
          <w:szCs w:val="26"/>
        </w:rPr>
        <w:t xml:space="preserve">  </w:t>
      </w:r>
      <w:r>
        <w:rPr>
          <w:color w:val="000000"/>
          <w:w w:val="99"/>
          <w:sz w:val="26"/>
          <w:szCs w:val="26"/>
        </w:rPr>
        <w:t>cấp,</w:t>
      </w:r>
      <w:r>
        <w:rPr>
          <w:color w:val="000000"/>
          <w:sz w:val="26"/>
          <w:szCs w:val="26"/>
        </w:rPr>
        <w:t xml:space="preserve">  </w:t>
      </w:r>
      <w:r>
        <w:rPr>
          <w:color w:val="000000"/>
          <w:w w:val="99"/>
          <w:sz w:val="26"/>
          <w:szCs w:val="26"/>
        </w:rPr>
        <w:t>chức</w:t>
      </w:r>
      <w:r>
        <w:rPr>
          <w:color w:val="000000"/>
          <w:sz w:val="26"/>
          <w:szCs w:val="26"/>
        </w:rPr>
        <w:t xml:space="preserve">  </w:t>
      </w:r>
      <w:r>
        <w:rPr>
          <w:color w:val="000000"/>
          <w:w w:val="99"/>
          <w:sz w:val="26"/>
          <w:szCs w:val="26"/>
        </w:rPr>
        <w:t>năng phổi.</w:t>
      </w:r>
    </w:p>
    <w:p w:rsidR="009E612E" w:rsidRDefault="00971C29">
      <w:pPr>
        <w:spacing w:line="320" w:lineRule="exact"/>
        <w:ind w:left="529"/>
        <w:rPr>
          <w:sz w:val="26"/>
          <w:szCs w:val="26"/>
        </w:rPr>
      </w:pPr>
      <w:r>
        <w:rPr>
          <w:color w:val="221F1F"/>
          <w:sz w:val="28"/>
          <w:szCs w:val="28"/>
        </w:rPr>
        <w:t xml:space="preserve">+    </w:t>
      </w:r>
      <w:r>
        <w:rPr>
          <w:color w:val="000000"/>
          <w:w w:val="99"/>
          <w:sz w:val="26"/>
          <w:szCs w:val="26"/>
        </w:rPr>
        <w:t>Các</w:t>
      </w:r>
      <w:r>
        <w:rPr>
          <w:color w:val="000000"/>
          <w:sz w:val="26"/>
          <w:szCs w:val="26"/>
        </w:rPr>
        <w:t xml:space="preserve"> </w:t>
      </w:r>
      <w:r>
        <w:rPr>
          <w:color w:val="000000"/>
          <w:w w:val="99"/>
          <w:sz w:val="26"/>
          <w:szCs w:val="26"/>
        </w:rPr>
        <w:t>bệnh</w:t>
      </w:r>
      <w:r>
        <w:rPr>
          <w:color w:val="000000"/>
          <w:sz w:val="26"/>
          <w:szCs w:val="26"/>
        </w:rPr>
        <w:t xml:space="preserve"> </w:t>
      </w:r>
      <w:r>
        <w:rPr>
          <w:color w:val="000000"/>
          <w:w w:val="99"/>
          <w:sz w:val="26"/>
          <w:szCs w:val="26"/>
        </w:rPr>
        <w:t>đồng</w:t>
      </w:r>
      <w:r>
        <w:rPr>
          <w:color w:val="000000"/>
          <w:sz w:val="26"/>
          <w:szCs w:val="26"/>
        </w:rPr>
        <w:t xml:space="preserve"> </w:t>
      </w:r>
      <w:r>
        <w:rPr>
          <w:color w:val="000000"/>
          <w:w w:val="99"/>
          <w:sz w:val="26"/>
          <w:szCs w:val="26"/>
        </w:rPr>
        <w:t>mắc</w:t>
      </w:r>
      <w:r>
        <w:rPr>
          <w:color w:val="000000"/>
          <w:sz w:val="26"/>
          <w:szCs w:val="26"/>
        </w:rPr>
        <w:t xml:space="preserve"> </w:t>
      </w:r>
      <w:r>
        <w:rPr>
          <w:color w:val="000000"/>
          <w:w w:val="99"/>
          <w:sz w:val="26"/>
          <w:szCs w:val="26"/>
        </w:rPr>
        <w:t>Type</w:t>
      </w:r>
      <w:r>
        <w:rPr>
          <w:color w:val="000000"/>
          <w:sz w:val="26"/>
          <w:szCs w:val="26"/>
        </w:rPr>
        <w:t xml:space="preserve"> </w:t>
      </w:r>
      <w:r>
        <w:rPr>
          <w:color w:val="000000"/>
          <w:w w:val="99"/>
          <w:sz w:val="26"/>
          <w:szCs w:val="26"/>
        </w:rPr>
        <w:t>2</w:t>
      </w:r>
      <w:r>
        <w:rPr>
          <w:color w:val="000000"/>
          <w:sz w:val="26"/>
          <w:szCs w:val="26"/>
        </w:rPr>
        <w:t xml:space="preserve"> </w:t>
      </w:r>
      <w:r>
        <w:rPr>
          <w:color w:val="000000"/>
          <w:w w:val="99"/>
          <w:sz w:val="26"/>
          <w:szCs w:val="26"/>
        </w:rPr>
        <w:t>như</w:t>
      </w:r>
      <w:r>
        <w:rPr>
          <w:color w:val="000000"/>
          <w:sz w:val="26"/>
          <w:szCs w:val="26"/>
        </w:rPr>
        <w:t xml:space="preserve"> </w:t>
      </w:r>
      <w:r>
        <w:rPr>
          <w:color w:val="000000"/>
          <w:w w:val="99"/>
          <w:sz w:val="26"/>
          <w:szCs w:val="26"/>
        </w:rPr>
        <w:t>polyp</w:t>
      </w:r>
      <w:r>
        <w:rPr>
          <w:color w:val="000000"/>
          <w:sz w:val="26"/>
          <w:szCs w:val="26"/>
        </w:rPr>
        <w:t xml:space="preserve"> </w:t>
      </w:r>
      <w:r>
        <w:rPr>
          <w:color w:val="000000"/>
          <w:w w:val="99"/>
          <w:sz w:val="26"/>
          <w:szCs w:val="26"/>
        </w:rPr>
        <w:t>mũi,</w:t>
      </w:r>
      <w:r>
        <w:rPr>
          <w:color w:val="000000"/>
          <w:sz w:val="26"/>
          <w:szCs w:val="26"/>
        </w:rPr>
        <w:t xml:space="preserve"> </w:t>
      </w:r>
      <w:r>
        <w:rPr>
          <w:color w:val="000000"/>
          <w:w w:val="99"/>
          <w:sz w:val="26"/>
          <w:szCs w:val="26"/>
        </w:rPr>
        <w:t>viêm</w:t>
      </w:r>
      <w:r>
        <w:rPr>
          <w:color w:val="000000"/>
          <w:sz w:val="26"/>
          <w:szCs w:val="26"/>
        </w:rPr>
        <w:t xml:space="preserve"> </w:t>
      </w:r>
      <w:r>
        <w:rPr>
          <w:color w:val="000000"/>
          <w:w w:val="99"/>
          <w:sz w:val="26"/>
          <w:szCs w:val="26"/>
        </w:rPr>
        <w:t>da</w:t>
      </w:r>
      <w:r>
        <w:rPr>
          <w:color w:val="000000"/>
          <w:sz w:val="26"/>
          <w:szCs w:val="26"/>
        </w:rPr>
        <w:t xml:space="preserve"> </w:t>
      </w:r>
      <w:r>
        <w:rPr>
          <w:color w:val="000000"/>
          <w:w w:val="99"/>
          <w:sz w:val="26"/>
          <w:szCs w:val="26"/>
        </w:rPr>
        <w:t>dị</w:t>
      </w:r>
      <w:r>
        <w:rPr>
          <w:color w:val="000000"/>
          <w:sz w:val="26"/>
          <w:szCs w:val="26"/>
        </w:rPr>
        <w:t xml:space="preserve"> </w:t>
      </w:r>
      <w:r>
        <w:rPr>
          <w:color w:val="000000"/>
          <w:w w:val="99"/>
          <w:sz w:val="26"/>
          <w:szCs w:val="26"/>
        </w:rPr>
        <w:t>ứng.</w:t>
      </w:r>
    </w:p>
    <w:p w:rsidR="009E612E" w:rsidRDefault="00971C29">
      <w:pPr>
        <w:spacing w:line="300" w:lineRule="exact"/>
        <w:ind w:left="529"/>
        <w:rPr>
          <w:sz w:val="26"/>
          <w:szCs w:val="26"/>
        </w:rPr>
      </w:pPr>
      <w:r>
        <w:rPr>
          <w:color w:val="221F1F"/>
          <w:sz w:val="28"/>
          <w:szCs w:val="28"/>
        </w:rPr>
        <w:t xml:space="preserve">+    </w:t>
      </w:r>
      <w:r>
        <w:rPr>
          <w:color w:val="000000"/>
          <w:w w:val="99"/>
          <w:sz w:val="26"/>
          <w:szCs w:val="26"/>
        </w:rPr>
        <w:t>Thuốc:</w:t>
      </w:r>
      <w:r>
        <w:rPr>
          <w:color w:val="000000"/>
          <w:sz w:val="26"/>
          <w:szCs w:val="26"/>
        </w:rPr>
        <w:t xml:space="preserve"> </w:t>
      </w:r>
      <w:r>
        <w:rPr>
          <w:color w:val="000000"/>
          <w:w w:val="99"/>
          <w:sz w:val="26"/>
          <w:szCs w:val="26"/>
        </w:rPr>
        <w:t>mức</w:t>
      </w:r>
      <w:r>
        <w:rPr>
          <w:color w:val="000000"/>
          <w:sz w:val="26"/>
          <w:szCs w:val="26"/>
        </w:rPr>
        <w:t xml:space="preserve"> </w:t>
      </w:r>
      <w:r>
        <w:rPr>
          <w:color w:val="000000"/>
          <w:w w:val="99"/>
          <w:sz w:val="26"/>
          <w:szCs w:val="26"/>
        </w:rPr>
        <w:t>độ</w:t>
      </w:r>
      <w:r>
        <w:rPr>
          <w:color w:val="000000"/>
          <w:sz w:val="26"/>
          <w:szCs w:val="26"/>
        </w:rPr>
        <w:t xml:space="preserve"> </w:t>
      </w:r>
      <w:r>
        <w:rPr>
          <w:color w:val="000000"/>
          <w:w w:val="99"/>
          <w:sz w:val="26"/>
          <w:szCs w:val="26"/>
        </w:rPr>
        <w:t>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tác</w:t>
      </w:r>
      <w:r>
        <w:rPr>
          <w:color w:val="000000"/>
          <w:sz w:val="26"/>
          <w:szCs w:val="26"/>
        </w:rPr>
        <w:t xml:space="preserve"> </w:t>
      </w:r>
      <w:r>
        <w:rPr>
          <w:color w:val="000000"/>
          <w:w w:val="99"/>
          <w:sz w:val="26"/>
          <w:szCs w:val="26"/>
        </w:rPr>
        <w:t>dụng</w:t>
      </w:r>
      <w:r>
        <w:rPr>
          <w:color w:val="000000"/>
          <w:sz w:val="26"/>
          <w:szCs w:val="26"/>
        </w:rPr>
        <w:t xml:space="preserve"> </w:t>
      </w:r>
      <w:r>
        <w:rPr>
          <w:color w:val="000000"/>
          <w:w w:val="99"/>
          <w:sz w:val="26"/>
          <w:szCs w:val="26"/>
        </w:rPr>
        <w:t>phụ,</w:t>
      </w:r>
      <w:r>
        <w:rPr>
          <w:color w:val="000000"/>
          <w:sz w:val="26"/>
          <w:szCs w:val="26"/>
        </w:rPr>
        <w:t xml:space="preserve"> </w:t>
      </w:r>
      <w:r>
        <w:rPr>
          <w:color w:val="000000"/>
          <w:w w:val="99"/>
          <w:sz w:val="26"/>
          <w:szCs w:val="26"/>
        </w:rPr>
        <w:t>khả</w:t>
      </w:r>
      <w:r>
        <w:rPr>
          <w:color w:val="000000"/>
          <w:sz w:val="26"/>
          <w:szCs w:val="26"/>
        </w:rPr>
        <w:t xml:space="preserve"> </w:t>
      </w:r>
      <w:r>
        <w:rPr>
          <w:color w:val="000000"/>
          <w:w w:val="99"/>
          <w:sz w:val="26"/>
          <w:szCs w:val="26"/>
        </w:rPr>
        <w:t>năng</w:t>
      </w:r>
      <w:r>
        <w:rPr>
          <w:color w:val="000000"/>
          <w:sz w:val="26"/>
          <w:szCs w:val="26"/>
        </w:rPr>
        <w:t xml:space="preserve"> </w:t>
      </w:r>
      <w:r>
        <w:rPr>
          <w:color w:val="000000"/>
          <w:w w:val="99"/>
          <w:sz w:val="26"/>
          <w:szCs w:val="26"/>
        </w:rPr>
        <w:t>chi</w:t>
      </w:r>
      <w:r>
        <w:rPr>
          <w:color w:val="000000"/>
          <w:sz w:val="26"/>
          <w:szCs w:val="26"/>
        </w:rPr>
        <w:t xml:space="preserve"> </w:t>
      </w:r>
      <w:r>
        <w:rPr>
          <w:color w:val="000000"/>
          <w:w w:val="99"/>
          <w:sz w:val="26"/>
          <w:szCs w:val="26"/>
        </w:rPr>
        <w:t>trả</w:t>
      </w:r>
    </w:p>
    <w:p w:rsidR="009E612E" w:rsidRDefault="00971C29">
      <w:pPr>
        <w:spacing w:line="300" w:lineRule="exact"/>
        <w:ind w:left="529"/>
        <w:rPr>
          <w:sz w:val="26"/>
          <w:szCs w:val="26"/>
        </w:rPr>
      </w:pPr>
      <w:r>
        <w:rPr>
          <w:color w:val="221F1F"/>
          <w:sz w:val="28"/>
          <w:szCs w:val="28"/>
        </w:rPr>
        <w:t xml:space="preserve">+    </w:t>
      </w:r>
      <w:r>
        <w:rPr>
          <w:color w:val="000000"/>
          <w:w w:val="99"/>
          <w:sz w:val="26"/>
          <w:szCs w:val="26"/>
        </w:rPr>
        <w:t>Sự</w:t>
      </w:r>
      <w:r>
        <w:rPr>
          <w:color w:val="000000"/>
          <w:sz w:val="26"/>
          <w:szCs w:val="26"/>
        </w:rPr>
        <w:t xml:space="preserve"> </w:t>
      </w:r>
      <w:r>
        <w:rPr>
          <w:color w:val="000000"/>
          <w:w w:val="99"/>
          <w:sz w:val="26"/>
          <w:szCs w:val="26"/>
        </w:rPr>
        <w:t>hài</w:t>
      </w:r>
      <w:r>
        <w:rPr>
          <w:color w:val="000000"/>
          <w:sz w:val="26"/>
          <w:szCs w:val="26"/>
        </w:rPr>
        <w:t xml:space="preserve"> </w:t>
      </w:r>
      <w:r>
        <w:rPr>
          <w:color w:val="000000"/>
          <w:w w:val="99"/>
          <w:sz w:val="26"/>
          <w:szCs w:val="26"/>
        </w:rPr>
        <w:t>lòng</w:t>
      </w:r>
      <w:r>
        <w:rPr>
          <w:color w:val="000000"/>
          <w:sz w:val="26"/>
          <w:szCs w:val="26"/>
        </w:rPr>
        <w:t xml:space="preserve"> </w:t>
      </w:r>
      <w:r>
        <w:rPr>
          <w:color w:val="000000"/>
          <w:w w:val="99"/>
          <w:sz w:val="26"/>
          <w:szCs w:val="26"/>
        </w:rPr>
        <w:t>của</w:t>
      </w:r>
      <w:r>
        <w:rPr>
          <w:color w:val="000000"/>
          <w:sz w:val="26"/>
          <w:szCs w:val="26"/>
        </w:rPr>
        <w:t xml:space="preserve"> </w:t>
      </w:r>
      <w:r>
        <w:rPr>
          <w:color w:val="000000"/>
          <w:w w:val="99"/>
          <w:sz w:val="26"/>
          <w:szCs w:val="26"/>
        </w:rPr>
        <w:t>người</w:t>
      </w:r>
      <w:r>
        <w:rPr>
          <w:color w:val="000000"/>
          <w:sz w:val="26"/>
          <w:szCs w:val="26"/>
        </w:rPr>
        <w:t xml:space="preserve"> </w:t>
      </w:r>
      <w:r>
        <w:rPr>
          <w:color w:val="000000"/>
          <w:w w:val="99"/>
          <w:sz w:val="26"/>
          <w:szCs w:val="26"/>
        </w:rPr>
        <w:t>bệnh</w:t>
      </w:r>
    </w:p>
    <w:p w:rsidR="009E612E" w:rsidRDefault="009E612E">
      <w:pPr>
        <w:spacing w:before="4" w:line="120" w:lineRule="exact"/>
        <w:rPr>
          <w:sz w:val="12"/>
          <w:szCs w:val="12"/>
        </w:rPr>
      </w:pPr>
    </w:p>
    <w:p w:rsidR="009E612E" w:rsidRDefault="00971C29">
      <w:pPr>
        <w:ind w:left="102"/>
        <w:rPr>
          <w:sz w:val="26"/>
          <w:szCs w:val="26"/>
        </w:rPr>
      </w:pPr>
      <w:r>
        <w:rPr>
          <w:b/>
          <w:i/>
          <w:w w:val="99"/>
          <w:sz w:val="26"/>
          <w:szCs w:val="26"/>
        </w:rPr>
        <w:t>Nếu</w:t>
      </w:r>
      <w:r>
        <w:rPr>
          <w:b/>
          <w:i/>
          <w:sz w:val="26"/>
          <w:szCs w:val="26"/>
        </w:rPr>
        <w:t xml:space="preserve"> </w:t>
      </w:r>
      <w:r>
        <w:rPr>
          <w:b/>
          <w:i/>
          <w:w w:val="99"/>
          <w:sz w:val="26"/>
          <w:szCs w:val="26"/>
        </w:rPr>
        <w:t>người</w:t>
      </w:r>
      <w:r>
        <w:rPr>
          <w:b/>
          <w:i/>
          <w:sz w:val="26"/>
          <w:szCs w:val="26"/>
        </w:rPr>
        <w:t xml:space="preserve"> </w:t>
      </w:r>
      <w:r>
        <w:rPr>
          <w:b/>
          <w:i/>
          <w:w w:val="99"/>
          <w:sz w:val="26"/>
          <w:szCs w:val="26"/>
        </w:rPr>
        <w:t>bệnh</w:t>
      </w:r>
      <w:r>
        <w:rPr>
          <w:b/>
          <w:i/>
          <w:sz w:val="26"/>
          <w:szCs w:val="26"/>
        </w:rPr>
        <w:t xml:space="preserve"> </w:t>
      </w:r>
      <w:r>
        <w:rPr>
          <w:b/>
          <w:i/>
          <w:w w:val="99"/>
          <w:sz w:val="26"/>
          <w:szCs w:val="26"/>
        </w:rPr>
        <w:t>có</w:t>
      </w:r>
      <w:r>
        <w:rPr>
          <w:b/>
          <w:i/>
          <w:sz w:val="26"/>
          <w:szCs w:val="26"/>
        </w:rPr>
        <w:t xml:space="preserve"> </w:t>
      </w:r>
      <w:r>
        <w:rPr>
          <w:b/>
          <w:i/>
          <w:w w:val="99"/>
          <w:sz w:val="26"/>
          <w:szCs w:val="26"/>
        </w:rPr>
        <w:t>đáp</w:t>
      </w:r>
      <w:r>
        <w:rPr>
          <w:b/>
          <w:i/>
          <w:sz w:val="26"/>
          <w:szCs w:val="26"/>
        </w:rPr>
        <w:t xml:space="preserve"> </w:t>
      </w:r>
      <w:r>
        <w:rPr>
          <w:b/>
          <w:i/>
          <w:w w:val="99"/>
          <w:sz w:val="26"/>
          <w:szCs w:val="26"/>
        </w:rPr>
        <w:t>ứng</w:t>
      </w:r>
      <w:r>
        <w:rPr>
          <w:b/>
          <w:i/>
          <w:sz w:val="26"/>
          <w:szCs w:val="26"/>
        </w:rPr>
        <w:t xml:space="preserve"> </w:t>
      </w:r>
      <w:r>
        <w:rPr>
          <w:b/>
          <w:i/>
          <w:w w:val="99"/>
          <w:sz w:val="26"/>
          <w:szCs w:val="26"/>
        </w:rPr>
        <w:t>tốt</w:t>
      </w:r>
      <w:r>
        <w:rPr>
          <w:b/>
          <w:i/>
          <w:sz w:val="26"/>
          <w:szCs w:val="26"/>
        </w:rPr>
        <w:t xml:space="preserve"> </w:t>
      </w:r>
      <w:r>
        <w:rPr>
          <w:b/>
          <w:i/>
          <w:w w:val="99"/>
          <w:sz w:val="26"/>
          <w:szCs w:val="26"/>
        </w:rPr>
        <w:t>với</w:t>
      </w:r>
      <w:r>
        <w:rPr>
          <w:b/>
          <w:i/>
          <w:sz w:val="26"/>
          <w:szCs w:val="26"/>
        </w:rPr>
        <w:t xml:space="preserve"> </w:t>
      </w:r>
      <w:r>
        <w:rPr>
          <w:b/>
          <w:i/>
          <w:w w:val="99"/>
          <w:sz w:val="26"/>
          <w:szCs w:val="26"/>
        </w:rPr>
        <w:t>liệu</w:t>
      </w:r>
      <w:r>
        <w:rPr>
          <w:b/>
          <w:i/>
          <w:sz w:val="26"/>
          <w:szCs w:val="26"/>
        </w:rPr>
        <w:t xml:space="preserve"> </w:t>
      </w:r>
      <w:r>
        <w:rPr>
          <w:b/>
          <w:i/>
          <w:w w:val="99"/>
          <w:sz w:val="26"/>
          <w:szCs w:val="26"/>
        </w:rPr>
        <w:t>pháp</w:t>
      </w:r>
      <w:r>
        <w:rPr>
          <w:b/>
          <w:i/>
          <w:sz w:val="26"/>
          <w:szCs w:val="26"/>
        </w:rPr>
        <w:t xml:space="preserve"> </w:t>
      </w:r>
      <w:r>
        <w:rPr>
          <w:b/>
          <w:i/>
          <w:w w:val="99"/>
          <w:sz w:val="26"/>
          <w:szCs w:val="26"/>
        </w:rPr>
        <w:t>sinh</w:t>
      </w:r>
      <w:r>
        <w:rPr>
          <w:b/>
          <w:i/>
          <w:sz w:val="26"/>
          <w:szCs w:val="26"/>
        </w:rPr>
        <w:t xml:space="preserve"> </w:t>
      </w:r>
      <w:r>
        <w:rPr>
          <w:b/>
          <w:i/>
          <w:w w:val="99"/>
          <w:sz w:val="26"/>
          <w:szCs w:val="26"/>
        </w:rPr>
        <w:t>học</w:t>
      </w:r>
      <w:r>
        <w:rPr>
          <w:b/>
          <w:i/>
          <w:sz w:val="26"/>
          <w:szCs w:val="26"/>
        </w:rPr>
        <w:t xml:space="preserve"> </w:t>
      </w:r>
      <w:r>
        <w:rPr>
          <w:b/>
          <w:i/>
          <w:w w:val="99"/>
          <w:sz w:val="26"/>
          <w:szCs w:val="26"/>
        </w:rPr>
        <w:t>đích</w:t>
      </w:r>
      <w:r>
        <w:rPr>
          <w:b/>
          <w:i/>
          <w:sz w:val="26"/>
          <w:szCs w:val="26"/>
        </w:rPr>
        <w:t xml:space="preserve"> </w:t>
      </w:r>
      <w:r>
        <w:rPr>
          <w:b/>
          <w:i/>
          <w:w w:val="99"/>
          <w:sz w:val="26"/>
          <w:szCs w:val="26"/>
        </w:rPr>
        <w:t>Type</w:t>
      </w:r>
      <w:r>
        <w:rPr>
          <w:b/>
          <w:i/>
          <w:sz w:val="26"/>
          <w:szCs w:val="26"/>
        </w:rPr>
        <w:t xml:space="preserve"> </w:t>
      </w:r>
      <w:r>
        <w:rPr>
          <w:b/>
          <w:i/>
          <w:w w:val="99"/>
          <w:sz w:val="26"/>
          <w:szCs w:val="26"/>
        </w:rPr>
        <w:t>2:</w:t>
      </w:r>
    </w:p>
    <w:p w:rsidR="009E612E" w:rsidRDefault="009E612E">
      <w:pPr>
        <w:spacing w:before="1" w:line="100" w:lineRule="exact"/>
        <w:rPr>
          <w:sz w:val="11"/>
          <w:szCs w:val="11"/>
        </w:rPr>
      </w:pPr>
    </w:p>
    <w:p w:rsidR="009E612E" w:rsidRDefault="00971C29">
      <w:pPr>
        <w:tabs>
          <w:tab w:val="left" w:pos="520"/>
        </w:tabs>
        <w:ind w:left="529" w:right="73" w:hanging="427"/>
        <w:jc w:val="both"/>
        <w:rPr>
          <w:sz w:val="26"/>
          <w:szCs w:val="26"/>
        </w:rPr>
      </w:pPr>
      <w:r>
        <w:rPr>
          <w:w w:val="99"/>
          <w:sz w:val="26"/>
          <w:szCs w:val="26"/>
        </w:rPr>
        <w:t>-</w:t>
      </w:r>
      <w:r>
        <w:rPr>
          <w:sz w:val="26"/>
          <w:szCs w:val="26"/>
        </w:rPr>
        <w:tab/>
      </w:r>
      <w:r>
        <w:rPr>
          <w:w w:val="99"/>
          <w:sz w:val="26"/>
          <w:szCs w:val="26"/>
        </w:rPr>
        <w:t>Tái</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sự</w:t>
      </w:r>
      <w:r>
        <w:rPr>
          <w:sz w:val="26"/>
          <w:szCs w:val="26"/>
        </w:rPr>
        <w:t xml:space="preserve">  </w:t>
      </w:r>
      <w:r>
        <w:rPr>
          <w:w w:val="99"/>
          <w:sz w:val="26"/>
          <w:szCs w:val="26"/>
        </w:rPr>
        <w:t>cần</w:t>
      </w:r>
      <w:r>
        <w:rPr>
          <w:sz w:val="26"/>
          <w:szCs w:val="26"/>
        </w:rPr>
        <w:t xml:space="preserve">  </w:t>
      </w:r>
      <w:r>
        <w:rPr>
          <w:w w:val="99"/>
          <w:sz w:val="26"/>
          <w:szCs w:val="26"/>
        </w:rPr>
        <w:t>thiết</w:t>
      </w:r>
      <w:r>
        <w:rPr>
          <w:sz w:val="26"/>
          <w:szCs w:val="26"/>
        </w:rPr>
        <w:t xml:space="preserve">  </w:t>
      </w:r>
      <w:r>
        <w:rPr>
          <w:w w:val="99"/>
          <w:sz w:val="26"/>
          <w:szCs w:val="26"/>
        </w:rPr>
        <w:t>của</w:t>
      </w:r>
      <w:r>
        <w:rPr>
          <w:sz w:val="26"/>
          <w:szCs w:val="26"/>
        </w:rPr>
        <w:t xml:space="preserve">  </w:t>
      </w:r>
      <w:r>
        <w:rPr>
          <w:w w:val="99"/>
          <w:sz w:val="26"/>
          <w:szCs w:val="26"/>
        </w:rPr>
        <w:t>mỗi</w:t>
      </w:r>
      <w:r>
        <w:rPr>
          <w:sz w:val="26"/>
          <w:szCs w:val="26"/>
        </w:rPr>
        <w:t xml:space="preserve">  </w:t>
      </w:r>
      <w:r>
        <w:rPr>
          <w:w w:val="99"/>
          <w:sz w:val="26"/>
          <w:szCs w:val="26"/>
        </w:rPr>
        <w:t>loại</w:t>
      </w:r>
      <w:r>
        <w:rPr>
          <w:sz w:val="26"/>
          <w:szCs w:val="26"/>
        </w:rPr>
        <w:t xml:space="preserve">  </w:t>
      </w:r>
      <w:r>
        <w:rPr>
          <w:w w:val="99"/>
          <w:sz w:val="26"/>
          <w:szCs w:val="26"/>
        </w:rPr>
        <w:t>thuốc</w:t>
      </w:r>
      <w:r>
        <w:rPr>
          <w:sz w:val="26"/>
          <w:szCs w:val="26"/>
        </w:rPr>
        <w:t xml:space="preserve">  </w:t>
      </w:r>
      <w:r>
        <w:rPr>
          <w:w w:val="99"/>
          <w:sz w:val="26"/>
          <w:szCs w:val="26"/>
        </w:rPr>
        <w:t>hen</w:t>
      </w:r>
      <w:r>
        <w:rPr>
          <w:sz w:val="26"/>
          <w:szCs w:val="26"/>
        </w:rPr>
        <w:t xml:space="preserve">  </w:t>
      </w:r>
      <w:r>
        <w:rPr>
          <w:w w:val="99"/>
          <w:sz w:val="26"/>
          <w:szCs w:val="26"/>
        </w:rPr>
        <w:t>sau</w:t>
      </w:r>
      <w:r>
        <w:rPr>
          <w:sz w:val="26"/>
          <w:szCs w:val="26"/>
        </w:rPr>
        <w:t xml:space="preserve">  </w:t>
      </w:r>
      <w:r>
        <w:rPr>
          <w:w w:val="99"/>
          <w:sz w:val="26"/>
          <w:szCs w:val="26"/>
        </w:rPr>
        <w:t>mỗi</w:t>
      </w:r>
      <w:r>
        <w:rPr>
          <w:sz w:val="26"/>
          <w:szCs w:val="26"/>
        </w:rPr>
        <w:t xml:space="preserve">  </w:t>
      </w:r>
      <w:r>
        <w:rPr>
          <w:w w:val="99"/>
          <w:sz w:val="26"/>
          <w:szCs w:val="26"/>
        </w:rPr>
        <w:t>3-6</w:t>
      </w:r>
      <w:r>
        <w:rPr>
          <w:sz w:val="26"/>
          <w:szCs w:val="26"/>
        </w:rPr>
        <w:t xml:space="preserve">  </w:t>
      </w:r>
      <w:r>
        <w:rPr>
          <w:w w:val="99"/>
          <w:sz w:val="26"/>
          <w:szCs w:val="26"/>
        </w:rPr>
        <w:t>tháng,</w:t>
      </w:r>
      <w:r>
        <w:rPr>
          <w:sz w:val="26"/>
          <w:szCs w:val="26"/>
        </w:rPr>
        <w:t xml:space="preserve">  </w:t>
      </w:r>
      <w:r>
        <w:rPr>
          <w:w w:val="99"/>
          <w:sz w:val="26"/>
          <w:szCs w:val="26"/>
        </w:rPr>
        <w:t>nhưng không</w:t>
      </w:r>
      <w:r>
        <w:rPr>
          <w:sz w:val="26"/>
          <w:szCs w:val="26"/>
        </w:rPr>
        <w:t xml:space="preserve"> </w:t>
      </w:r>
      <w:r>
        <w:rPr>
          <w:w w:val="99"/>
          <w:sz w:val="26"/>
          <w:szCs w:val="26"/>
        </w:rPr>
        <w:t>ngưng</w:t>
      </w:r>
      <w:r>
        <w:rPr>
          <w:sz w:val="26"/>
          <w:szCs w:val="26"/>
        </w:rPr>
        <w:t xml:space="preserve"> </w:t>
      </w:r>
      <w:r>
        <w:rPr>
          <w:w w:val="99"/>
          <w:sz w:val="26"/>
          <w:szCs w:val="26"/>
        </w:rPr>
        <w:t>hoàn</w:t>
      </w:r>
      <w:r>
        <w:rPr>
          <w:sz w:val="26"/>
          <w:szCs w:val="26"/>
        </w:rPr>
        <w:t xml:space="preserve"> </w:t>
      </w:r>
      <w:r>
        <w:rPr>
          <w:w w:val="99"/>
          <w:sz w:val="26"/>
          <w:szCs w:val="26"/>
        </w:rPr>
        <w:t>toàn</w:t>
      </w:r>
      <w:r>
        <w:rPr>
          <w:sz w:val="26"/>
          <w:szCs w:val="26"/>
        </w:rPr>
        <w:t xml:space="preserve"> </w:t>
      </w:r>
      <w:r>
        <w:rPr>
          <w:w w:val="99"/>
          <w:sz w:val="26"/>
          <w:szCs w:val="26"/>
        </w:rPr>
        <w:t>thuốc</w:t>
      </w:r>
      <w:r>
        <w:rPr>
          <w:sz w:val="26"/>
          <w:szCs w:val="26"/>
        </w:rPr>
        <w:t xml:space="preserve"> </w:t>
      </w:r>
      <w:r>
        <w:rPr>
          <w:w w:val="99"/>
          <w:sz w:val="26"/>
          <w:szCs w:val="26"/>
        </w:rPr>
        <w:t>hít.</w:t>
      </w:r>
      <w:r>
        <w:rPr>
          <w:sz w:val="26"/>
          <w:szCs w:val="26"/>
        </w:rPr>
        <w:t xml:space="preserve"> </w:t>
      </w:r>
      <w:r>
        <w:rPr>
          <w:w w:val="99"/>
          <w:sz w:val="26"/>
          <w:szCs w:val="26"/>
        </w:rPr>
        <w:t>Thứ</w:t>
      </w:r>
      <w:r>
        <w:rPr>
          <w:sz w:val="26"/>
          <w:szCs w:val="26"/>
        </w:rPr>
        <w:t xml:space="preserve"> </w:t>
      </w:r>
      <w:r>
        <w:rPr>
          <w:w w:val="99"/>
          <w:sz w:val="26"/>
          <w:szCs w:val="26"/>
        </w:rPr>
        <w:t>tự</w:t>
      </w:r>
      <w:r>
        <w:rPr>
          <w:sz w:val="26"/>
          <w:szCs w:val="26"/>
        </w:rPr>
        <w:t xml:space="preserve"> </w:t>
      </w:r>
      <w:r>
        <w:rPr>
          <w:w w:val="99"/>
          <w:sz w:val="26"/>
          <w:szCs w:val="26"/>
        </w:rPr>
        <w:t>giảm</w:t>
      </w:r>
      <w:r>
        <w:rPr>
          <w:sz w:val="26"/>
          <w:szCs w:val="26"/>
        </w:rPr>
        <w:t xml:space="preserve"> </w:t>
      </w:r>
      <w:r>
        <w:rPr>
          <w:w w:val="99"/>
          <w:sz w:val="26"/>
          <w:szCs w:val="26"/>
        </w:rPr>
        <w:t>hoặc</w:t>
      </w:r>
      <w:r>
        <w:rPr>
          <w:sz w:val="26"/>
          <w:szCs w:val="26"/>
        </w:rPr>
        <w:t xml:space="preserve"> </w:t>
      </w:r>
      <w:r>
        <w:rPr>
          <w:w w:val="99"/>
          <w:sz w:val="26"/>
          <w:szCs w:val="26"/>
        </w:rPr>
        <w:t>ngừng</w:t>
      </w:r>
      <w:r>
        <w:rPr>
          <w:sz w:val="26"/>
          <w:szCs w:val="26"/>
        </w:rPr>
        <w:t xml:space="preserve"> </w:t>
      </w:r>
      <w:r>
        <w:rPr>
          <w:w w:val="99"/>
          <w:sz w:val="26"/>
          <w:szCs w:val="26"/>
        </w:rPr>
        <w:t>các</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bổ</w:t>
      </w:r>
      <w:r>
        <w:rPr>
          <w:sz w:val="26"/>
          <w:szCs w:val="26"/>
        </w:rPr>
        <w:t xml:space="preserve"> </w:t>
      </w:r>
      <w:r>
        <w:rPr>
          <w:w w:val="99"/>
          <w:sz w:val="26"/>
          <w:szCs w:val="26"/>
        </w:rPr>
        <w:t>sung dựa</w:t>
      </w:r>
      <w:r>
        <w:rPr>
          <w:sz w:val="26"/>
          <w:szCs w:val="26"/>
        </w:rPr>
        <w:t xml:space="preserve"> </w:t>
      </w:r>
      <w:r>
        <w:rPr>
          <w:w w:val="99"/>
          <w:sz w:val="26"/>
          <w:szCs w:val="26"/>
        </w:rPr>
        <w:t>trên</w:t>
      </w:r>
      <w:r>
        <w:rPr>
          <w:sz w:val="26"/>
          <w:szCs w:val="26"/>
        </w:rPr>
        <w:t xml:space="preserve"> </w:t>
      </w:r>
      <w:r>
        <w:rPr>
          <w:w w:val="99"/>
          <w:sz w:val="26"/>
          <w:szCs w:val="26"/>
        </w:rPr>
        <w:t>lợi</w:t>
      </w:r>
      <w:r>
        <w:rPr>
          <w:sz w:val="26"/>
          <w:szCs w:val="26"/>
        </w:rPr>
        <w:t xml:space="preserve"> </w:t>
      </w:r>
      <w:r>
        <w:rPr>
          <w:w w:val="99"/>
          <w:sz w:val="26"/>
          <w:szCs w:val="26"/>
        </w:rPr>
        <w:t>ích</w:t>
      </w:r>
      <w:r>
        <w:rPr>
          <w:sz w:val="26"/>
          <w:szCs w:val="26"/>
        </w:rPr>
        <w:t xml:space="preserve"> </w:t>
      </w:r>
      <w:r>
        <w:rPr>
          <w:w w:val="99"/>
          <w:sz w:val="26"/>
          <w:szCs w:val="26"/>
        </w:rPr>
        <w:t>quan</w:t>
      </w:r>
      <w:r>
        <w:rPr>
          <w:sz w:val="26"/>
          <w:szCs w:val="26"/>
        </w:rPr>
        <w:t xml:space="preserve"> </w:t>
      </w:r>
      <w:r>
        <w:rPr>
          <w:w w:val="99"/>
          <w:sz w:val="26"/>
          <w:szCs w:val="26"/>
        </w:rPr>
        <w:t>sát</w:t>
      </w:r>
      <w:r>
        <w:rPr>
          <w:sz w:val="26"/>
          <w:szCs w:val="26"/>
        </w:rPr>
        <w:t xml:space="preserve"> </w:t>
      </w:r>
      <w:r>
        <w:rPr>
          <w:w w:val="99"/>
          <w:sz w:val="26"/>
          <w:szCs w:val="26"/>
        </w:rPr>
        <w:t>được</w:t>
      </w:r>
      <w:r>
        <w:rPr>
          <w:sz w:val="26"/>
          <w:szCs w:val="26"/>
        </w:rPr>
        <w:t xml:space="preserve"> </w:t>
      </w:r>
      <w:r>
        <w:rPr>
          <w:w w:val="99"/>
          <w:sz w:val="26"/>
          <w:szCs w:val="26"/>
        </w:rPr>
        <w:t>khi</w:t>
      </w:r>
      <w:r>
        <w:rPr>
          <w:sz w:val="26"/>
          <w:szCs w:val="26"/>
        </w:rPr>
        <w:t xml:space="preserve"> </w:t>
      </w:r>
      <w:r>
        <w:rPr>
          <w:w w:val="99"/>
          <w:sz w:val="26"/>
          <w:szCs w:val="26"/>
        </w:rPr>
        <w:t>bắt</w:t>
      </w:r>
      <w:r>
        <w:rPr>
          <w:sz w:val="26"/>
          <w:szCs w:val="26"/>
        </w:rPr>
        <w:t xml:space="preserve"> </w:t>
      </w:r>
      <w:r>
        <w:rPr>
          <w:w w:val="99"/>
          <w:sz w:val="26"/>
          <w:szCs w:val="26"/>
        </w:rPr>
        <w:t>đầu</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các</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của</w:t>
      </w:r>
      <w:r>
        <w:rPr>
          <w:sz w:val="26"/>
          <w:szCs w:val="26"/>
        </w:rPr>
        <w:t xml:space="preserve"> </w:t>
      </w:r>
      <w:r>
        <w:rPr>
          <w:w w:val="99"/>
          <w:sz w:val="26"/>
          <w:szCs w:val="26"/>
        </w:rPr>
        <w:t>người bệnh,</w:t>
      </w:r>
      <w:r>
        <w:rPr>
          <w:sz w:val="26"/>
          <w:szCs w:val="26"/>
        </w:rPr>
        <w:t xml:space="preserve"> </w:t>
      </w:r>
      <w:r>
        <w:rPr>
          <w:w w:val="99"/>
          <w:sz w:val="26"/>
          <w:szCs w:val="26"/>
        </w:rPr>
        <w:t>tác</w:t>
      </w:r>
      <w:r>
        <w:rPr>
          <w:sz w:val="26"/>
          <w:szCs w:val="26"/>
        </w:rPr>
        <w:t xml:space="preserve"> </w:t>
      </w:r>
      <w:r>
        <w:rPr>
          <w:w w:val="99"/>
          <w:sz w:val="26"/>
          <w:szCs w:val="26"/>
        </w:rPr>
        <w:t>dụng</w:t>
      </w:r>
      <w:r>
        <w:rPr>
          <w:sz w:val="26"/>
          <w:szCs w:val="26"/>
        </w:rPr>
        <w:t xml:space="preserve"> </w:t>
      </w:r>
      <w:r>
        <w:rPr>
          <w:w w:val="99"/>
          <w:sz w:val="26"/>
          <w:szCs w:val="26"/>
        </w:rPr>
        <w:t>phụ</w:t>
      </w:r>
      <w:r>
        <w:rPr>
          <w:sz w:val="26"/>
          <w:szCs w:val="26"/>
        </w:rPr>
        <w:t xml:space="preserve"> </w:t>
      </w:r>
      <w:r>
        <w:rPr>
          <w:w w:val="99"/>
          <w:sz w:val="26"/>
          <w:szCs w:val="26"/>
        </w:rPr>
        <w:t>của</w:t>
      </w:r>
      <w:r>
        <w:rPr>
          <w:sz w:val="26"/>
          <w:szCs w:val="26"/>
        </w:rPr>
        <w:t xml:space="preserve"> </w:t>
      </w:r>
      <w:r>
        <w:rPr>
          <w:w w:val="99"/>
          <w:sz w:val="26"/>
          <w:szCs w:val="26"/>
        </w:rPr>
        <w:t>thuốc</w:t>
      </w:r>
      <w:r>
        <w:rPr>
          <w:sz w:val="26"/>
          <w:szCs w:val="26"/>
        </w:rPr>
        <w:t xml:space="preserve"> </w:t>
      </w:r>
      <w:r>
        <w:rPr>
          <w:w w:val="99"/>
          <w:sz w:val="26"/>
          <w:szCs w:val="26"/>
        </w:rPr>
        <w:t>và</w:t>
      </w:r>
      <w:r>
        <w:rPr>
          <w:sz w:val="26"/>
          <w:szCs w:val="26"/>
        </w:rPr>
        <w:t xml:space="preserve"> </w:t>
      </w:r>
      <w:r>
        <w:rPr>
          <w:w w:val="99"/>
          <w:sz w:val="26"/>
          <w:szCs w:val="26"/>
        </w:rPr>
        <w:t>chi</w:t>
      </w:r>
      <w:r>
        <w:rPr>
          <w:sz w:val="26"/>
          <w:szCs w:val="26"/>
        </w:rPr>
        <w:t xml:space="preserve"> </w:t>
      </w:r>
      <w:r>
        <w:rPr>
          <w:w w:val="99"/>
          <w:sz w:val="26"/>
          <w:szCs w:val="26"/>
        </w:rPr>
        <w:t>phí.</w:t>
      </w:r>
    </w:p>
    <w:p w:rsidR="009E612E" w:rsidRDefault="009E612E">
      <w:pPr>
        <w:spacing w:before="8" w:line="100" w:lineRule="exact"/>
        <w:rPr>
          <w:sz w:val="11"/>
          <w:szCs w:val="11"/>
        </w:rPr>
      </w:pPr>
    </w:p>
    <w:p w:rsidR="009E612E" w:rsidRDefault="00971C29">
      <w:pPr>
        <w:tabs>
          <w:tab w:val="left" w:pos="520"/>
        </w:tabs>
        <w:ind w:left="529" w:right="71" w:hanging="427"/>
        <w:jc w:val="both"/>
        <w:rPr>
          <w:sz w:val="26"/>
          <w:szCs w:val="26"/>
        </w:rPr>
        <w:sectPr w:rsidR="009E612E">
          <w:pgSz w:w="11920" w:h="16860"/>
          <w:pgMar w:top="1280" w:right="1300" w:bottom="280" w:left="1600" w:header="0" w:footer="795" w:gutter="0"/>
          <w:cols w:space="720"/>
        </w:sectPr>
      </w:pPr>
      <w:proofErr w:type="gramStart"/>
      <w:r>
        <w:rPr>
          <w:w w:val="99"/>
          <w:sz w:val="26"/>
          <w:szCs w:val="26"/>
        </w:rPr>
        <w:t>-</w:t>
      </w:r>
      <w:r>
        <w:rPr>
          <w:sz w:val="26"/>
          <w:szCs w:val="26"/>
        </w:rPr>
        <w:tab/>
      </w:r>
      <w:r>
        <w:rPr>
          <w:w w:val="99"/>
          <w:sz w:val="26"/>
          <w:szCs w:val="26"/>
        </w:rPr>
        <w:t>Đối</w:t>
      </w:r>
      <w:r>
        <w:rPr>
          <w:sz w:val="26"/>
          <w:szCs w:val="26"/>
        </w:rPr>
        <w:t xml:space="preserve"> </w:t>
      </w:r>
      <w:r>
        <w:rPr>
          <w:w w:val="99"/>
          <w:sz w:val="26"/>
          <w:szCs w:val="26"/>
        </w:rPr>
        <w:t>với</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đường</w:t>
      </w:r>
      <w:r>
        <w:rPr>
          <w:sz w:val="26"/>
          <w:szCs w:val="26"/>
        </w:rPr>
        <w:t xml:space="preserve"> </w:t>
      </w:r>
      <w:r>
        <w:rPr>
          <w:w w:val="99"/>
          <w:sz w:val="26"/>
          <w:szCs w:val="26"/>
        </w:rPr>
        <w:t>uống,</w:t>
      </w:r>
      <w:r>
        <w:rPr>
          <w:sz w:val="26"/>
          <w:szCs w:val="26"/>
        </w:rPr>
        <w:t xml:space="preserve"> </w:t>
      </w:r>
      <w:r>
        <w:rPr>
          <w:w w:val="99"/>
          <w:sz w:val="26"/>
          <w:szCs w:val="26"/>
        </w:rPr>
        <w:t>xem</w:t>
      </w:r>
      <w:r>
        <w:rPr>
          <w:sz w:val="26"/>
          <w:szCs w:val="26"/>
        </w:rPr>
        <w:t xml:space="preserve"> </w:t>
      </w:r>
      <w:r>
        <w:rPr>
          <w:w w:val="99"/>
          <w:sz w:val="26"/>
          <w:szCs w:val="26"/>
        </w:rPr>
        <w:t>xét</w:t>
      </w:r>
      <w:r>
        <w:rPr>
          <w:sz w:val="26"/>
          <w:szCs w:val="26"/>
        </w:rPr>
        <w:t xml:space="preserve"> </w:t>
      </w:r>
      <w:r>
        <w:rPr>
          <w:w w:val="99"/>
          <w:sz w:val="26"/>
          <w:szCs w:val="26"/>
        </w:rPr>
        <w:t>giảm</w:t>
      </w:r>
      <w:r>
        <w:rPr>
          <w:sz w:val="26"/>
          <w:szCs w:val="26"/>
        </w:rPr>
        <w:t xml:space="preserve"> </w:t>
      </w:r>
      <w:r>
        <w:rPr>
          <w:w w:val="99"/>
          <w:sz w:val="26"/>
          <w:szCs w:val="26"/>
        </w:rPr>
        <w:t>dần</w:t>
      </w:r>
      <w:r>
        <w:rPr>
          <w:sz w:val="26"/>
          <w:szCs w:val="26"/>
        </w:rPr>
        <w:t xml:space="preserve"> </w:t>
      </w:r>
      <w:r>
        <w:rPr>
          <w:w w:val="99"/>
          <w:sz w:val="26"/>
          <w:szCs w:val="26"/>
        </w:rPr>
        <w:t>hoặc</w:t>
      </w:r>
      <w:r>
        <w:rPr>
          <w:sz w:val="26"/>
          <w:szCs w:val="26"/>
        </w:rPr>
        <w:t xml:space="preserve"> </w:t>
      </w:r>
      <w:r>
        <w:rPr>
          <w:w w:val="99"/>
          <w:sz w:val="26"/>
          <w:szCs w:val="26"/>
        </w:rPr>
        <w:t>ngừng</w:t>
      </w:r>
      <w:r>
        <w:rPr>
          <w:sz w:val="26"/>
          <w:szCs w:val="26"/>
        </w:rPr>
        <w:t xml:space="preserve"> </w:t>
      </w:r>
      <w:r>
        <w:rPr>
          <w:w w:val="99"/>
          <w:sz w:val="26"/>
          <w:szCs w:val="26"/>
        </w:rPr>
        <w:t>OCS</w:t>
      </w:r>
      <w:r>
        <w:rPr>
          <w:sz w:val="26"/>
          <w:szCs w:val="26"/>
        </w:rPr>
        <w:t xml:space="preserve"> </w:t>
      </w:r>
      <w:r>
        <w:rPr>
          <w:w w:val="99"/>
          <w:sz w:val="26"/>
          <w:szCs w:val="26"/>
        </w:rPr>
        <w:t>trước</w:t>
      </w:r>
      <w:r>
        <w:rPr>
          <w:sz w:val="26"/>
          <w:szCs w:val="26"/>
        </w:rPr>
        <w:t xml:space="preserve"> </w:t>
      </w:r>
      <w:r>
        <w:rPr>
          <w:w w:val="99"/>
          <w:sz w:val="26"/>
          <w:szCs w:val="26"/>
        </w:rPr>
        <w:t>do</w:t>
      </w:r>
      <w:r>
        <w:rPr>
          <w:sz w:val="26"/>
          <w:szCs w:val="26"/>
        </w:rPr>
        <w:t xml:space="preserve"> </w:t>
      </w:r>
      <w:r>
        <w:rPr>
          <w:w w:val="99"/>
          <w:sz w:val="26"/>
          <w:szCs w:val="26"/>
        </w:rPr>
        <w:t>nguy cơ</w:t>
      </w:r>
      <w:r>
        <w:rPr>
          <w:sz w:val="26"/>
          <w:szCs w:val="26"/>
        </w:rPr>
        <w:t xml:space="preserve"> </w:t>
      </w:r>
      <w:r>
        <w:rPr>
          <w:w w:val="99"/>
          <w:sz w:val="26"/>
          <w:szCs w:val="26"/>
        </w:rPr>
        <w:t>tác</w:t>
      </w:r>
      <w:r>
        <w:rPr>
          <w:sz w:val="26"/>
          <w:szCs w:val="26"/>
        </w:rPr>
        <w:t xml:space="preserve"> </w:t>
      </w:r>
      <w:r>
        <w:rPr>
          <w:w w:val="99"/>
          <w:sz w:val="26"/>
          <w:szCs w:val="26"/>
        </w:rPr>
        <w:t>dụng</w:t>
      </w:r>
      <w:r>
        <w:rPr>
          <w:sz w:val="26"/>
          <w:szCs w:val="26"/>
        </w:rPr>
        <w:t xml:space="preserve"> </w:t>
      </w:r>
      <w:r>
        <w:rPr>
          <w:w w:val="99"/>
          <w:sz w:val="26"/>
          <w:szCs w:val="26"/>
        </w:rPr>
        <w:t>phụ.</w:t>
      </w:r>
      <w:proofErr w:type="gramEnd"/>
    </w:p>
    <w:p w:rsidR="009E612E" w:rsidRDefault="00971C29">
      <w:pPr>
        <w:tabs>
          <w:tab w:val="left" w:pos="520"/>
        </w:tabs>
        <w:spacing w:before="63"/>
        <w:ind w:left="529" w:right="71" w:hanging="427"/>
        <w:jc w:val="both"/>
        <w:rPr>
          <w:sz w:val="26"/>
          <w:szCs w:val="26"/>
        </w:rPr>
      </w:pPr>
      <w:proofErr w:type="gramStart"/>
      <w:r>
        <w:rPr>
          <w:w w:val="99"/>
          <w:sz w:val="26"/>
          <w:szCs w:val="26"/>
        </w:rPr>
        <w:lastRenderedPageBreak/>
        <w:t>-</w:t>
      </w:r>
      <w:r>
        <w:rPr>
          <w:sz w:val="26"/>
          <w:szCs w:val="26"/>
        </w:rPr>
        <w:tab/>
      </w:r>
      <w:r>
        <w:rPr>
          <w:w w:val="99"/>
          <w:sz w:val="26"/>
          <w:szCs w:val="26"/>
        </w:rPr>
        <w:t>Đối</w:t>
      </w:r>
      <w:r>
        <w:rPr>
          <w:sz w:val="26"/>
          <w:szCs w:val="26"/>
        </w:rPr>
        <w:t xml:space="preserve"> </w:t>
      </w:r>
      <w:r>
        <w:rPr>
          <w:w w:val="99"/>
          <w:sz w:val="26"/>
          <w:szCs w:val="26"/>
        </w:rPr>
        <w:t>với</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bằng</w:t>
      </w:r>
      <w:r>
        <w:rPr>
          <w:sz w:val="26"/>
          <w:szCs w:val="26"/>
        </w:rPr>
        <w:t xml:space="preserve"> </w:t>
      </w:r>
      <w:r>
        <w:rPr>
          <w:w w:val="99"/>
          <w:sz w:val="26"/>
          <w:szCs w:val="26"/>
        </w:rPr>
        <w:t>thuốc</w:t>
      </w:r>
      <w:r>
        <w:rPr>
          <w:sz w:val="26"/>
          <w:szCs w:val="26"/>
        </w:rPr>
        <w:t xml:space="preserve"> </w:t>
      </w:r>
      <w:r>
        <w:rPr>
          <w:w w:val="99"/>
          <w:sz w:val="26"/>
          <w:szCs w:val="26"/>
        </w:rPr>
        <w:t>hít,</w:t>
      </w:r>
      <w:r>
        <w:rPr>
          <w:sz w:val="26"/>
          <w:szCs w:val="26"/>
        </w:rPr>
        <w:t xml:space="preserve"> </w:t>
      </w:r>
      <w:r>
        <w:rPr>
          <w:w w:val="99"/>
          <w:sz w:val="26"/>
          <w:szCs w:val="26"/>
        </w:rPr>
        <w:t>cân</w:t>
      </w:r>
      <w:r>
        <w:rPr>
          <w:sz w:val="26"/>
          <w:szCs w:val="26"/>
        </w:rPr>
        <w:t xml:space="preserve"> </w:t>
      </w:r>
      <w:r>
        <w:rPr>
          <w:w w:val="99"/>
          <w:sz w:val="26"/>
          <w:szCs w:val="26"/>
        </w:rPr>
        <w:t>nhắc</w:t>
      </w:r>
      <w:r>
        <w:rPr>
          <w:sz w:val="26"/>
          <w:szCs w:val="26"/>
        </w:rPr>
        <w:t xml:space="preserve"> </w:t>
      </w:r>
      <w:r>
        <w:rPr>
          <w:w w:val="99"/>
          <w:sz w:val="26"/>
          <w:szCs w:val="26"/>
        </w:rPr>
        <w:t>giảm</w:t>
      </w:r>
      <w:r>
        <w:rPr>
          <w:sz w:val="26"/>
          <w:szCs w:val="26"/>
        </w:rPr>
        <w:t xml:space="preserve"> </w:t>
      </w:r>
      <w:r>
        <w:rPr>
          <w:w w:val="99"/>
          <w:sz w:val="26"/>
          <w:szCs w:val="26"/>
        </w:rPr>
        <w:t>liều</w:t>
      </w:r>
      <w:r>
        <w:rPr>
          <w:sz w:val="26"/>
          <w:szCs w:val="26"/>
        </w:rPr>
        <w:t xml:space="preserve"> </w:t>
      </w:r>
      <w:r>
        <w:rPr>
          <w:w w:val="99"/>
          <w:sz w:val="26"/>
          <w:szCs w:val="26"/>
        </w:rPr>
        <w:t>ICS</w:t>
      </w:r>
      <w:r>
        <w:rPr>
          <w:sz w:val="26"/>
          <w:szCs w:val="26"/>
        </w:rPr>
        <w:t xml:space="preserve"> </w:t>
      </w:r>
      <w:r>
        <w:rPr>
          <w:w w:val="99"/>
          <w:sz w:val="26"/>
          <w:szCs w:val="26"/>
        </w:rPr>
        <w:t>sau</w:t>
      </w:r>
      <w:r>
        <w:rPr>
          <w:sz w:val="26"/>
          <w:szCs w:val="26"/>
        </w:rPr>
        <w:t xml:space="preserve"> </w:t>
      </w:r>
      <w:r>
        <w:rPr>
          <w:w w:val="99"/>
          <w:sz w:val="26"/>
          <w:szCs w:val="26"/>
        </w:rPr>
        <w:t>3-6</w:t>
      </w:r>
      <w:r>
        <w:rPr>
          <w:sz w:val="26"/>
          <w:szCs w:val="26"/>
        </w:rPr>
        <w:t xml:space="preserve"> </w:t>
      </w:r>
      <w:r>
        <w:rPr>
          <w:w w:val="99"/>
          <w:sz w:val="26"/>
          <w:szCs w:val="26"/>
        </w:rPr>
        <w:t>tháng,</w:t>
      </w:r>
      <w:r>
        <w:rPr>
          <w:sz w:val="26"/>
          <w:szCs w:val="26"/>
        </w:rPr>
        <w:t xml:space="preserve"> </w:t>
      </w:r>
      <w:r>
        <w:rPr>
          <w:w w:val="99"/>
          <w:sz w:val="26"/>
          <w:szCs w:val="26"/>
        </w:rPr>
        <w:t>nhưng không</w:t>
      </w:r>
      <w:r>
        <w:rPr>
          <w:sz w:val="26"/>
          <w:szCs w:val="26"/>
        </w:rPr>
        <w:t xml:space="preserve"> </w:t>
      </w:r>
      <w:r>
        <w:rPr>
          <w:w w:val="99"/>
          <w:sz w:val="26"/>
          <w:szCs w:val="26"/>
        </w:rPr>
        <w:t>ngừng</w:t>
      </w:r>
      <w:r>
        <w:rPr>
          <w:sz w:val="26"/>
          <w:szCs w:val="26"/>
        </w:rPr>
        <w:t xml:space="preserve"> </w:t>
      </w:r>
      <w:r>
        <w:rPr>
          <w:w w:val="99"/>
          <w:sz w:val="26"/>
          <w:szCs w:val="26"/>
        </w:rPr>
        <w:t>hoàn</w:t>
      </w:r>
      <w:r>
        <w:rPr>
          <w:sz w:val="26"/>
          <w:szCs w:val="26"/>
        </w:rPr>
        <w:t xml:space="preserve"> </w:t>
      </w:r>
      <w:r>
        <w:rPr>
          <w:w w:val="99"/>
          <w:sz w:val="26"/>
          <w:szCs w:val="26"/>
        </w:rPr>
        <w:t>toàn</w:t>
      </w:r>
      <w:r>
        <w:rPr>
          <w:sz w:val="26"/>
          <w:szCs w:val="26"/>
        </w:rPr>
        <w:t xml:space="preserve"> </w:t>
      </w:r>
      <w:r>
        <w:rPr>
          <w:w w:val="99"/>
          <w:sz w:val="26"/>
          <w:szCs w:val="26"/>
        </w:rPr>
        <w:t>thuốc</w:t>
      </w:r>
      <w:r>
        <w:rPr>
          <w:sz w:val="26"/>
          <w:szCs w:val="26"/>
        </w:rPr>
        <w:t xml:space="preserve"> </w:t>
      </w:r>
      <w:r>
        <w:rPr>
          <w:w w:val="99"/>
          <w:sz w:val="26"/>
          <w:szCs w:val="26"/>
        </w:rPr>
        <w:t>hít.</w:t>
      </w:r>
      <w:proofErr w:type="gramEnd"/>
      <w:r>
        <w:rPr>
          <w:sz w:val="26"/>
          <w:szCs w:val="26"/>
        </w:rPr>
        <w:t xml:space="preserve"> </w:t>
      </w:r>
      <w:proofErr w:type="gramStart"/>
      <w:r>
        <w:rPr>
          <w:w w:val="99"/>
          <w:sz w:val="26"/>
          <w:szCs w:val="26"/>
        </w:rPr>
        <w:t>Người</w:t>
      </w:r>
      <w:r>
        <w:rPr>
          <w:sz w:val="26"/>
          <w:szCs w:val="26"/>
        </w:rPr>
        <w:t xml:space="preserve"> </w:t>
      </w:r>
      <w:r>
        <w:rPr>
          <w:w w:val="99"/>
          <w:sz w:val="26"/>
          <w:szCs w:val="26"/>
        </w:rPr>
        <w:t>bệnh</w:t>
      </w:r>
      <w:r>
        <w:rPr>
          <w:sz w:val="26"/>
          <w:szCs w:val="26"/>
        </w:rPr>
        <w:t xml:space="preserve"> </w:t>
      </w:r>
      <w:r>
        <w:rPr>
          <w:w w:val="99"/>
          <w:sz w:val="26"/>
          <w:szCs w:val="26"/>
        </w:rPr>
        <w:t>nên</w:t>
      </w:r>
      <w:r>
        <w:rPr>
          <w:sz w:val="26"/>
          <w:szCs w:val="26"/>
        </w:rPr>
        <w:t xml:space="preserve"> </w:t>
      </w:r>
      <w:r>
        <w:rPr>
          <w:w w:val="99"/>
          <w:sz w:val="26"/>
          <w:szCs w:val="26"/>
        </w:rPr>
        <w:t>tiếp</w:t>
      </w:r>
      <w:r>
        <w:rPr>
          <w:sz w:val="26"/>
          <w:szCs w:val="26"/>
        </w:rPr>
        <w:t xml:space="preserve"> </w:t>
      </w:r>
      <w:r>
        <w:rPr>
          <w:w w:val="99"/>
          <w:sz w:val="26"/>
          <w:szCs w:val="26"/>
        </w:rPr>
        <w:t>tục</w:t>
      </w:r>
      <w:r>
        <w:rPr>
          <w:sz w:val="26"/>
          <w:szCs w:val="26"/>
        </w:rPr>
        <w:t xml:space="preserve"> </w:t>
      </w:r>
      <w:r>
        <w:rPr>
          <w:w w:val="99"/>
          <w:sz w:val="26"/>
          <w:szCs w:val="26"/>
        </w:rPr>
        <w:t>được</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ít</w:t>
      </w:r>
      <w:r>
        <w:rPr>
          <w:sz w:val="26"/>
          <w:szCs w:val="26"/>
        </w:rPr>
        <w:t xml:space="preserve"> </w:t>
      </w:r>
      <w:r>
        <w:rPr>
          <w:w w:val="99"/>
          <w:sz w:val="26"/>
          <w:szCs w:val="26"/>
        </w:rPr>
        <w:t>nhất là</w:t>
      </w:r>
      <w:r>
        <w:rPr>
          <w:sz w:val="26"/>
          <w:szCs w:val="26"/>
        </w:rPr>
        <w:t xml:space="preserve"> </w:t>
      </w:r>
      <w:r>
        <w:rPr>
          <w:w w:val="99"/>
          <w:sz w:val="26"/>
          <w:szCs w:val="26"/>
        </w:rPr>
        <w:t>với</w:t>
      </w:r>
      <w:r>
        <w:rPr>
          <w:sz w:val="26"/>
          <w:szCs w:val="26"/>
        </w:rPr>
        <w:t xml:space="preserve"> </w:t>
      </w:r>
      <w:r>
        <w:rPr>
          <w:w w:val="99"/>
          <w:sz w:val="26"/>
          <w:szCs w:val="26"/>
        </w:rPr>
        <w:t>liều</w:t>
      </w:r>
      <w:r>
        <w:rPr>
          <w:sz w:val="26"/>
          <w:szCs w:val="26"/>
        </w:rPr>
        <w:t xml:space="preserve"> </w:t>
      </w:r>
      <w:r>
        <w:rPr>
          <w:w w:val="99"/>
          <w:sz w:val="26"/>
          <w:szCs w:val="26"/>
        </w:rPr>
        <w:t>trung</w:t>
      </w:r>
      <w:r>
        <w:rPr>
          <w:sz w:val="26"/>
          <w:szCs w:val="26"/>
        </w:rPr>
        <w:t xml:space="preserve"> </w:t>
      </w:r>
      <w:r>
        <w:rPr>
          <w:w w:val="99"/>
          <w:sz w:val="26"/>
          <w:szCs w:val="26"/>
        </w:rPr>
        <w:t>bình</w:t>
      </w:r>
      <w:r>
        <w:rPr>
          <w:sz w:val="26"/>
          <w:szCs w:val="26"/>
        </w:rPr>
        <w:t xml:space="preserve"> </w:t>
      </w:r>
      <w:r>
        <w:rPr>
          <w:w w:val="99"/>
          <w:sz w:val="26"/>
          <w:szCs w:val="26"/>
        </w:rPr>
        <w:t>của</w:t>
      </w:r>
      <w:r>
        <w:rPr>
          <w:sz w:val="26"/>
          <w:szCs w:val="26"/>
        </w:rPr>
        <w:t xml:space="preserve"> </w:t>
      </w:r>
      <w:r>
        <w:rPr>
          <w:w w:val="99"/>
          <w:sz w:val="26"/>
          <w:szCs w:val="26"/>
        </w:rPr>
        <w:t>ICS.</w:t>
      </w:r>
      <w:proofErr w:type="gramEnd"/>
    </w:p>
    <w:p w:rsidR="009E612E" w:rsidRDefault="009E612E">
      <w:pPr>
        <w:spacing w:before="9" w:line="100" w:lineRule="exact"/>
        <w:rPr>
          <w:sz w:val="11"/>
          <w:szCs w:val="11"/>
        </w:rPr>
      </w:pPr>
    </w:p>
    <w:p w:rsidR="009E612E" w:rsidRDefault="00971C29">
      <w:pPr>
        <w:tabs>
          <w:tab w:val="left" w:pos="520"/>
        </w:tabs>
        <w:ind w:left="529" w:right="74" w:hanging="427"/>
        <w:jc w:val="both"/>
        <w:rPr>
          <w:sz w:val="26"/>
          <w:szCs w:val="26"/>
        </w:rPr>
      </w:pPr>
      <w:r>
        <w:rPr>
          <w:w w:val="99"/>
          <w:sz w:val="26"/>
          <w:szCs w:val="26"/>
        </w:rPr>
        <w:t>-</w:t>
      </w:r>
      <w:r>
        <w:rPr>
          <w:sz w:val="26"/>
          <w:szCs w:val="26"/>
        </w:rPr>
        <w:tab/>
      </w:r>
      <w:r>
        <w:rPr>
          <w:w w:val="99"/>
          <w:sz w:val="26"/>
          <w:szCs w:val="26"/>
        </w:rPr>
        <w:t>Đối</w:t>
      </w:r>
      <w:r>
        <w:rPr>
          <w:sz w:val="26"/>
          <w:szCs w:val="26"/>
        </w:rPr>
        <w:t xml:space="preserve"> </w:t>
      </w:r>
      <w:r>
        <w:rPr>
          <w:w w:val="99"/>
          <w:sz w:val="26"/>
          <w:szCs w:val="26"/>
        </w:rPr>
        <w:t>với</w:t>
      </w:r>
      <w:r>
        <w:rPr>
          <w:sz w:val="26"/>
          <w:szCs w:val="26"/>
        </w:rPr>
        <w:t xml:space="preserve"> </w:t>
      </w:r>
      <w:r>
        <w:rPr>
          <w:w w:val="99"/>
          <w:sz w:val="26"/>
          <w:szCs w:val="26"/>
        </w:rPr>
        <w:t>liệu</w:t>
      </w:r>
      <w:r>
        <w:rPr>
          <w:sz w:val="26"/>
          <w:szCs w:val="26"/>
        </w:rPr>
        <w:t xml:space="preserve"> </w:t>
      </w:r>
      <w:r>
        <w:rPr>
          <w:w w:val="99"/>
          <w:sz w:val="26"/>
          <w:szCs w:val="26"/>
        </w:rPr>
        <w:t>pháp</w:t>
      </w:r>
      <w:r>
        <w:rPr>
          <w:sz w:val="26"/>
          <w:szCs w:val="26"/>
        </w:rPr>
        <w:t xml:space="preserve"> </w:t>
      </w:r>
      <w:r>
        <w:rPr>
          <w:w w:val="99"/>
          <w:sz w:val="26"/>
          <w:szCs w:val="26"/>
        </w:rPr>
        <w:t>sinh</w:t>
      </w:r>
      <w:r>
        <w:rPr>
          <w:sz w:val="26"/>
          <w:szCs w:val="26"/>
        </w:rPr>
        <w:t xml:space="preserve"> </w:t>
      </w:r>
      <w:r>
        <w:rPr>
          <w:w w:val="99"/>
          <w:sz w:val="26"/>
          <w:szCs w:val="26"/>
        </w:rPr>
        <w:t>học:</w:t>
      </w:r>
      <w:r>
        <w:rPr>
          <w:sz w:val="26"/>
          <w:szCs w:val="26"/>
        </w:rPr>
        <w:t xml:space="preserve"> </w:t>
      </w:r>
      <w:r>
        <w:rPr>
          <w:w w:val="99"/>
          <w:sz w:val="26"/>
          <w:szCs w:val="26"/>
        </w:rPr>
        <w:t>với</w:t>
      </w:r>
      <w:r>
        <w:rPr>
          <w:sz w:val="26"/>
          <w:szCs w:val="26"/>
        </w:rPr>
        <w:t xml:space="preserve"> </w:t>
      </w:r>
      <w:r>
        <w:rPr>
          <w:w w:val="99"/>
          <w:sz w:val="26"/>
          <w:szCs w:val="26"/>
        </w:rPr>
        <w:t>một</w:t>
      </w:r>
      <w:r>
        <w:rPr>
          <w:sz w:val="26"/>
          <w:szCs w:val="26"/>
        </w:rPr>
        <w:t xml:space="preserve"> </w:t>
      </w:r>
      <w:r>
        <w:rPr>
          <w:w w:val="99"/>
          <w:sz w:val="26"/>
          <w:szCs w:val="26"/>
        </w:rPr>
        <w:t>người</w:t>
      </w:r>
      <w:r>
        <w:rPr>
          <w:sz w:val="26"/>
          <w:szCs w:val="26"/>
        </w:rPr>
        <w:t xml:space="preserve"> </w:t>
      </w:r>
      <w:r>
        <w:rPr>
          <w:w w:val="99"/>
          <w:sz w:val="26"/>
          <w:szCs w:val="26"/>
        </w:rPr>
        <w:t>bệnh</w:t>
      </w:r>
      <w:r>
        <w:rPr>
          <w:sz w:val="26"/>
          <w:szCs w:val="26"/>
        </w:rPr>
        <w:t xml:space="preserve"> </w:t>
      </w:r>
      <w:r>
        <w:rPr>
          <w:w w:val="99"/>
          <w:sz w:val="26"/>
          <w:szCs w:val="26"/>
        </w:rPr>
        <w:t>có</w:t>
      </w:r>
      <w:r>
        <w:rPr>
          <w:sz w:val="26"/>
          <w:szCs w:val="26"/>
        </w:rPr>
        <w:t xml:space="preserve"> </w:t>
      </w:r>
      <w:r>
        <w:rPr>
          <w:w w:val="99"/>
          <w:sz w:val="26"/>
          <w:szCs w:val="26"/>
        </w:rPr>
        <w:t>đáp</w:t>
      </w:r>
      <w:r>
        <w:rPr>
          <w:sz w:val="26"/>
          <w:szCs w:val="26"/>
        </w:rPr>
        <w:t xml:space="preserve"> </w:t>
      </w:r>
      <w:r>
        <w:rPr>
          <w:w w:val="99"/>
          <w:sz w:val="26"/>
          <w:szCs w:val="26"/>
        </w:rPr>
        <w:t>ứng</w:t>
      </w:r>
      <w:r>
        <w:rPr>
          <w:sz w:val="26"/>
          <w:szCs w:val="26"/>
        </w:rPr>
        <w:t xml:space="preserve"> </w:t>
      </w:r>
      <w:r>
        <w:rPr>
          <w:w w:val="99"/>
          <w:sz w:val="26"/>
          <w:szCs w:val="26"/>
        </w:rPr>
        <w:t>tốt,</w:t>
      </w:r>
      <w:r>
        <w:rPr>
          <w:sz w:val="26"/>
          <w:szCs w:val="26"/>
        </w:rPr>
        <w:t xml:space="preserve"> </w:t>
      </w:r>
      <w:r>
        <w:rPr>
          <w:w w:val="99"/>
          <w:sz w:val="26"/>
          <w:szCs w:val="26"/>
        </w:rPr>
        <w:t>chỉ</w:t>
      </w:r>
      <w:r>
        <w:rPr>
          <w:sz w:val="26"/>
          <w:szCs w:val="26"/>
        </w:rPr>
        <w:t xml:space="preserve"> </w:t>
      </w:r>
      <w:r>
        <w:rPr>
          <w:w w:val="99"/>
          <w:sz w:val="26"/>
          <w:szCs w:val="26"/>
        </w:rPr>
        <w:t>cân</w:t>
      </w:r>
      <w:r>
        <w:rPr>
          <w:sz w:val="26"/>
          <w:szCs w:val="26"/>
        </w:rPr>
        <w:t xml:space="preserve"> </w:t>
      </w:r>
      <w:r>
        <w:rPr>
          <w:w w:val="99"/>
          <w:sz w:val="26"/>
          <w:szCs w:val="26"/>
        </w:rPr>
        <w:t>nhắc</w:t>
      </w:r>
      <w:r>
        <w:rPr>
          <w:sz w:val="26"/>
          <w:szCs w:val="26"/>
        </w:rPr>
        <w:t xml:space="preserve"> </w:t>
      </w:r>
      <w:r>
        <w:rPr>
          <w:w w:val="99"/>
          <w:sz w:val="26"/>
          <w:szCs w:val="26"/>
        </w:rPr>
        <w:t>thử ngưng</w:t>
      </w:r>
      <w:r>
        <w:rPr>
          <w:sz w:val="26"/>
          <w:szCs w:val="26"/>
        </w:rPr>
        <w:t xml:space="preserve"> </w:t>
      </w:r>
      <w:r>
        <w:rPr>
          <w:w w:val="99"/>
          <w:sz w:val="26"/>
          <w:szCs w:val="26"/>
        </w:rPr>
        <w:t>liệu</w:t>
      </w:r>
      <w:r>
        <w:rPr>
          <w:sz w:val="26"/>
          <w:szCs w:val="26"/>
        </w:rPr>
        <w:t xml:space="preserve"> </w:t>
      </w:r>
      <w:r>
        <w:rPr>
          <w:w w:val="99"/>
          <w:sz w:val="26"/>
          <w:szCs w:val="26"/>
        </w:rPr>
        <w:t>pháp</w:t>
      </w:r>
      <w:r>
        <w:rPr>
          <w:sz w:val="26"/>
          <w:szCs w:val="26"/>
        </w:rPr>
        <w:t xml:space="preserve"> </w:t>
      </w:r>
      <w:proofErr w:type="gramStart"/>
      <w:r>
        <w:rPr>
          <w:w w:val="99"/>
          <w:sz w:val="26"/>
          <w:szCs w:val="26"/>
        </w:rPr>
        <w:t>sinh</w:t>
      </w:r>
      <w:r>
        <w:rPr>
          <w:sz w:val="26"/>
          <w:szCs w:val="26"/>
        </w:rPr>
        <w:t xml:space="preserve">  </w:t>
      </w:r>
      <w:r>
        <w:rPr>
          <w:w w:val="99"/>
          <w:sz w:val="26"/>
          <w:szCs w:val="26"/>
        </w:rPr>
        <w:t>học</w:t>
      </w:r>
      <w:proofErr w:type="gramEnd"/>
      <w:r>
        <w:rPr>
          <w:sz w:val="26"/>
          <w:szCs w:val="26"/>
        </w:rPr>
        <w:t xml:space="preserve"> </w:t>
      </w:r>
      <w:r>
        <w:rPr>
          <w:w w:val="99"/>
          <w:sz w:val="26"/>
          <w:szCs w:val="26"/>
        </w:rPr>
        <w:t>sau</w:t>
      </w:r>
      <w:r>
        <w:rPr>
          <w:sz w:val="26"/>
          <w:szCs w:val="26"/>
        </w:rPr>
        <w:t xml:space="preserve"> </w:t>
      </w:r>
      <w:r>
        <w:rPr>
          <w:w w:val="99"/>
          <w:sz w:val="26"/>
          <w:szCs w:val="26"/>
        </w:rPr>
        <w:t>ít</w:t>
      </w:r>
      <w:r>
        <w:rPr>
          <w:sz w:val="26"/>
          <w:szCs w:val="26"/>
        </w:rPr>
        <w:t xml:space="preserve"> </w:t>
      </w:r>
      <w:r>
        <w:rPr>
          <w:w w:val="99"/>
          <w:sz w:val="26"/>
          <w:szCs w:val="26"/>
        </w:rPr>
        <w:t>nhất</w:t>
      </w:r>
      <w:r>
        <w:rPr>
          <w:sz w:val="26"/>
          <w:szCs w:val="26"/>
        </w:rPr>
        <w:t xml:space="preserve"> </w:t>
      </w:r>
      <w:r>
        <w:rPr>
          <w:w w:val="99"/>
          <w:sz w:val="26"/>
          <w:szCs w:val="26"/>
        </w:rPr>
        <w:t>12</w:t>
      </w:r>
      <w:r>
        <w:rPr>
          <w:sz w:val="26"/>
          <w:szCs w:val="26"/>
        </w:rPr>
        <w:t xml:space="preserve"> </w:t>
      </w:r>
      <w:r>
        <w:rPr>
          <w:w w:val="99"/>
          <w:sz w:val="26"/>
          <w:szCs w:val="26"/>
        </w:rPr>
        <w:t>tháng</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và</w:t>
      </w:r>
      <w:r>
        <w:rPr>
          <w:sz w:val="26"/>
          <w:szCs w:val="26"/>
        </w:rPr>
        <w:t xml:space="preserve"> </w:t>
      </w:r>
      <w:r>
        <w:rPr>
          <w:w w:val="99"/>
          <w:sz w:val="26"/>
          <w:szCs w:val="26"/>
        </w:rPr>
        <w:t>hen</w:t>
      </w:r>
      <w:r>
        <w:rPr>
          <w:sz w:val="26"/>
          <w:szCs w:val="26"/>
        </w:rPr>
        <w:t xml:space="preserve"> </w:t>
      </w:r>
      <w:r>
        <w:rPr>
          <w:w w:val="99"/>
          <w:sz w:val="26"/>
          <w:szCs w:val="26"/>
        </w:rPr>
        <w:t>vẫn</w:t>
      </w:r>
      <w:r>
        <w:rPr>
          <w:sz w:val="26"/>
          <w:szCs w:val="26"/>
        </w:rPr>
        <w:t xml:space="preserve"> </w:t>
      </w:r>
      <w:r>
        <w:rPr>
          <w:w w:val="99"/>
          <w:sz w:val="26"/>
          <w:szCs w:val="26"/>
        </w:rPr>
        <w:t>được</w:t>
      </w:r>
      <w:r>
        <w:rPr>
          <w:sz w:val="26"/>
          <w:szCs w:val="26"/>
        </w:rPr>
        <w:t xml:space="preserve"> </w:t>
      </w:r>
      <w:r>
        <w:rPr>
          <w:w w:val="99"/>
          <w:sz w:val="26"/>
          <w:szCs w:val="26"/>
        </w:rPr>
        <w:t>kiểm soát</w:t>
      </w:r>
      <w:r>
        <w:rPr>
          <w:sz w:val="26"/>
          <w:szCs w:val="26"/>
        </w:rPr>
        <w:t xml:space="preserve"> </w:t>
      </w:r>
      <w:r>
        <w:rPr>
          <w:w w:val="99"/>
          <w:sz w:val="26"/>
          <w:szCs w:val="26"/>
        </w:rPr>
        <w:t>tốt</w:t>
      </w:r>
      <w:r>
        <w:rPr>
          <w:sz w:val="26"/>
          <w:szCs w:val="26"/>
        </w:rPr>
        <w:t xml:space="preserve"> </w:t>
      </w:r>
      <w:r>
        <w:rPr>
          <w:w w:val="99"/>
          <w:sz w:val="26"/>
          <w:szCs w:val="26"/>
        </w:rPr>
        <w:t>với</w:t>
      </w:r>
      <w:r>
        <w:rPr>
          <w:sz w:val="26"/>
          <w:szCs w:val="26"/>
        </w:rPr>
        <w:t xml:space="preserve"> </w:t>
      </w:r>
      <w:r>
        <w:rPr>
          <w:w w:val="99"/>
          <w:sz w:val="26"/>
          <w:szCs w:val="26"/>
        </w:rPr>
        <w:t>ICS</w:t>
      </w:r>
      <w:r>
        <w:rPr>
          <w:sz w:val="26"/>
          <w:szCs w:val="26"/>
        </w:rPr>
        <w:t xml:space="preserve"> </w:t>
      </w:r>
      <w:r>
        <w:rPr>
          <w:w w:val="99"/>
          <w:sz w:val="26"/>
          <w:szCs w:val="26"/>
        </w:rPr>
        <w:t>liều</w:t>
      </w:r>
      <w:r>
        <w:rPr>
          <w:sz w:val="26"/>
          <w:szCs w:val="26"/>
        </w:rPr>
        <w:t xml:space="preserve"> </w:t>
      </w:r>
      <w:r>
        <w:rPr>
          <w:w w:val="99"/>
          <w:sz w:val="26"/>
          <w:szCs w:val="26"/>
        </w:rPr>
        <w:t>trung</w:t>
      </w:r>
      <w:r>
        <w:rPr>
          <w:sz w:val="26"/>
          <w:szCs w:val="26"/>
        </w:rPr>
        <w:t xml:space="preserve"> </w:t>
      </w:r>
      <w:r>
        <w:rPr>
          <w:w w:val="99"/>
          <w:sz w:val="26"/>
          <w:szCs w:val="26"/>
        </w:rPr>
        <w:t>bình</w:t>
      </w:r>
      <w:r>
        <w:rPr>
          <w:sz w:val="26"/>
          <w:szCs w:val="26"/>
        </w:rPr>
        <w:t xml:space="preserve"> </w:t>
      </w:r>
      <w:r>
        <w:rPr>
          <w:w w:val="99"/>
          <w:sz w:val="26"/>
          <w:szCs w:val="26"/>
        </w:rPr>
        <w:t>và</w:t>
      </w:r>
      <w:r>
        <w:rPr>
          <w:sz w:val="26"/>
          <w:szCs w:val="26"/>
        </w:rPr>
        <w:t xml:space="preserve"> </w:t>
      </w:r>
      <w:r>
        <w:rPr>
          <w:w w:val="99"/>
          <w:sz w:val="26"/>
          <w:szCs w:val="26"/>
        </w:rPr>
        <w:t>người</w:t>
      </w:r>
      <w:r>
        <w:rPr>
          <w:sz w:val="26"/>
          <w:szCs w:val="26"/>
        </w:rPr>
        <w:t xml:space="preserve"> </w:t>
      </w:r>
      <w:r>
        <w:rPr>
          <w:w w:val="99"/>
          <w:sz w:val="26"/>
          <w:szCs w:val="26"/>
        </w:rPr>
        <w:t>bệnh</w:t>
      </w:r>
      <w:r>
        <w:rPr>
          <w:sz w:val="26"/>
          <w:szCs w:val="26"/>
        </w:rPr>
        <w:t xml:space="preserve"> </w:t>
      </w:r>
      <w:r>
        <w:rPr>
          <w:w w:val="99"/>
          <w:sz w:val="26"/>
          <w:szCs w:val="26"/>
        </w:rPr>
        <w:t>không</w:t>
      </w:r>
      <w:r>
        <w:rPr>
          <w:sz w:val="26"/>
          <w:szCs w:val="26"/>
        </w:rPr>
        <w:t xml:space="preserve"> </w:t>
      </w:r>
      <w:r>
        <w:rPr>
          <w:w w:val="99"/>
          <w:sz w:val="26"/>
          <w:szCs w:val="26"/>
        </w:rPr>
        <w:t>còn</w:t>
      </w:r>
      <w:r>
        <w:rPr>
          <w:sz w:val="26"/>
          <w:szCs w:val="26"/>
        </w:rPr>
        <w:t xml:space="preserve"> </w:t>
      </w:r>
      <w:r>
        <w:rPr>
          <w:w w:val="99"/>
          <w:sz w:val="26"/>
          <w:szCs w:val="26"/>
        </w:rPr>
        <w:t>tiếp</w:t>
      </w:r>
      <w:r>
        <w:rPr>
          <w:sz w:val="26"/>
          <w:szCs w:val="26"/>
        </w:rPr>
        <w:t xml:space="preserve"> </w:t>
      </w:r>
      <w:r>
        <w:rPr>
          <w:w w:val="99"/>
          <w:sz w:val="26"/>
          <w:szCs w:val="26"/>
        </w:rPr>
        <w:t>xúc</w:t>
      </w:r>
      <w:r>
        <w:rPr>
          <w:sz w:val="26"/>
          <w:szCs w:val="26"/>
        </w:rPr>
        <w:t xml:space="preserve"> </w:t>
      </w:r>
      <w:r>
        <w:rPr>
          <w:w w:val="99"/>
          <w:sz w:val="26"/>
          <w:szCs w:val="26"/>
        </w:rPr>
        <w:t>với</w:t>
      </w:r>
      <w:r>
        <w:rPr>
          <w:sz w:val="26"/>
          <w:szCs w:val="26"/>
        </w:rPr>
        <w:t xml:space="preserve"> </w:t>
      </w:r>
      <w:r>
        <w:rPr>
          <w:w w:val="99"/>
          <w:sz w:val="26"/>
          <w:szCs w:val="26"/>
        </w:rPr>
        <w:t>dị</w:t>
      </w:r>
      <w:r>
        <w:rPr>
          <w:sz w:val="26"/>
          <w:szCs w:val="26"/>
        </w:rPr>
        <w:t xml:space="preserve"> </w:t>
      </w:r>
      <w:r>
        <w:rPr>
          <w:w w:val="99"/>
          <w:sz w:val="26"/>
          <w:szCs w:val="26"/>
        </w:rPr>
        <w:t>nguyên mẫn</w:t>
      </w:r>
      <w:r>
        <w:rPr>
          <w:sz w:val="26"/>
          <w:szCs w:val="26"/>
        </w:rPr>
        <w:t xml:space="preserve"> </w:t>
      </w:r>
      <w:r>
        <w:rPr>
          <w:w w:val="99"/>
          <w:sz w:val="26"/>
          <w:szCs w:val="26"/>
        </w:rPr>
        <w:t>cảm</w:t>
      </w:r>
      <w:r>
        <w:rPr>
          <w:sz w:val="26"/>
          <w:szCs w:val="26"/>
        </w:rPr>
        <w:t xml:space="preserve"> </w:t>
      </w:r>
      <w:r>
        <w:rPr>
          <w:w w:val="99"/>
          <w:sz w:val="26"/>
          <w:szCs w:val="26"/>
        </w:rPr>
        <w:t>đã</w:t>
      </w:r>
      <w:r>
        <w:rPr>
          <w:sz w:val="26"/>
          <w:szCs w:val="26"/>
        </w:rPr>
        <w:t xml:space="preserve"> </w:t>
      </w:r>
      <w:r>
        <w:rPr>
          <w:w w:val="99"/>
          <w:sz w:val="26"/>
          <w:szCs w:val="26"/>
        </w:rPr>
        <w:t>được</w:t>
      </w:r>
      <w:r>
        <w:rPr>
          <w:sz w:val="26"/>
          <w:szCs w:val="26"/>
        </w:rPr>
        <w:t xml:space="preserve"> </w:t>
      </w:r>
      <w:r>
        <w:rPr>
          <w:w w:val="99"/>
          <w:sz w:val="26"/>
          <w:szCs w:val="26"/>
        </w:rPr>
        <w:t>xác</w:t>
      </w:r>
      <w:r>
        <w:rPr>
          <w:sz w:val="26"/>
          <w:szCs w:val="26"/>
        </w:rPr>
        <w:t xml:space="preserve"> </w:t>
      </w:r>
      <w:r>
        <w:rPr>
          <w:w w:val="99"/>
          <w:sz w:val="26"/>
          <w:szCs w:val="26"/>
        </w:rPr>
        <w:t>định</w:t>
      </w:r>
      <w:r>
        <w:rPr>
          <w:sz w:val="26"/>
          <w:szCs w:val="26"/>
        </w:rPr>
        <w:t xml:space="preserve"> </w:t>
      </w:r>
      <w:r>
        <w:rPr>
          <w:w w:val="99"/>
          <w:sz w:val="26"/>
          <w:szCs w:val="26"/>
        </w:rPr>
        <w:t>trước</w:t>
      </w:r>
      <w:r>
        <w:rPr>
          <w:sz w:val="26"/>
          <w:szCs w:val="26"/>
        </w:rPr>
        <w:t xml:space="preserve"> </w:t>
      </w:r>
      <w:r>
        <w:rPr>
          <w:w w:val="99"/>
          <w:sz w:val="26"/>
          <w:szCs w:val="26"/>
        </w:rPr>
        <w:t>đó.</w:t>
      </w:r>
    </w:p>
    <w:p w:rsidR="009E612E" w:rsidRDefault="009E612E">
      <w:pPr>
        <w:spacing w:before="8" w:line="120" w:lineRule="exact"/>
        <w:rPr>
          <w:sz w:val="12"/>
          <w:szCs w:val="12"/>
        </w:rPr>
      </w:pPr>
    </w:p>
    <w:p w:rsidR="009E612E" w:rsidRDefault="00971C29">
      <w:pPr>
        <w:ind w:left="102"/>
        <w:rPr>
          <w:sz w:val="26"/>
          <w:szCs w:val="26"/>
        </w:rPr>
      </w:pPr>
      <w:r>
        <w:rPr>
          <w:b/>
          <w:i/>
          <w:w w:val="99"/>
          <w:sz w:val="26"/>
          <w:szCs w:val="26"/>
        </w:rPr>
        <w:t>Nếu</w:t>
      </w:r>
      <w:r>
        <w:rPr>
          <w:b/>
          <w:i/>
          <w:sz w:val="26"/>
          <w:szCs w:val="26"/>
        </w:rPr>
        <w:t xml:space="preserve"> </w:t>
      </w:r>
      <w:r>
        <w:rPr>
          <w:b/>
          <w:i/>
          <w:w w:val="99"/>
          <w:sz w:val="26"/>
          <w:szCs w:val="26"/>
        </w:rPr>
        <w:t>người</w:t>
      </w:r>
      <w:r>
        <w:rPr>
          <w:b/>
          <w:i/>
          <w:sz w:val="26"/>
          <w:szCs w:val="26"/>
        </w:rPr>
        <w:t xml:space="preserve"> </w:t>
      </w:r>
      <w:r>
        <w:rPr>
          <w:b/>
          <w:i/>
          <w:w w:val="99"/>
          <w:sz w:val="26"/>
          <w:szCs w:val="26"/>
        </w:rPr>
        <w:t>bệnh</w:t>
      </w:r>
      <w:r>
        <w:rPr>
          <w:b/>
          <w:i/>
          <w:sz w:val="26"/>
          <w:szCs w:val="26"/>
        </w:rPr>
        <w:t xml:space="preserve"> </w:t>
      </w:r>
      <w:r>
        <w:rPr>
          <w:b/>
          <w:i/>
          <w:w w:val="99"/>
          <w:sz w:val="26"/>
          <w:szCs w:val="26"/>
        </w:rPr>
        <w:t>không</w:t>
      </w:r>
      <w:r>
        <w:rPr>
          <w:b/>
          <w:i/>
          <w:sz w:val="26"/>
          <w:szCs w:val="26"/>
        </w:rPr>
        <w:t xml:space="preserve"> </w:t>
      </w:r>
      <w:r>
        <w:rPr>
          <w:b/>
          <w:i/>
          <w:w w:val="99"/>
          <w:sz w:val="26"/>
          <w:szCs w:val="26"/>
        </w:rPr>
        <w:t>có</w:t>
      </w:r>
      <w:r>
        <w:rPr>
          <w:b/>
          <w:i/>
          <w:sz w:val="26"/>
          <w:szCs w:val="26"/>
        </w:rPr>
        <w:t xml:space="preserve"> </w:t>
      </w:r>
      <w:r>
        <w:rPr>
          <w:b/>
          <w:i/>
          <w:w w:val="99"/>
          <w:sz w:val="26"/>
          <w:szCs w:val="26"/>
        </w:rPr>
        <w:t>đáp</w:t>
      </w:r>
      <w:r>
        <w:rPr>
          <w:b/>
          <w:i/>
          <w:sz w:val="26"/>
          <w:szCs w:val="26"/>
        </w:rPr>
        <w:t xml:space="preserve"> </w:t>
      </w:r>
      <w:r>
        <w:rPr>
          <w:b/>
          <w:i/>
          <w:w w:val="99"/>
          <w:sz w:val="26"/>
          <w:szCs w:val="26"/>
        </w:rPr>
        <w:t>ứng</w:t>
      </w:r>
      <w:r>
        <w:rPr>
          <w:b/>
          <w:i/>
          <w:sz w:val="26"/>
          <w:szCs w:val="26"/>
        </w:rPr>
        <w:t xml:space="preserve"> </w:t>
      </w:r>
      <w:r>
        <w:rPr>
          <w:b/>
          <w:i/>
          <w:w w:val="99"/>
          <w:sz w:val="26"/>
          <w:szCs w:val="26"/>
        </w:rPr>
        <w:t>tốt</w:t>
      </w:r>
      <w:r>
        <w:rPr>
          <w:b/>
          <w:i/>
          <w:sz w:val="26"/>
          <w:szCs w:val="26"/>
        </w:rPr>
        <w:t xml:space="preserve"> </w:t>
      </w:r>
      <w:r>
        <w:rPr>
          <w:b/>
          <w:i/>
          <w:w w:val="99"/>
          <w:sz w:val="26"/>
          <w:szCs w:val="26"/>
        </w:rPr>
        <w:t>với</w:t>
      </w:r>
      <w:r>
        <w:rPr>
          <w:b/>
          <w:i/>
          <w:sz w:val="26"/>
          <w:szCs w:val="26"/>
        </w:rPr>
        <w:t xml:space="preserve"> </w:t>
      </w:r>
      <w:r>
        <w:rPr>
          <w:b/>
          <w:i/>
          <w:w w:val="99"/>
          <w:sz w:val="26"/>
          <w:szCs w:val="26"/>
        </w:rPr>
        <w:t>liệu</w:t>
      </w:r>
      <w:r>
        <w:rPr>
          <w:b/>
          <w:i/>
          <w:sz w:val="26"/>
          <w:szCs w:val="26"/>
        </w:rPr>
        <w:t xml:space="preserve"> </w:t>
      </w:r>
      <w:r>
        <w:rPr>
          <w:b/>
          <w:i/>
          <w:w w:val="99"/>
          <w:sz w:val="26"/>
          <w:szCs w:val="26"/>
        </w:rPr>
        <w:t>pháp</w:t>
      </w:r>
      <w:r>
        <w:rPr>
          <w:b/>
          <w:i/>
          <w:sz w:val="26"/>
          <w:szCs w:val="26"/>
        </w:rPr>
        <w:t xml:space="preserve"> </w:t>
      </w:r>
      <w:r>
        <w:rPr>
          <w:b/>
          <w:i/>
          <w:w w:val="99"/>
          <w:sz w:val="26"/>
          <w:szCs w:val="26"/>
        </w:rPr>
        <w:t>sinh</w:t>
      </w:r>
      <w:r>
        <w:rPr>
          <w:b/>
          <w:i/>
          <w:sz w:val="26"/>
          <w:szCs w:val="26"/>
        </w:rPr>
        <w:t xml:space="preserve"> </w:t>
      </w:r>
      <w:r>
        <w:rPr>
          <w:b/>
          <w:i/>
          <w:w w:val="99"/>
          <w:sz w:val="26"/>
          <w:szCs w:val="26"/>
        </w:rPr>
        <w:t>học</w:t>
      </w:r>
      <w:r>
        <w:rPr>
          <w:b/>
          <w:i/>
          <w:sz w:val="26"/>
          <w:szCs w:val="26"/>
        </w:rPr>
        <w:t xml:space="preserve"> </w:t>
      </w:r>
      <w:r>
        <w:rPr>
          <w:b/>
          <w:i/>
          <w:w w:val="99"/>
          <w:sz w:val="26"/>
          <w:szCs w:val="26"/>
        </w:rPr>
        <w:t>đích</w:t>
      </w:r>
      <w:r>
        <w:rPr>
          <w:b/>
          <w:i/>
          <w:sz w:val="26"/>
          <w:szCs w:val="26"/>
        </w:rPr>
        <w:t xml:space="preserve"> </w:t>
      </w:r>
      <w:r>
        <w:rPr>
          <w:b/>
          <w:i/>
          <w:w w:val="99"/>
          <w:sz w:val="26"/>
          <w:szCs w:val="26"/>
        </w:rPr>
        <w:t>Type</w:t>
      </w:r>
      <w:r>
        <w:rPr>
          <w:b/>
          <w:i/>
          <w:sz w:val="26"/>
          <w:szCs w:val="26"/>
        </w:rPr>
        <w:t xml:space="preserve"> </w:t>
      </w:r>
      <w:r>
        <w:rPr>
          <w:b/>
          <w:i/>
          <w:w w:val="99"/>
          <w:sz w:val="26"/>
          <w:szCs w:val="26"/>
        </w:rPr>
        <w:t>2:</w:t>
      </w:r>
    </w:p>
    <w:p w:rsidR="009E612E" w:rsidRDefault="009E612E">
      <w:pPr>
        <w:spacing w:before="1" w:line="100" w:lineRule="exact"/>
        <w:rPr>
          <w:sz w:val="11"/>
          <w:szCs w:val="11"/>
        </w:rPr>
      </w:pPr>
    </w:p>
    <w:p w:rsidR="009E612E" w:rsidRDefault="00971C29">
      <w:pPr>
        <w:ind w:left="102"/>
        <w:rPr>
          <w:sz w:val="26"/>
          <w:szCs w:val="26"/>
        </w:rPr>
      </w:pPr>
      <w:r>
        <w:rPr>
          <w:w w:val="99"/>
          <w:sz w:val="26"/>
          <w:szCs w:val="26"/>
        </w:rPr>
        <w:t>-</w:t>
      </w:r>
      <w:r>
        <w:rPr>
          <w:sz w:val="26"/>
          <w:szCs w:val="26"/>
        </w:rPr>
        <w:t xml:space="preserve">        </w:t>
      </w:r>
      <w:proofErr w:type="gramStart"/>
      <w:r>
        <w:rPr>
          <w:w w:val="99"/>
          <w:sz w:val="26"/>
          <w:szCs w:val="26"/>
        </w:rPr>
        <w:t>em</w:t>
      </w:r>
      <w:proofErr w:type="gramEnd"/>
      <w:r>
        <w:rPr>
          <w:sz w:val="26"/>
          <w:szCs w:val="26"/>
        </w:rPr>
        <w:t xml:space="preserve"> </w:t>
      </w:r>
      <w:r>
        <w:rPr>
          <w:w w:val="99"/>
          <w:sz w:val="26"/>
          <w:szCs w:val="26"/>
        </w:rPr>
        <w:t>xét</w:t>
      </w:r>
      <w:r>
        <w:rPr>
          <w:sz w:val="26"/>
          <w:szCs w:val="26"/>
        </w:rPr>
        <w:t xml:space="preserve"> </w:t>
      </w:r>
      <w:r>
        <w:rPr>
          <w:w w:val="99"/>
          <w:sz w:val="26"/>
          <w:szCs w:val="26"/>
        </w:rPr>
        <w:t>các</w:t>
      </w:r>
      <w:r>
        <w:rPr>
          <w:sz w:val="26"/>
          <w:szCs w:val="26"/>
        </w:rPr>
        <w:t xml:space="preserve"> </w:t>
      </w:r>
      <w:r>
        <w:rPr>
          <w:w w:val="99"/>
          <w:sz w:val="26"/>
          <w:szCs w:val="26"/>
        </w:rPr>
        <w:t>vấn</w:t>
      </w:r>
      <w:r>
        <w:rPr>
          <w:sz w:val="26"/>
          <w:szCs w:val="26"/>
        </w:rPr>
        <w:t xml:space="preserve"> </w:t>
      </w:r>
      <w:r>
        <w:rPr>
          <w:w w:val="99"/>
          <w:sz w:val="26"/>
          <w:szCs w:val="26"/>
        </w:rPr>
        <w:t>đề</w:t>
      </w:r>
      <w:r>
        <w:rPr>
          <w:sz w:val="26"/>
          <w:szCs w:val="26"/>
        </w:rPr>
        <w:t xml:space="preserve"> </w:t>
      </w:r>
      <w:r>
        <w:rPr>
          <w:w w:val="99"/>
          <w:sz w:val="26"/>
          <w:szCs w:val="26"/>
        </w:rPr>
        <w:t>cơ</w:t>
      </w:r>
      <w:r>
        <w:rPr>
          <w:sz w:val="26"/>
          <w:szCs w:val="26"/>
        </w:rPr>
        <w:t xml:space="preserve"> </w:t>
      </w:r>
      <w:r>
        <w:rPr>
          <w:w w:val="99"/>
          <w:sz w:val="26"/>
          <w:szCs w:val="26"/>
        </w:rPr>
        <w:t>bản</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góp</w:t>
      </w:r>
      <w:r>
        <w:rPr>
          <w:sz w:val="26"/>
          <w:szCs w:val="26"/>
        </w:rPr>
        <w:t xml:space="preserve"> </w:t>
      </w:r>
      <w:r>
        <w:rPr>
          <w:w w:val="99"/>
          <w:sz w:val="26"/>
          <w:szCs w:val="26"/>
        </w:rPr>
        <w:t>phần</w:t>
      </w:r>
      <w:r>
        <w:rPr>
          <w:sz w:val="26"/>
          <w:szCs w:val="26"/>
        </w:rPr>
        <w:t xml:space="preserve"> </w:t>
      </w:r>
      <w:r>
        <w:rPr>
          <w:w w:val="99"/>
          <w:sz w:val="26"/>
          <w:szCs w:val="26"/>
        </w:rPr>
        <w:t>gây</w:t>
      </w:r>
      <w:r>
        <w:rPr>
          <w:sz w:val="26"/>
          <w:szCs w:val="26"/>
        </w:rPr>
        <w:t xml:space="preserve"> </w:t>
      </w:r>
      <w:r>
        <w:rPr>
          <w:w w:val="99"/>
          <w:sz w:val="26"/>
          <w:szCs w:val="26"/>
        </w:rPr>
        <w:t>ra</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hoặc</w:t>
      </w:r>
      <w:r>
        <w:rPr>
          <w:sz w:val="26"/>
          <w:szCs w:val="26"/>
        </w:rPr>
        <w:t xml:space="preserve"> </w:t>
      </w:r>
      <w:r>
        <w:rPr>
          <w:w w:val="99"/>
          <w:sz w:val="26"/>
          <w:szCs w:val="26"/>
        </w:rPr>
        <w:t>đợt</w:t>
      </w:r>
      <w:r>
        <w:rPr>
          <w:sz w:val="26"/>
          <w:szCs w:val="26"/>
        </w:rPr>
        <w:t xml:space="preserve"> </w:t>
      </w:r>
      <w:r>
        <w:rPr>
          <w:w w:val="99"/>
          <w:sz w:val="26"/>
          <w:szCs w:val="26"/>
        </w:rPr>
        <w:t>cấp.</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w:t>
      </w:r>
      <w:r>
        <w:rPr>
          <w:sz w:val="26"/>
          <w:szCs w:val="26"/>
        </w:rPr>
        <w:t xml:space="preserve">     </w:t>
      </w:r>
      <w:r>
        <w:rPr>
          <w:w w:val="99"/>
          <w:sz w:val="26"/>
          <w:szCs w:val="26"/>
        </w:rPr>
        <w:t>Cân</w:t>
      </w:r>
      <w:r>
        <w:rPr>
          <w:sz w:val="26"/>
          <w:szCs w:val="26"/>
        </w:rPr>
        <w:t xml:space="preserve"> </w:t>
      </w:r>
      <w:r>
        <w:rPr>
          <w:w w:val="99"/>
          <w:sz w:val="26"/>
          <w:szCs w:val="26"/>
        </w:rPr>
        <w:t>nhắc</w:t>
      </w:r>
      <w:r>
        <w:rPr>
          <w:sz w:val="26"/>
          <w:szCs w:val="26"/>
        </w:rPr>
        <w:t xml:space="preserve"> </w:t>
      </w:r>
      <w:r>
        <w:rPr>
          <w:w w:val="99"/>
          <w:sz w:val="26"/>
          <w:szCs w:val="26"/>
        </w:rPr>
        <w:t>thăm</w:t>
      </w:r>
      <w:r>
        <w:rPr>
          <w:sz w:val="26"/>
          <w:szCs w:val="26"/>
        </w:rPr>
        <w:t xml:space="preserve"> </w:t>
      </w:r>
      <w:r>
        <w:rPr>
          <w:w w:val="99"/>
          <w:sz w:val="26"/>
          <w:szCs w:val="26"/>
        </w:rPr>
        <w:t>dò</w:t>
      </w:r>
      <w:r>
        <w:rPr>
          <w:sz w:val="26"/>
          <w:szCs w:val="26"/>
        </w:rPr>
        <w:t xml:space="preserve"> </w:t>
      </w:r>
      <w:r>
        <w:rPr>
          <w:w w:val="99"/>
          <w:sz w:val="26"/>
          <w:szCs w:val="26"/>
        </w:rPr>
        <w:t>bổ</w:t>
      </w:r>
      <w:r>
        <w:rPr>
          <w:sz w:val="26"/>
          <w:szCs w:val="26"/>
        </w:rPr>
        <w:t xml:space="preserve"> </w:t>
      </w:r>
      <w:r>
        <w:rPr>
          <w:w w:val="99"/>
          <w:sz w:val="26"/>
          <w:szCs w:val="26"/>
        </w:rPr>
        <w:t>sung</w:t>
      </w:r>
      <w:r>
        <w:rPr>
          <w:sz w:val="26"/>
          <w:szCs w:val="26"/>
        </w:rPr>
        <w:t xml:space="preserve"> </w:t>
      </w:r>
      <w:r>
        <w:rPr>
          <w:w w:val="99"/>
          <w:sz w:val="26"/>
          <w:szCs w:val="26"/>
        </w:rPr>
        <w:t>(nếu</w:t>
      </w:r>
      <w:r>
        <w:rPr>
          <w:sz w:val="26"/>
          <w:szCs w:val="26"/>
        </w:rPr>
        <w:t xml:space="preserve"> </w:t>
      </w:r>
      <w:r>
        <w:rPr>
          <w:w w:val="99"/>
          <w:sz w:val="26"/>
          <w:szCs w:val="26"/>
        </w:rPr>
        <w:t>chưa</w:t>
      </w:r>
      <w:r>
        <w:rPr>
          <w:sz w:val="26"/>
          <w:szCs w:val="26"/>
        </w:rPr>
        <w:t xml:space="preserve"> </w:t>
      </w:r>
      <w:r>
        <w:rPr>
          <w:w w:val="99"/>
          <w:sz w:val="26"/>
          <w:szCs w:val="26"/>
        </w:rPr>
        <w:t>được</w:t>
      </w:r>
      <w:r>
        <w:rPr>
          <w:sz w:val="26"/>
          <w:szCs w:val="26"/>
        </w:rPr>
        <w:t xml:space="preserve"> </w:t>
      </w:r>
      <w:r>
        <w:rPr>
          <w:w w:val="99"/>
          <w:sz w:val="26"/>
          <w:szCs w:val="26"/>
        </w:rPr>
        <w:t>thực</w:t>
      </w:r>
      <w:r>
        <w:rPr>
          <w:sz w:val="26"/>
          <w:szCs w:val="26"/>
        </w:rPr>
        <w:t xml:space="preserve"> </w:t>
      </w:r>
      <w:proofErr w:type="gramStart"/>
      <w:r>
        <w:rPr>
          <w:w w:val="99"/>
          <w:sz w:val="26"/>
          <w:szCs w:val="26"/>
        </w:rPr>
        <w:t>hiện</w:t>
      </w:r>
      <w:proofErr w:type="gramEnd"/>
      <w:r>
        <w:rPr>
          <w:w w:val="99"/>
          <w:sz w:val="26"/>
          <w:szCs w:val="26"/>
        </w:rPr>
        <w:t>)</w:t>
      </w:r>
    </w:p>
    <w:p w:rsidR="009E612E" w:rsidRDefault="009E612E">
      <w:pPr>
        <w:spacing w:before="9" w:line="100" w:lineRule="exact"/>
        <w:rPr>
          <w:sz w:val="11"/>
          <w:szCs w:val="11"/>
        </w:rPr>
      </w:pPr>
    </w:p>
    <w:p w:rsidR="009E612E" w:rsidRDefault="00971C29">
      <w:pPr>
        <w:ind w:left="102"/>
        <w:rPr>
          <w:sz w:val="26"/>
          <w:szCs w:val="26"/>
        </w:rPr>
      </w:pPr>
      <w:r>
        <w:rPr>
          <w:w w:val="99"/>
          <w:sz w:val="26"/>
          <w:szCs w:val="26"/>
        </w:rPr>
        <w:t>-</w:t>
      </w:r>
      <w:r>
        <w:rPr>
          <w:sz w:val="26"/>
          <w:szCs w:val="26"/>
        </w:rPr>
        <w:t xml:space="preserve">        </w:t>
      </w:r>
      <w:proofErr w:type="gramStart"/>
      <w:r>
        <w:rPr>
          <w:w w:val="99"/>
          <w:sz w:val="26"/>
          <w:szCs w:val="26"/>
        </w:rPr>
        <w:t>em</w:t>
      </w:r>
      <w:proofErr w:type="gramEnd"/>
      <w:r>
        <w:rPr>
          <w:sz w:val="26"/>
          <w:szCs w:val="26"/>
        </w:rPr>
        <w:t xml:space="preserve"> </w:t>
      </w:r>
      <w:r>
        <w:rPr>
          <w:w w:val="99"/>
          <w:sz w:val="26"/>
          <w:szCs w:val="26"/>
        </w:rPr>
        <w:t>xét</w:t>
      </w:r>
      <w:r>
        <w:rPr>
          <w:sz w:val="26"/>
          <w:szCs w:val="26"/>
        </w:rPr>
        <w:t xml:space="preserve"> </w:t>
      </w:r>
      <w:r>
        <w:rPr>
          <w:w w:val="99"/>
          <w:sz w:val="26"/>
          <w:szCs w:val="26"/>
        </w:rPr>
        <w:t>các</w:t>
      </w:r>
      <w:r>
        <w:rPr>
          <w:sz w:val="26"/>
          <w:szCs w:val="26"/>
        </w:rPr>
        <w:t xml:space="preserve"> </w:t>
      </w:r>
      <w:r>
        <w:rPr>
          <w:w w:val="99"/>
          <w:sz w:val="26"/>
          <w:szCs w:val="26"/>
        </w:rPr>
        <w:t>lựa</w:t>
      </w:r>
      <w:r>
        <w:rPr>
          <w:sz w:val="26"/>
          <w:szCs w:val="26"/>
        </w:rPr>
        <w:t xml:space="preserve"> </w:t>
      </w:r>
      <w:r>
        <w:rPr>
          <w:w w:val="99"/>
          <w:sz w:val="26"/>
          <w:szCs w:val="26"/>
        </w:rPr>
        <w:t>chọn</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khác</w:t>
      </w:r>
      <w:r>
        <w:rPr>
          <w:sz w:val="26"/>
          <w:szCs w:val="26"/>
        </w:rPr>
        <w:t xml:space="preserve"> </w:t>
      </w:r>
      <w:r>
        <w:rPr>
          <w:w w:val="99"/>
          <w:sz w:val="26"/>
          <w:szCs w:val="26"/>
        </w:rPr>
        <w:t>(nếu</w:t>
      </w:r>
      <w:r>
        <w:rPr>
          <w:sz w:val="26"/>
          <w:szCs w:val="26"/>
        </w:rPr>
        <w:t xml:space="preserve"> </w:t>
      </w:r>
      <w:r>
        <w:rPr>
          <w:w w:val="99"/>
          <w:sz w:val="26"/>
          <w:szCs w:val="26"/>
        </w:rPr>
        <w:t>chưa</w:t>
      </w:r>
      <w:r>
        <w:rPr>
          <w:sz w:val="26"/>
          <w:szCs w:val="26"/>
        </w:rPr>
        <w:t xml:space="preserve"> </w:t>
      </w:r>
      <w:r>
        <w:rPr>
          <w:w w:val="99"/>
          <w:sz w:val="26"/>
          <w:szCs w:val="26"/>
        </w:rPr>
        <w:t>được</w:t>
      </w:r>
      <w:r>
        <w:rPr>
          <w:sz w:val="26"/>
          <w:szCs w:val="26"/>
        </w:rPr>
        <w:t xml:space="preserve"> </w:t>
      </w:r>
      <w:r>
        <w:rPr>
          <w:w w:val="99"/>
          <w:sz w:val="26"/>
          <w:szCs w:val="26"/>
        </w:rPr>
        <w:t>thực</w:t>
      </w:r>
      <w:r>
        <w:rPr>
          <w:sz w:val="26"/>
          <w:szCs w:val="26"/>
        </w:rPr>
        <w:t xml:space="preserve"> </w:t>
      </w:r>
      <w:r>
        <w:rPr>
          <w:w w:val="99"/>
          <w:sz w:val="26"/>
          <w:szCs w:val="26"/>
        </w:rPr>
        <w:t>hiện).</w:t>
      </w:r>
    </w:p>
    <w:p w:rsidR="009E612E" w:rsidRDefault="009E612E">
      <w:pPr>
        <w:spacing w:before="1" w:line="120" w:lineRule="exact"/>
        <w:rPr>
          <w:sz w:val="12"/>
          <w:szCs w:val="12"/>
        </w:rPr>
      </w:pPr>
    </w:p>
    <w:p w:rsidR="009E612E" w:rsidRDefault="00971C29">
      <w:pPr>
        <w:ind w:left="102"/>
        <w:rPr>
          <w:sz w:val="26"/>
          <w:szCs w:val="26"/>
        </w:rPr>
      </w:pPr>
      <w:r>
        <w:rPr>
          <w:w w:val="99"/>
          <w:sz w:val="26"/>
          <w:szCs w:val="26"/>
        </w:rPr>
        <w:t>-</w:t>
      </w:r>
      <w:r>
        <w:rPr>
          <w:sz w:val="26"/>
          <w:szCs w:val="26"/>
        </w:rPr>
        <w:t xml:space="preserve">     </w:t>
      </w:r>
      <w:r>
        <w:rPr>
          <w:w w:val="99"/>
          <w:sz w:val="26"/>
          <w:szCs w:val="26"/>
        </w:rPr>
        <w:t>Ngừng</w:t>
      </w:r>
      <w:r>
        <w:rPr>
          <w:sz w:val="26"/>
          <w:szCs w:val="26"/>
        </w:rPr>
        <w:t xml:space="preserve"> </w:t>
      </w:r>
      <w:r>
        <w:rPr>
          <w:w w:val="99"/>
          <w:sz w:val="26"/>
          <w:szCs w:val="26"/>
        </w:rPr>
        <w:t>các</w:t>
      </w:r>
      <w:r>
        <w:rPr>
          <w:sz w:val="26"/>
          <w:szCs w:val="26"/>
        </w:rPr>
        <w:t xml:space="preserve"> </w:t>
      </w:r>
      <w:r>
        <w:rPr>
          <w:w w:val="99"/>
          <w:sz w:val="26"/>
          <w:szCs w:val="26"/>
        </w:rPr>
        <w:t>liệu</w:t>
      </w:r>
      <w:r>
        <w:rPr>
          <w:sz w:val="26"/>
          <w:szCs w:val="26"/>
        </w:rPr>
        <w:t xml:space="preserve"> </w:t>
      </w:r>
      <w:r>
        <w:rPr>
          <w:w w:val="99"/>
          <w:sz w:val="26"/>
          <w:szCs w:val="26"/>
        </w:rPr>
        <w:t>pháp</w:t>
      </w:r>
      <w:r>
        <w:rPr>
          <w:sz w:val="26"/>
          <w:szCs w:val="26"/>
        </w:rPr>
        <w:t xml:space="preserve"> </w:t>
      </w:r>
      <w:r>
        <w:rPr>
          <w:w w:val="99"/>
          <w:sz w:val="26"/>
          <w:szCs w:val="26"/>
        </w:rPr>
        <w:t>bổ</w:t>
      </w:r>
      <w:r>
        <w:rPr>
          <w:sz w:val="26"/>
          <w:szCs w:val="26"/>
        </w:rPr>
        <w:t xml:space="preserve"> </w:t>
      </w:r>
      <w:r>
        <w:rPr>
          <w:w w:val="99"/>
          <w:sz w:val="26"/>
          <w:szCs w:val="26"/>
        </w:rPr>
        <w:t>sung</w:t>
      </w:r>
      <w:r>
        <w:rPr>
          <w:sz w:val="26"/>
          <w:szCs w:val="26"/>
        </w:rPr>
        <w:t xml:space="preserve"> </w:t>
      </w:r>
      <w:r>
        <w:rPr>
          <w:w w:val="99"/>
          <w:sz w:val="26"/>
          <w:szCs w:val="26"/>
        </w:rPr>
        <w:t>không</w:t>
      </w:r>
      <w:r>
        <w:rPr>
          <w:sz w:val="26"/>
          <w:szCs w:val="26"/>
        </w:rPr>
        <w:t xml:space="preserve"> </w:t>
      </w:r>
      <w:r>
        <w:rPr>
          <w:w w:val="99"/>
          <w:sz w:val="26"/>
          <w:szCs w:val="26"/>
        </w:rPr>
        <w:t>hiệu</w:t>
      </w:r>
      <w:r>
        <w:rPr>
          <w:sz w:val="26"/>
          <w:szCs w:val="26"/>
        </w:rPr>
        <w:t xml:space="preserve"> </w:t>
      </w:r>
      <w:r>
        <w:rPr>
          <w:w w:val="99"/>
          <w:sz w:val="26"/>
          <w:szCs w:val="26"/>
        </w:rPr>
        <w:t>quả,</w:t>
      </w:r>
      <w:r>
        <w:rPr>
          <w:sz w:val="26"/>
          <w:szCs w:val="26"/>
        </w:rPr>
        <w:t xml:space="preserve"> </w:t>
      </w:r>
      <w:r>
        <w:rPr>
          <w:w w:val="99"/>
          <w:sz w:val="26"/>
          <w:szCs w:val="26"/>
        </w:rPr>
        <w:t>nhưng</w:t>
      </w:r>
      <w:r>
        <w:rPr>
          <w:sz w:val="26"/>
          <w:szCs w:val="26"/>
        </w:rPr>
        <w:t xml:space="preserve"> </w:t>
      </w:r>
      <w:r>
        <w:rPr>
          <w:w w:val="99"/>
          <w:sz w:val="26"/>
          <w:szCs w:val="26"/>
        </w:rPr>
        <w:t>không</w:t>
      </w:r>
      <w:r>
        <w:rPr>
          <w:sz w:val="26"/>
          <w:szCs w:val="26"/>
        </w:rPr>
        <w:t xml:space="preserve"> </w:t>
      </w:r>
      <w:r>
        <w:rPr>
          <w:w w:val="99"/>
          <w:sz w:val="26"/>
          <w:szCs w:val="26"/>
        </w:rPr>
        <w:t>ngừng</w:t>
      </w:r>
      <w:r>
        <w:rPr>
          <w:sz w:val="26"/>
          <w:szCs w:val="26"/>
        </w:rPr>
        <w:t xml:space="preserve"> </w:t>
      </w:r>
      <w:r>
        <w:rPr>
          <w:w w:val="99"/>
          <w:sz w:val="26"/>
          <w:szCs w:val="26"/>
        </w:rPr>
        <w:t>hoàn</w:t>
      </w:r>
      <w:r>
        <w:rPr>
          <w:sz w:val="26"/>
          <w:szCs w:val="26"/>
        </w:rPr>
        <w:t xml:space="preserve"> </w:t>
      </w:r>
      <w:r>
        <w:rPr>
          <w:w w:val="99"/>
          <w:sz w:val="26"/>
          <w:szCs w:val="26"/>
        </w:rPr>
        <w:t>toàn</w:t>
      </w:r>
    </w:p>
    <w:p w:rsidR="009E612E" w:rsidRDefault="00971C29">
      <w:pPr>
        <w:spacing w:line="280" w:lineRule="exact"/>
        <w:ind w:left="529"/>
        <w:rPr>
          <w:sz w:val="26"/>
          <w:szCs w:val="26"/>
        </w:rPr>
        <w:sectPr w:rsidR="009E612E">
          <w:pgSz w:w="11920" w:h="16860"/>
          <w:pgMar w:top="1280" w:right="1300" w:bottom="280" w:left="1600" w:header="0" w:footer="795" w:gutter="0"/>
          <w:cols w:space="720"/>
        </w:sectPr>
      </w:pPr>
      <w:proofErr w:type="gramStart"/>
      <w:r>
        <w:rPr>
          <w:w w:val="99"/>
          <w:position w:val="-1"/>
          <w:sz w:val="26"/>
          <w:szCs w:val="26"/>
        </w:rPr>
        <w:t>ICS.</w:t>
      </w:r>
      <w:proofErr w:type="gramEnd"/>
    </w:p>
    <w:p w:rsidR="009E612E" w:rsidRDefault="009E612E">
      <w:pPr>
        <w:spacing w:before="4" w:line="120" w:lineRule="exact"/>
        <w:rPr>
          <w:sz w:val="13"/>
          <w:szCs w:val="13"/>
        </w:rPr>
      </w:pPr>
    </w:p>
    <w:p w:rsidR="009E612E" w:rsidRDefault="00971C29">
      <w:pPr>
        <w:spacing w:line="280" w:lineRule="exact"/>
        <w:ind w:left="102" w:right="-59"/>
        <w:rPr>
          <w:rFonts w:ascii="Liberation Serif" w:eastAsia="Liberation Serif" w:hAnsi="Liberation Serif" w:cs="Liberation Serif"/>
          <w:sz w:val="26"/>
          <w:szCs w:val="26"/>
        </w:rPr>
      </w:pPr>
      <w:r>
        <w:rPr>
          <w:rFonts w:ascii="Liberation Serif" w:eastAsia="Liberation Serif" w:hAnsi="Liberation Serif" w:cs="Liberation Serif"/>
          <w:b/>
          <w:w w:val="99"/>
          <w:position w:val="-1"/>
          <w:sz w:val="26"/>
          <w:szCs w:val="26"/>
          <w:u w:val="thick" w:color="000000"/>
        </w:rPr>
        <w:t xml:space="preserve"> </w:t>
      </w:r>
      <w:proofErr w:type="gramStart"/>
      <w:r>
        <w:rPr>
          <w:rFonts w:ascii="Liberation Serif" w:eastAsia="Liberation Serif" w:hAnsi="Liberation Serif" w:cs="Liberation Serif"/>
          <w:b/>
          <w:w w:val="99"/>
          <w:position w:val="-1"/>
          <w:sz w:val="26"/>
          <w:szCs w:val="26"/>
          <w:u w:val="thick" w:color="000000"/>
        </w:rPr>
        <w:t xml:space="preserve">Phần </w:t>
      </w:r>
      <w:r>
        <w:rPr>
          <w:rFonts w:ascii="Liberation Serif" w:eastAsia="Liberation Serif" w:hAnsi="Liberation Serif" w:cs="Liberation Serif"/>
          <w:b/>
          <w:position w:val="-1"/>
          <w:sz w:val="26"/>
          <w:szCs w:val="26"/>
          <w:u w:val="thick" w:color="000000"/>
        </w:rPr>
        <w:t xml:space="preserve"> </w:t>
      </w:r>
      <w:r>
        <w:rPr>
          <w:rFonts w:ascii="Liberation Serif" w:eastAsia="Liberation Serif" w:hAnsi="Liberation Serif" w:cs="Liberation Serif"/>
          <w:b/>
          <w:w w:val="99"/>
          <w:position w:val="-1"/>
          <w:sz w:val="26"/>
          <w:szCs w:val="26"/>
          <w:u w:val="thick" w:color="000000"/>
        </w:rPr>
        <w:t>8</w:t>
      </w:r>
      <w:proofErr w:type="gramEnd"/>
      <w:r>
        <w:rPr>
          <w:rFonts w:ascii="Liberation Serif" w:eastAsia="Liberation Serif" w:hAnsi="Liberation Serif" w:cs="Liberation Serif"/>
          <w:b/>
          <w:w w:val="99"/>
          <w:position w:val="-1"/>
          <w:sz w:val="26"/>
          <w:szCs w:val="26"/>
        </w:rPr>
        <w:t>:</w:t>
      </w:r>
    </w:p>
    <w:p w:rsidR="009E612E" w:rsidRDefault="00971C29">
      <w:pPr>
        <w:spacing w:before="4" w:line="120" w:lineRule="exact"/>
        <w:rPr>
          <w:sz w:val="13"/>
          <w:szCs w:val="13"/>
        </w:rPr>
      </w:pPr>
      <w:r>
        <w:br w:type="column"/>
      </w:r>
    </w:p>
    <w:p w:rsidR="009E612E" w:rsidRDefault="00971C29">
      <w:pPr>
        <w:spacing w:line="280" w:lineRule="exact"/>
        <w:rPr>
          <w:rFonts w:ascii="Liberation Serif" w:eastAsia="Liberation Serif" w:hAnsi="Liberation Serif" w:cs="Liberation Serif"/>
          <w:sz w:val="26"/>
          <w:szCs w:val="26"/>
        </w:rPr>
        <w:sectPr w:rsidR="009E612E">
          <w:type w:val="continuous"/>
          <w:pgSz w:w="11920" w:h="16860"/>
          <w:pgMar w:top="780" w:right="1300" w:bottom="280" w:left="1600" w:header="720" w:footer="720" w:gutter="0"/>
          <w:cols w:num="2" w:space="720" w:equalWidth="0">
            <w:col w:w="873" w:space="153"/>
            <w:col w:w="7994"/>
          </w:cols>
        </w:sectPr>
      </w:pPr>
      <w:r>
        <w:rPr>
          <w:rFonts w:ascii="Liberation Serif" w:eastAsia="Liberation Serif" w:hAnsi="Liberation Serif" w:cs="Liberation Serif"/>
          <w:b/>
          <w:w w:val="99"/>
          <w:position w:val="-1"/>
          <w:sz w:val="26"/>
          <w:szCs w:val="26"/>
        </w:rPr>
        <w:t>Tiếp</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tục</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hợp</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tác</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để</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tối</w:t>
      </w:r>
      <w:r>
        <w:rPr>
          <w:rFonts w:ascii="Liberation Serif" w:eastAsia="Liberation Serif" w:hAnsi="Liberation Serif" w:cs="Liberation Serif"/>
          <w:b/>
          <w:position w:val="-1"/>
          <w:sz w:val="26"/>
          <w:szCs w:val="26"/>
        </w:rPr>
        <w:t xml:space="preserve"> </w:t>
      </w:r>
      <w:r w:rsidR="00B621D9">
        <w:rPr>
          <w:rFonts w:ascii="Liberation Serif" w:eastAsia="Liberation Serif" w:hAnsi="Liberation Serif" w:cs="Liberation Serif"/>
          <w:b/>
          <w:w w:val="99"/>
          <w:position w:val="-1"/>
          <w:sz w:val="26"/>
          <w:szCs w:val="26"/>
          <w:lang w:val="vi-VN"/>
        </w:rPr>
        <w:t>ưu</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hóa</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việc</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xử</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trí</w:t>
      </w:r>
    </w:p>
    <w:p w:rsidR="009E612E" w:rsidRDefault="009E612E">
      <w:pPr>
        <w:spacing w:before="2" w:line="240" w:lineRule="exact"/>
        <w:rPr>
          <w:sz w:val="24"/>
          <w:szCs w:val="24"/>
        </w:rPr>
      </w:pPr>
    </w:p>
    <w:p w:rsidR="009E612E" w:rsidRDefault="00971C29">
      <w:pPr>
        <w:tabs>
          <w:tab w:val="left" w:pos="520"/>
        </w:tabs>
        <w:spacing w:before="26" w:line="360" w:lineRule="auto"/>
        <w:ind w:left="529" w:right="72" w:hanging="427"/>
        <w:jc w:val="both"/>
        <w:rPr>
          <w:sz w:val="26"/>
          <w:szCs w:val="26"/>
        </w:rPr>
      </w:pPr>
      <w:r>
        <w:rPr>
          <w:w w:val="99"/>
          <w:sz w:val="26"/>
          <w:szCs w:val="26"/>
        </w:rPr>
        <w:t>-</w:t>
      </w:r>
      <w:r>
        <w:rPr>
          <w:sz w:val="26"/>
          <w:szCs w:val="26"/>
        </w:rPr>
        <w:tab/>
      </w:r>
      <w:r>
        <w:rPr>
          <w:w w:val="99"/>
          <w:sz w:val="26"/>
          <w:szCs w:val="26"/>
        </w:rPr>
        <w:t>Việc</w:t>
      </w:r>
      <w:r>
        <w:rPr>
          <w:sz w:val="26"/>
          <w:szCs w:val="26"/>
        </w:rPr>
        <w:t xml:space="preserve"> </w:t>
      </w:r>
      <w:r>
        <w:rPr>
          <w:w w:val="99"/>
          <w:sz w:val="26"/>
          <w:szCs w:val="26"/>
        </w:rPr>
        <w:t>quản</w:t>
      </w:r>
      <w:r>
        <w:rPr>
          <w:sz w:val="26"/>
          <w:szCs w:val="26"/>
        </w:rPr>
        <w:t xml:space="preserve"> </w:t>
      </w:r>
      <w:r>
        <w:rPr>
          <w:w w:val="99"/>
          <w:sz w:val="26"/>
          <w:szCs w:val="26"/>
        </w:rPr>
        <w:t>lý</w:t>
      </w:r>
      <w:r>
        <w:rPr>
          <w:sz w:val="26"/>
          <w:szCs w:val="26"/>
        </w:rPr>
        <w:t xml:space="preserve"> </w:t>
      </w:r>
      <w:r>
        <w:rPr>
          <w:w w:val="99"/>
          <w:sz w:val="26"/>
          <w:szCs w:val="26"/>
        </w:rPr>
        <w:t>một</w:t>
      </w:r>
      <w:r>
        <w:rPr>
          <w:sz w:val="26"/>
          <w:szCs w:val="26"/>
        </w:rPr>
        <w:t xml:space="preserve"> </w:t>
      </w:r>
      <w:r>
        <w:rPr>
          <w:w w:val="99"/>
          <w:sz w:val="26"/>
          <w:szCs w:val="26"/>
        </w:rPr>
        <w:t>trường</w:t>
      </w:r>
      <w:r>
        <w:rPr>
          <w:sz w:val="26"/>
          <w:szCs w:val="26"/>
        </w:rPr>
        <w:t xml:space="preserve"> </w:t>
      </w:r>
      <w:r>
        <w:rPr>
          <w:w w:val="99"/>
          <w:sz w:val="26"/>
          <w:szCs w:val="26"/>
        </w:rPr>
        <w:t>hợp</w:t>
      </w:r>
      <w:r>
        <w:rPr>
          <w:sz w:val="26"/>
          <w:szCs w:val="26"/>
        </w:rPr>
        <w:t xml:space="preserve"> </w:t>
      </w:r>
      <w:r>
        <w:rPr>
          <w:w w:val="99"/>
          <w:sz w:val="26"/>
          <w:szCs w:val="26"/>
        </w:rPr>
        <w:t>hen</w:t>
      </w:r>
      <w:r>
        <w:rPr>
          <w:sz w:val="26"/>
          <w:szCs w:val="26"/>
        </w:rPr>
        <w:t xml:space="preserve"> </w:t>
      </w:r>
      <w:r>
        <w:rPr>
          <w:w w:val="99"/>
          <w:sz w:val="26"/>
          <w:szCs w:val="26"/>
        </w:rPr>
        <w:t>nặng</w:t>
      </w:r>
      <w:r>
        <w:rPr>
          <w:sz w:val="26"/>
          <w:szCs w:val="26"/>
        </w:rPr>
        <w:t xml:space="preserve"> </w:t>
      </w:r>
      <w:r>
        <w:rPr>
          <w:w w:val="99"/>
          <w:sz w:val="26"/>
          <w:szCs w:val="26"/>
        </w:rPr>
        <w:t>đòi</w:t>
      </w:r>
      <w:r>
        <w:rPr>
          <w:sz w:val="26"/>
          <w:szCs w:val="26"/>
        </w:rPr>
        <w:t xml:space="preserve"> </w:t>
      </w:r>
      <w:r>
        <w:rPr>
          <w:w w:val="99"/>
          <w:sz w:val="26"/>
          <w:szCs w:val="26"/>
        </w:rPr>
        <w:t>hỏi</w:t>
      </w:r>
      <w:r>
        <w:rPr>
          <w:sz w:val="26"/>
          <w:szCs w:val="26"/>
        </w:rPr>
        <w:t xml:space="preserve"> </w:t>
      </w:r>
      <w:r>
        <w:rPr>
          <w:w w:val="99"/>
          <w:sz w:val="26"/>
          <w:szCs w:val="26"/>
        </w:rPr>
        <w:t>sự</w:t>
      </w:r>
      <w:r>
        <w:rPr>
          <w:sz w:val="26"/>
          <w:szCs w:val="26"/>
        </w:rPr>
        <w:t xml:space="preserve"> </w:t>
      </w:r>
      <w:r>
        <w:rPr>
          <w:w w:val="99"/>
          <w:sz w:val="26"/>
          <w:szCs w:val="26"/>
        </w:rPr>
        <w:t>hợp</w:t>
      </w:r>
      <w:r>
        <w:rPr>
          <w:sz w:val="26"/>
          <w:szCs w:val="26"/>
        </w:rPr>
        <w:t xml:space="preserve"> </w:t>
      </w:r>
      <w:r>
        <w:rPr>
          <w:w w:val="99"/>
          <w:sz w:val="26"/>
          <w:szCs w:val="26"/>
        </w:rPr>
        <w:t>tác</w:t>
      </w:r>
      <w:r>
        <w:rPr>
          <w:sz w:val="26"/>
          <w:szCs w:val="26"/>
        </w:rPr>
        <w:t xml:space="preserve"> </w:t>
      </w:r>
      <w:r>
        <w:rPr>
          <w:w w:val="99"/>
          <w:sz w:val="26"/>
          <w:szCs w:val="26"/>
        </w:rPr>
        <w:t>giữa</w:t>
      </w:r>
      <w:r>
        <w:rPr>
          <w:sz w:val="26"/>
          <w:szCs w:val="26"/>
        </w:rPr>
        <w:t xml:space="preserve"> </w:t>
      </w:r>
      <w:r>
        <w:rPr>
          <w:w w:val="99"/>
          <w:sz w:val="26"/>
          <w:szCs w:val="26"/>
        </w:rPr>
        <w:t>người</w:t>
      </w:r>
      <w:r>
        <w:rPr>
          <w:sz w:val="26"/>
          <w:szCs w:val="26"/>
        </w:rPr>
        <w:t xml:space="preserve"> </w:t>
      </w:r>
      <w:r>
        <w:rPr>
          <w:w w:val="99"/>
          <w:sz w:val="26"/>
          <w:szCs w:val="26"/>
        </w:rPr>
        <w:t>bệnh</w:t>
      </w:r>
      <w:r>
        <w:rPr>
          <w:sz w:val="26"/>
          <w:szCs w:val="26"/>
        </w:rPr>
        <w:t xml:space="preserve"> </w:t>
      </w:r>
      <w:r>
        <w:rPr>
          <w:w w:val="99"/>
          <w:sz w:val="26"/>
          <w:szCs w:val="26"/>
        </w:rPr>
        <w:t>với nhân</w:t>
      </w:r>
      <w:r>
        <w:rPr>
          <w:sz w:val="26"/>
          <w:szCs w:val="26"/>
        </w:rPr>
        <w:t xml:space="preserve"> </w:t>
      </w:r>
      <w:r>
        <w:rPr>
          <w:w w:val="99"/>
          <w:sz w:val="26"/>
          <w:szCs w:val="26"/>
        </w:rPr>
        <w:t>viên</w:t>
      </w:r>
      <w:r>
        <w:rPr>
          <w:sz w:val="26"/>
          <w:szCs w:val="26"/>
        </w:rPr>
        <w:t xml:space="preserve"> </w:t>
      </w:r>
      <w:r>
        <w:rPr>
          <w:w w:val="99"/>
          <w:sz w:val="26"/>
          <w:szCs w:val="26"/>
        </w:rPr>
        <w:t>chăm</w:t>
      </w:r>
      <w:r>
        <w:rPr>
          <w:sz w:val="26"/>
          <w:szCs w:val="26"/>
        </w:rPr>
        <w:t xml:space="preserve"> </w:t>
      </w:r>
      <w:r>
        <w:rPr>
          <w:w w:val="99"/>
          <w:sz w:val="26"/>
          <w:szCs w:val="26"/>
        </w:rPr>
        <w:t>sóc</w:t>
      </w:r>
      <w:r>
        <w:rPr>
          <w:sz w:val="26"/>
          <w:szCs w:val="26"/>
        </w:rPr>
        <w:t xml:space="preserve"> </w:t>
      </w:r>
      <w:r>
        <w:rPr>
          <w:w w:val="99"/>
          <w:sz w:val="26"/>
          <w:szCs w:val="26"/>
        </w:rPr>
        <w:t>ban</w:t>
      </w:r>
      <w:r>
        <w:rPr>
          <w:sz w:val="26"/>
          <w:szCs w:val="26"/>
        </w:rPr>
        <w:t xml:space="preserve"> </w:t>
      </w:r>
      <w:r>
        <w:rPr>
          <w:w w:val="99"/>
          <w:sz w:val="26"/>
          <w:szCs w:val="26"/>
        </w:rPr>
        <w:t>đầu</w:t>
      </w:r>
      <w:r>
        <w:rPr>
          <w:sz w:val="26"/>
          <w:szCs w:val="26"/>
        </w:rPr>
        <w:t xml:space="preserve"> </w:t>
      </w:r>
      <w:r>
        <w:rPr>
          <w:w w:val="99"/>
          <w:sz w:val="26"/>
          <w:szCs w:val="26"/>
        </w:rPr>
        <w:t>và</w:t>
      </w:r>
      <w:r>
        <w:rPr>
          <w:sz w:val="26"/>
          <w:szCs w:val="26"/>
        </w:rPr>
        <w:t xml:space="preserve"> </w:t>
      </w:r>
      <w:r>
        <w:rPr>
          <w:w w:val="99"/>
          <w:sz w:val="26"/>
          <w:szCs w:val="26"/>
        </w:rPr>
        <w:t>bác</w:t>
      </w:r>
      <w:r>
        <w:rPr>
          <w:sz w:val="26"/>
          <w:szCs w:val="26"/>
        </w:rPr>
        <w:t xml:space="preserve"> </w:t>
      </w:r>
      <w:r>
        <w:rPr>
          <w:w w:val="99"/>
          <w:sz w:val="26"/>
          <w:szCs w:val="26"/>
        </w:rPr>
        <w:t>sĩ</w:t>
      </w:r>
      <w:r>
        <w:rPr>
          <w:sz w:val="26"/>
          <w:szCs w:val="26"/>
        </w:rPr>
        <w:t xml:space="preserve"> </w:t>
      </w:r>
      <w:r>
        <w:rPr>
          <w:w w:val="99"/>
          <w:sz w:val="26"/>
          <w:szCs w:val="26"/>
        </w:rPr>
        <w:t>của</w:t>
      </w:r>
      <w:r>
        <w:rPr>
          <w:sz w:val="26"/>
          <w:szCs w:val="26"/>
        </w:rPr>
        <w:t xml:space="preserve"> </w:t>
      </w:r>
      <w:r>
        <w:rPr>
          <w:w w:val="99"/>
          <w:sz w:val="26"/>
          <w:szCs w:val="26"/>
        </w:rPr>
        <w:t>nhiều</w:t>
      </w:r>
      <w:r>
        <w:rPr>
          <w:sz w:val="26"/>
          <w:szCs w:val="26"/>
        </w:rPr>
        <w:t xml:space="preserve"> </w:t>
      </w:r>
      <w:r>
        <w:rPr>
          <w:w w:val="99"/>
          <w:sz w:val="26"/>
          <w:szCs w:val="26"/>
        </w:rPr>
        <w:t>chuyên</w:t>
      </w:r>
      <w:r>
        <w:rPr>
          <w:sz w:val="26"/>
          <w:szCs w:val="26"/>
        </w:rPr>
        <w:t xml:space="preserve"> </w:t>
      </w:r>
      <w:r>
        <w:rPr>
          <w:w w:val="99"/>
          <w:sz w:val="26"/>
          <w:szCs w:val="26"/>
        </w:rPr>
        <w:t>ngành</w:t>
      </w:r>
      <w:r>
        <w:rPr>
          <w:sz w:val="26"/>
          <w:szCs w:val="26"/>
        </w:rPr>
        <w:t xml:space="preserve"> </w:t>
      </w:r>
      <w:r>
        <w:rPr>
          <w:w w:val="99"/>
          <w:sz w:val="26"/>
          <w:szCs w:val="26"/>
        </w:rPr>
        <w:t>khác</w:t>
      </w:r>
      <w:r>
        <w:rPr>
          <w:sz w:val="26"/>
          <w:szCs w:val="26"/>
        </w:rPr>
        <w:t xml:space="preserve"> </w:t>
      </w:r>
      <w:r>
        <w:rPr>
          <w:w w:val="99"/>
          <w:sz w:val="26"/>
          <w:szCs w:val="26"/>
        </w:rPr>
        <w:t>nhau</w:t>
      </w:r>
      <w:r>
        <w:rPr>
          <w:sz w:val="26"/>
          <w:szCs w:val="26"/>
        </w:rPr>
        <w:t xml:space="preserve"> </w:t>
      </w:r>
      <w:r>
        <w:rPr>
          <w:w w:val="99"/>
          <w:sz w:val="26"/>
          <w:szCs w:val="26"/>
        </w:rPr>
        <w:t>để</w:t>
      </w:r>
      <w:r>
        <w:rPr>
          <w:sz w:val="26"/>
          <w:szCs w:val="26"/>
        </w:rPr>
        <w:t xml:space="preserve"> </w:t>
      </w:r>
      <w:r>
        <w:rPr>
          <w:w w:val="99"/>
          <w:sz w:val="26"/>
          <w:szCs w:val="26"/>
        </w:rPr>
        <w:t>tối ưu</w:t>
      </w:r>
      <w:r>
        <w:rPr>
          <w:sz w:val="26"/>
          <w:szCs w:val="26"/>
        </w:rPr>
        <w:t xml:space="preserve"> </w:t>
      </w:r>
      <w:r>
        <w:rPr>
          <w:w w:val="99"/>
          <w:sz w:val="26"/>
          <w:szCs w:val="26"/>
        </w:rPr>
        <w:t>hóa</w:t>
      </w:r>
      <w:r>
        <w:rPr>
          <w:sz w:val="26"/>
          <w:szCs w:val="26"/>
        </w:rPr>
        <w:t xml:space="preserve"> </w:t>
      </w:r>
      <w:r>
        <w:rPr>
          <w:w w:val="99"/>
          <w:sz w:val="26"/>
          <w:szCs w:val="26"/>
        </w:rPr>
        <w:t>hiệu</w:t>
      </w:r>
      <w:r>
        <w:rPr>
          <w:sz w:val="26"/>
          <w:szCs w:val="26"/>
        </w:rPr>
        <w:t xml:space="preserve"> </w:t>
      </w:r>
      <w:r>
        <w:rPr>
          <w:w w:val="99"/>
          <w:sz w:val="26"/>
          <w:szCs w:val="26"/>
        </w:rPr>
        <w:t>quả</w:t>
      </w:r>
      <w:r>
        <w:rPr>
          <w:sz w:val="26"/>
          <w:szCs w:val="26"/>
        </w:rPr>
        <w:t xml:space="preserve"> </w:t>
      </w:r>
      <w:r>
        <w:rPr>
          <w:w w:val="99"/>
          <w:sz w:val="26"/>
          <w:szCs w:val="26"/>
        </w:rPr>
        <w:t>lâm</w:t>
      </w:r>
      <w:r>
        <w:rPr>
          <w:sz w:val="26"/>
          <w:szCs w:val="26"/>
        </w:rPr>
        <w:t xml:space="preserve"> </w:t>
      </w:r>
      <w:r>
        <w:rPr>
          <w:w w:val="99"/>
          <w:sz w:val="26"/>
          <w:szCs w:val="26"/>
        </w:rPr>
        <w:t>sàng</w:t>
      </w:r>
      <w:r>
        <w:rPr>
          <w:sz w:val="26"/>
          <w:szCs w:val="26"/>
        </w:rPr>
        <w:t xml:space="preserve"> </w:t>
      </w:r>
      <w:r>
        <w:rPr>
          <w:w w:val="99"/>
          <w:sz w:val="26"/>
          <w:szCs w:val="26"/>
        </w:rPr>
        <w:t>và</w:t>
      </w:r>
      <w:r>
        <w:rPr>
          <w:sz w:val="26"/>
          <w:szCs w:val="26"/>
        </w:rPr>
        <w:t xml:space="preserve"> </w:t>
      </w:r>
      <w:r>
        <w:rPr>
          <w:w w:val="99"/>
          <w:sz w:val="26"/>
          <w:szCs w:val="26"/>
        </w:rPr>
        <w:t>sự</w:t>
      </w:r>
      <w:r>
        <w:rPr>
          <w:sz w:val="26"/>
          <w:szCs w:val="26"/>
        </w:rPr>
        <w:t xml:space="preserve"> </w:t>
      </w:r>
      <w:r>
        <w:rPr>
          <w:w w:val="99"/>
          <w:sz w:val="26"/>
          <w:szCs w:val="26"/>
        </w:rPr>
        <w:t>hài</w:t>
      </w:r>
      <w:r>
        <w:rPr>
          <w:sz w:val="26"/>
          <w:szCs w:val="26"/>
        </w:rPr>
        <w:t xml:space="preserve"> </w:t>
      </w:r>
      <w:r>
        <w:rPr>
          <w:w w:val="99"/>
          <w:sz w:val="26"/>
          <w:szCs w:val="26"/>
        </w:rPr>
        <w:t>lòng</w:t>
      </w:r>
      <w:r>
        <w:rPr>
          <w:sz w:val="26"/>
          <w:szCs w:val="26"/>
        </w:rPr>
        <w:t xml:space="preserve"> </w:t>
      </w:r>
      <w:r>
        <w:rPr>
          <w:w w:val="99"/>
          <w:sz w:val="26"/>
          <w:szCs w:val="26"/>
        </w:rPr>
        <w:t>của</w:t>
      </w:r>
      <w:r>
        <w:rPr>
          <w:sz w:val="26"/>
          <w:szCs w:val="26"/>
        </w:rPr>
        <w:t xml:space="preserve"> </w:t>
      </w:r>
      <w:r>
        <w:rPr>
          <w:w w:val="99"/>
          <w:sz w:val="26"/>
          <w:szCs w:val="26"/>
        </w:rPr>
        <w:t>người</w:t>
      </w:r>
      <w:r>
        <w:rPr>
          <w:sz w:val="26"/>
          <w:szCs w:val="26"/>
        </w:rPr>
        <w:t xml:space="preserve"> </w:t>
      </w:r>
      <w:r>
        <w:rPr>
          <w:w w:val="99"/>
          <w:sz w:val="26"/>
          <w:szCs w:val="26"/>
        </w:rPr>
        <w:t>bệnh.</w:t>
      </w:r>
    </w:p>
    <w:p w:rsidR="009E612E" w:rsidRDefault="009E612E">
      <w:pPr>
        <w:spacing w:before="4" w:line="120" w:lineRule="exact"/>
        <w:rPr>
          <w:sz w:val="12"/>
          <w:szCs w:val="12"/>
        </w:rPr>
      </w:pPr>
    </w:p>
    <w:p w:rsidR="009E612E" w:rsidRDefault="00971C29">
      <w:pPr>
        <w:ind w:left="102"/>
        <w:rPr>
          <w:sz w:val="26"/>
          <w:szCs w:val="26"/>
        </w:rPr>
      </w:pPr>
      <w:r>
        <w:rPr>
          <w:w w:val="99"/>
          <w:sz w:val="26"/>
          <w:szCs w:val="26"/>
        </w:rPr>
        <w:t>-</w:t>
      </w:r>
      <w:r>
        <w:rPr>
          <w:sz w:val="26"/>
          <w:szCs w:val="26"/>
        </w:rPr>
        <w:t xml:space="preserve">     </w:t>
      </w:r>
      <w:r>
        <w:rPr>
          <w:w w:val="99"/>
          <w:sz w:val="26"/>
          <w:szCs w:val="26"/>
        </w:rPr>
        <w:t>Tiếp</w:t>
      </w:r>
      <w:r>
        <w:rPr>
          <w:sz w:val="26"/>
          <w:szCs w:val="26"/>
        </w:rPr>
        <w:t xml:space="preserve"> </w:t>
      </w:r>
      <w:r>
        <w:rPr>
          <w:w w:val="99"/>
          <w:sz w:val="26"/>
          <w:szCs w:val="26"/>
        </w:rPr>
        <w:t>tục</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người</w:t>
      </w:r>
      <w:r>
        <w:rPr>
          <w:sz w:val="26"/>
          <w:szCs w:val="26"/>
        </w:rPr>
        <w:t xml:space="preserve"> </w:t>
      </w:r>
      <w:r>
        <w:rPr>
          <w:w w:val="99"/>
          <w:sz w:val="26"/>
          <w:szCs w:val="26"/>
        </w:rPr>
        <w:t>bệnh</w:t>
      </w:r>
      <w:r>
        <w:rPr>
          <w:sz w:val="26"/>
          <w:szCs w:val="26"/>
        </w:rPr>
        <w:t xml:space="preserve"> </w:t>
      </w:r>
      <w:r>
        <w:rPr>
          <w:w w:val="99"/>
          <w:sz w:val="26"/>
          <w:szCs w:val="26"/>
        </w:rPr>
        <w:t>sau</w:t>
      </w:r>
      <w:r>
        <w:rPr>
          <w:sz w:val="26"/>
          <w:szCs w:val="26"/>
        </w:rPr>
        <w:t xml:space="preserve"> </w:t>
      </w:r>
      <w:r>
        <w:rPr>
          <w:w w:val="99"/>
          <w:sz w:val="26"/>
          <w:szCs w:val="26"/>
        </w:rPr>
        <w:t>mỗi</w:t>
      </w:r>
      <w:r>
        <w:rPr>
          <w:sz w:val="26"/>
          <w:szCs w:val="26"/>
        </w:rPr>
        <w:t xml:space="preserve"> </w:t>
      </w:r>
      <w:r>
        <w:rPr>
          <w:w w:val="99"/>
          <w:sz w:val="26"/>
          <w:szCs w:val="26"/>
        </w:rPr>
        <w:t>3-6</w:t>
      </w:r>
      <w:r>
        <w:rPr>
          <w:sz w:val="26"/>
          <w:szCs w:val="26"/>
        </w:rPr>
        <w:t xml:space="preserve"> </w:t>
      </w:r>
      <w:r>
        <w:rPr>
          <w:w w:val="99"/>
          <w:sz w:val="26"/>
          <w:szCs w:val="26"/>
        </w:rPr>
        <w:t>tháng,</w:t>
      </w:r>
      <w:r>
        <w:rPr>
          <w:sz w:val="26"/>
          <w:szCs w:val="26"/>
        </w:rPr>
        <w:t xml:space="preserve"> </w:t>
      </w:r>
      <w:r>
        <w:rPr>
          <w:w w:val="99"/>
          <w:sz w:val="26"/>
          <w:szCs w:val="26"/>
        </w:rPr>
        <w:t>gồm</w:t>
      </w:r>
      <w:r>
        <w:rPr>
          <w:sz w:val="26"/>
          <w:szCs w:val="26"/>
        </w:rPr>
        <w:t xml:space="preserve"> </w:t>
      </w:r>
      <w:r>
        <w:rPr>
          <w:w w:val="99"/>
          <w:sz w:val="26"/>
          <w:szCs w:val="26"/>
        </w:rPr>
        <w:t>các</w:t>
      </w:r>
      <w:r>
        <w:rPr>
          <w:sz w:val="26"/>
          <w:szCs w:val="26"/>
        </w:rPr>
        <w:t xml:space="preserve"> </w:t>
      </w:r>
      <w:r>
        <w:rPr>
          <w:w w:val="99"/>
          <w:sz w:val="26"/>
          <w:szCs w:val="26"/>
        </w:rPr>
        <w:t>vấn</w:t>
      </w:r>
      <w:r>
        <w:rPr>
          <w:sz w:val="26"/>
          <w:szCs w:val="26"/>
        </w:rPr>
        <w:t xml:space="preserve"> </w:t>
      </w:r>
      <w:r>
        <w:rPr>
          <w:w w:val="99"/>
          <w:sz w:val="26"/>
          <w:szCs w:val="26"/>
        </w:rPr>
        <w:t>đề</w:t>
      </w:r>
      <w:r>
        <w:rPr>
          <w:sz w:val="26"/>
          <w:szCs w:val="26"/>
        </w:rPr>
        <w:t xml:space="preserve"> </w:t>
      </w:r>
      <w:r>
        <w:rPr>
          <w:w w:val="99"/>
          <w:sz w:val="26"/>
          <w:szCs w:val="26"/>
        </w:rPr>
        <w:t>sau:</w:t>
      </w:r>
    </w:p>
    <w:p w:rsidR="009E612E" w:rsidRDefault="009E612E">
      <w:pPr>
        <w:spacing w:before="10" w:line="260" w:lineRule="exact"/>
        <w:rPr>
          <w:sz w:val="26"/>
          <w:szCs w:val="26"/>
        </w:rPr>
      </w:pPr>
    </w:p>
    <w:p w:rsidR="009E612E" w:rsidRDefault="00971C29">
      <w:pPr>
        <w:ind w:left="529"/>
        <w:rPr>
          <w:sz w:val="26"/>
          <w:szCs w:val="26"/>
        </w:rPr>
      </w:pPr>
      <w:r>
        <w:rPr>
          <w:color w:val="221F1F"/>
          <w:sz w:val="28"/>
          <w:szCs w:val="28"/>
        </w:rPr>
        <w:t xml:space="preserve">+    </w:t>
      </w:r>
      <w:r>
        <w:rPr>
          <w:color w:val="000000"/>
          <w:w w:val="99"/>
          <w:sz w:val="26"/>
          <w:szCs w:val="26"/>
        </w:rPr>
        <w:t>Các</w:t>
      </w:r>
      <w:r>
        <w:rPr>
          <w:color w:val="000000"/>
          <w:sz w:val="26"/>
          <w:szCs w:val="26"/>
        </w:rPr>
        <w:t xml:space="preserve"> </w:t>
      </w:r>
      <w:r>
        <w:rPr>
          <w:color w:val="000000"/>
          <w:w w:val="99"/>
          <w:sz w:val="26"/>
          <w:szCs w:val="26"/>
        </w:rPr>
        <w:t>thông</w:t>
      </w:r>
      <w:r>
        <w:rPr>
          <w:color w:val="000000"/>
          <w:sz w:val="26"/>
          <w:szCs w:val="26"/>
        </w:rPr>
        <w:t xml:space="preserve"> </w:t>
      </w:r>
      <w:r>
        <w:rPr>
          <w:color w:val="000000"/>
          <w:w w:val="99"/>
          <w:sz w:val="26"/>
          <w:szCs w:val="26"/>
        </w:rPr>
        <w:t>số</w:t>
      </w:r>
      <w:r>
        <w:rPr>
          <w:color w:val="000000"/>
          <w:sz w:val="26"/>
          <w:szCs w:val="26"/>
        </w:rPr>
        <w:t xml:space="preserve"> </w:t>
      </w:r>
      <w:r>
        <w:rPr>
          <w:color w:val="000000"/>
          <w:w w:val="99"/>
          <w:sz w:val="26"/>
          <w:szCs w:val="26"/>
        </w:rPr>
        <w:t>lâm</w:t>
      </w:r>
      <w:r>
        <w:rPr>
          <w:color w:val="000000"/>
          <w:sz w:val="26"/>
          <w:szCs w:val="26"/>
        </w:rPr>
        <w:t xml:space="preserve"> </w:t>
      </w:r>
      <w:r>
        <w:rPr>
          <w:color w:val="000000"/>
          <w:w w:val="99"/>
          <w:sz w:val="26"/>
          <w:szCs w:val="26"/>
        </w:rPr>
        <w:t>sàng:</w:t>
      </w:r>
      <w:r>
        <w:rPr>
          <w:color w:val="000000"/>
          <w:sz w:val="26"/>
          <w:szCs w:val="26"/>
        </w:rPr>
        <w:t xml:space="preserve"> </w:t>
      </w:r>
      <w:r>
        <w:rPr>
          <w:color w:val="000000"/>
          <w:w w:val="99"/>
          <w:sz w:val="26"/>
          <w:szCs w:val="26"/>
        </w:rPr>
        <w:t>kiểm</w:t>
      </w:r>
      <w:r>
        <w:rPr>
          <w:color w:val="000000"/>
          <w:sz w:val="26"/>
          <w:szCs w:val="26"/>
        </w:rPr>
        <w:t xml:space="preserve"> </w:t>
      </w:r>
      <w:r>
        <w:rPr>
          <w:color w:val="000000"/>
          <w:w w:val="99"/>
          <w:sz w:val="26"/>
          <w:szCs w:val="26"/>
        </w:rPr>
        <w:t>soát</w:t>
      </w:r>
      <w:r>
        <w:rPr>
          <w:color w:val="000000"/>
          <w:sz w:val="26"/>
          <w:szCs w:val="26"/>
        </w:rPr>
        <w:t xml:space="preserve"> </w:t>
      </w:r>
      <w:r>
        <w:rPr>
          <w:color w:val="000000"/>
          <w:w w:val="99"/>
          <w:sz w:val="26"/>
          <w:szCs w:val="26"/>
        </w:rPr>
        <w:t>triệu</w:t>
      </w:r>
      <w:r>
        <w:rPr>
          <w:color w:val="000000"/>
          <w:sz w:val="26"/>
          <w:szCs w:val="26"/>
        </w:rPr>
        <w:t xml:space="preserve"> </w:t>
      </w:r>
      <w:r>
        <w:rPr>
          <w:color w:val="000000"/>
          <w:w w:val="99"/>
          <w:sz w:val="26"/>
          <w:szCs w:val="26"/>
        </w:rPr>
        <w:t>chứng,</w:t>
      </w:r>
      <w:r>
        <w:rPr>
          <w:color w:val="000000"/>
          <w:sz w:val="26"/>
          <w:szCs w:val="26"/>
        </w:rPr>
        <w:t xml:space="preserve"> </w:t>
      </w:r>
      <w:r>
        <w:rPr>
          <w:color w:val="000000"/>
          <w:w w:val="99"/>
          <w:sz w:val="26"/>
          <w:szCs w:val="26"/>
        </w:rPr>
        <w:t>đợt</w:t>
      </w:r>
      <w:r>
        <w:rPr>
          <w:color w:val="000000"/>
          <w:sz w:val="26"/>
          <w:szCs w:val="26"/>
        </w:rPr>
        <w:t xml:space="preserve"> </w:t>
      </w:r>
      <w:r>
        <w:rPr>
          <w:color w:val="000000"/>
          <w:w w:val="99"/>
          <w:sz w:val="26"/>
          <w:szCs w:val="26"/>
        </w:rPr>
        <w:t>cấp,</w:t>
      </w:r>
      <w:r>
        <w:rPr>
          <w:color w:val="000000"/>
          <w:sz w:val="26"/>
          <w:szCs w:val="26"/>
        </w:rPr>
        <w:t xml:space="preserve"> </w:t>
      </w:r>
      <w:r>
        <w:rPr>
          <w:color w:val="000000"/>
          <w:w w:val="99"/>
          <w:sz w:val="26"/>
          <w:szCs w:val="26"/>
        </w:rPr>
        <w:t>chức</w:t>
      </w:r>
      <w:r>
        <w:rPr>
          <w:color w:val="000000"/>
          <w:sz w:val="26"/>
          <w:szCs w:val="26"/>
        </w:rPr>
        <w:t xml:space="preserve"> </w:t>
      </w:r>
      <w:r>
        <w:rPr>
          <w:color w:val="000000"/>
          <w:w w:val="99"/>
          <w:sz w:val="26"/>
          <w:szCs w:val="26"/>
        </w:rPr>
        <w:t>năng</w:t>
      </w:r>
      <w:r>
        <w:rPr>
          <w:color w:val="000000"/>
          <w:sz w:val="26"/>
          <w:szCs w:val="26"/>
        </w:rPr>
        <w:t xml:space="preserve"> </w:t>
      </w:r>
      <w:r>
        <w:rPr>
          <w:color w:val="000000"/>
          <w:w w:val="99"/>
          <w:sz w:val="26"/>
          <w:szCs w:val="26"/>
        </w:rPr>
        <w:t>phổi</w:t>
      </w:r>
    </w:p>
    <w:p w:rsidR="009E612E" w:rsidRDefault="009E612E">
      <w:pPr>
        <w:spacing w:before="6" w:line="140" w:lineRule="exact"/>
        <w:rPr>
          <w:sz w:val="14"/>
          <w:szCs w:val="14"/>
        </w:rPr>
      </w:pPr>
    </w:p>
    <w:p w:rsidR="009E612E" w:rsidRDefault="00971C29">
      <w:pPr>
        <w:ind w:left="529"/>
        <w:rPr>
          <w:sz w:val="26"/>
          <w:szCs w:val="26"/>
        </w:rPr>
      </w:pPr>
      <w:r>
        <w:rPr>
          <w:color w:val="221F1F"/>
          <w:sz w:val="28"/>
          <w:szCs w:val="28"/>
        </w:rPr>
        <w:t xml:space="preserve">+    </w:t>
      </w:r>
      <w:r>
        <w:rPr>
          <w:color w:val="000000"/>
          <w:w w:val="99"/>
          <w:sz w:val="26"/>
          <w:szCs w:val="26"/>
        </w:rPr>
        <w:t>Bệnh</w:t>
      </w:r>
      <w:r>
        <w:rPr>
          <w:color w:val="000000"/>
          <w:sz w:val="26"/>
          <w:szCs w:val="26"/>
        </w:rPr>
        <w:t xml:space="preserve"> </w:t>
      </w:r>
      <w:r>
        <w:rPr>
          <w:color w:val="000000"/>
          <w:w w:val="99"/>
          <w:sz w:val="26"/>
          <w:szCs w:val="26"/>
        </w:rPr>
        <w:t>đồng</w:t>
      </w:r>
      <w:r>
        <w:rPr>
          <w:color w:val="000000"/>
          <w:sz w:val="26"/>
          <w:szCs w:val="26"/>
        </w:rPr>
        <w:t xml:space="preserve"> </w:t>
      </w:r>
      <w:r>
        <w:rPr>
          <w:color w:val="000000"/>
          <w:w w:val="99"/>
          <w:sz w:val="26"/>
          <w:szCs w:val="26"/>
        </w:rPr>
        <w:t>mắc</w:t>
      </w:r>
    </w:p>
    <w:p w:rsidR="009E612E" w:rsidRDefault="009E612E">
      <w:pPr>
        <w:spacing w:before="6" w:line="140" w:lineRule="exact"/>
        <w:rPr>
          <w:sz w:val="14"/>
          <w:szCs w:val="14"/>
        </w:rPr>
      </w:pPr>
    </w:p>
    <w:p w:rsidR="009E612E" w:rsidRDefault="00971C29">
      <w:pPr>
        <w:ind w:left="529"/>
        <w:rPr>
          <w:sz w:val="26"/>
          <w:szCs w:val="26"/>
        </w:rPr>
      </w:pPr>
      <w:r>
        <w:rPr>
          <w:color w:val="221F1F"/>
          <w:sz w:val="28"/>
          <w:szCs w:val="28"/>
        </w:rPr>
        <w:t xml:space="preserve">+    </w:t>
      </w:r>
      <w:r>
        <w:rPr>
          <w:color w:val="000000"/>
          <w:w w:val="99"/>
          <w:sz w:val="26"/>
          <w:szCs w:val="26"/>
        </w:rPr>
        <w:t>Các</w:t>
      </w:r>
      <w:r>
        <w:rPr>
          <w:color w:val="000000"/>
          <w:sz w:val="26"/>
          <w:szCs w:val="26"/>
        </w:rPr>
        <w:t xml:space="preserve"> </w:t>
      </w:r>
      <w:r>
        <w:rPr>
          <w:color w:val="000000"/>
          <w:w w:val="99"/>
          <w:sz w:val="26"/>
          <w:szCs w:val="26"/>
        </w:rPr>
        <w:t>yếu</w:t>
      </w:r>
      <w:r>
        <w:rPr>
          <w:color w:val="000000"/>
          <w:sz w:val="26"/>
          <w:szCs w:val="26"/>
        </w:rPr>
        <w:t xml:space="preserve"> </w:t>
      </w:r>
      <w:r>
        <w:rPr>
          <w:color w:val="000000"/>
          <w:w w:val="99"/>
          <w:sz w:val="26"/>
          <w:szCs w:val="26"/>
        </w:rPr>
        <w:t>tố</w:t>
      </w:r>
      <w:r>
        <w:rPr>
          <w:color w:val="000000"/>
          <w:sz w:val="26"/>
          <w:szCs w:val="26"/>
        </w:rPr>
        <w:t xml:space="preserve"> </w:t>
      </w:r>
      <w:r>
        <w:rPr>
          <w:color w:val="000000"/>
          <w:w w:val="99"/>
          <w:sz w:val="26"/>
          <w:szCs w:val="26"/>
        </w:rPr>
        <w:t>nguy</w:t>
      </w:r>
      <w:r>
        <w:rPr>
          <w:color w:val="000000"/>
          <w:sz w:val="26"/>
          <w:szCs w:val="26"/>
        </w:rPr>
        <w:t xml:space="preserve"> </w:t>
      </w:r>
      <w:r>
        <w:rPr>
          <w:color w:val="000000"/>
          <w:w w:val="99"/>
          <w:sz w:val="26"/>
          <w:szCs w:val="26"/>
        </w:rPr>
        <w:t>cơ</w:t>
      </w:r>
      <w:r>
        <w:rPr>
          <w:color w:val="000000"/>
          <w:sz w:val="26"/>
          <w:szCs w:val="26"/>
        </w:rPr>
        <w:t xml:space="preserve"> </w:t>
      </w:r>
      <w:r>
        <w:rPr>
          <w:color w:val="000000"/>
          <w:w w:val="99"/>
          <w:sz w:val="26"/>
          <w:szCs w:val="26"/>
        </w:rPr>
        <w:t>bị</w:t>
      </w:r>
      <w:r>
        <w:rPr>
          <w:color w:val="000000"/>
          <w:sz w:val="26"/>
          <w:szCs w:val="26"/>
        </w:rPr>
        <w:t xml:space="preserve"> </w:t>
      </w:r>
      <w:r>
        <w:rPr>
          <w:color w:val="000000"/>
          <w:w w:val="99"/>
          <w:sz w:val="26"/>
          <w:szCs w:val="26"/>
        </w:rPr>
        <w:t>đợt</w:t>
      </w:r>
      <w:r>
        <w:rPr>
          <w:color w:val="000000"/>
          <w:sz w:val="26"/>
          <w:szCs w:val="26"/>
        </w:rPr>
        <w:t xml:space="preserve"> </w:t>
      </w:r>
      <w:r>
        <w:rPr>
          <w:color w:val="000000"/>
          <w:w w:val="99"/>
          <w:sz w:val="26"/>
          <w:szCs w:val="26"/>
        </w:rPr>
        <w:t>cấp</w:t>
      </w:r>
      <w:r>
        <w:rPr>
          <w:color w:val="000000"/>
          <w:sz w:val="26"/>
          <w:szCs w:val="26"/>
        </w:rPr>
        <w:t xml:space="preserve"> </w:t>
      </w:r>
      <w:r>
        <w:rPr>
          <w:color w:val="000000"/>
          <w:w w:val="99"/>
          <w:sz w:val="26"/>
          <w:szCs w:val="26"/>
        </w:rPr>
        <w:t>của</w:t>
      </w:r>
      <w:r>
        <w:rPr>
          <w:color w:val="000000"/>
          <w:sz w:val="26"/>
          <w:szCs w:val="26"/>
        </w:rPr>
        <w:t xml:space="preserve"> </w:t>
      </w:r>
      <w:r>
        <w:rPr>
          <w:color w:val="000000"/>
          <w:w w:val="99"/>
          <w:sz w:val="26"/>
          <w:szCs w:val="26"/>
        </w:rPr>
        <w:t>người</w:t>
      </w:r>
      <w:r>
        <w:rPr>
          <w:color w:val="000000"/>
          <w:sz w:val="26"/>
          <w:szCs w:val="26"/>
        </w:rPr>
        <w:t xml:space="preserve"> </w:t>
      </w:r>
      <w:r>
        <w:rPr>
          <w:color w:val="000000"/>
          <w:w w:val="99"/>
          <w:sz w:val="26"/>
          <w:szCs w:val="26"/>
        </w:rPr>
        <w:t>bệnh</w:t>
      </w:r>
    </w:p>
    <w:p w:rsidR="009E612E" w:rsidRDefault="009E612E">
      <w:pPr>
        <w:spacing w:before="4" w:line="140" w:lineRule="exact"/>
        <w:rPr>
          <w:sz w:val="14"/>
          <w:szCs w:val="14"/>
        </w:rPr>
      </w:pPr>
    </w:p>
    <w:p w:rsidR="009E612E" w:rsidRDefault="00971C29">
      <w:pPr>
        <w:ind w:left="529"/>
        <w:rPr>
          <w:sz w:val="26"/>
          <w:szCs w:val="26"/>
        </w:rPr>
      </w:pPr>
      <w:r>
        <w:rPr>
          <w:color w:val="221F1F"/>
          <w:sz w:val="28"/>
          <w:szCs w:val="28"/>
        </w:rPr>
        <w:t xml:space="preserve">+    </w:t>
      </w:r>
      <w:r>
        <w:rPr>
          <w:color w:val="000000"/>
          <w:w w:val="99"/>
          <w:sz w:val="26"/>
          <w:szCs w:val="26"/>
        </w:rPr>
        <w:t>Các</w:t>
      </w:r>
      <w:r>
        <w:rPr>
          <w:color w:val="000000"/>
          <w:sz w:val="26"/>
          <w:szCs w:val="26"/>
        </w:rPr>
        <w:t xml:space="preserve"> </w:t>
      </w:r>
      <w:r>
        <w:rPr>
          <w:color w:val="000000"/>
          <w:w w:val="99"/>
          <w:sz w:val="26"/>
          <w:szCs w:val="26"/>
        </w:rPr>
        <w:t>vấn</w:t>
      </w:r>
      <w:r>
        <w:rPr>
          <w:color w:val="000000"/>
          <w:sz w:val="26"/>
          <w:szCs w:val="26"/>
        </w:rPr>
        <w:t xml:space="preserve"> </w:t>
      </w:r>
      <w:r>
        <w:rPr>
          <w:color w:val="000000"/>
          <w:w w:val="99"/>
          <w:sz w:val="26"/>
          <w:szCs w:val="26"/>
        </w:rPr>
        <w:t>đề</w:t>
      </w:r>
      <w:r>
        <w:rPr>
          <w:color w:val="000000"/>
          <w:sz w:val="26"/>
          <w:szCs w:val="26"/>
        </w:rPr>
        <w:t xml:space="preserve"> </w:t>
      </w:r>
      <w:r>
        <w:rPr>
          <w:color w:val="000000"/>
          <w:w w:val="99"/>
          <w:sz w:val="26"/>
          <w:szCs w:val="26"/>
        </w:rPr>
        <w:t>về</w:t>
      </w:r>
      <w:r>
        <w:rPr>
          <w:color w:val="000000"/>
          <w:sz w:val="26"/>
          <w:szCs w:val="26"/>
        </w:rPr>
        <w:t xml:space="preserve"> </w:t>
      </w:r>
      <w:r>
        <w:rPr>
          <w:color w:val="000000"/>
          <w:w w:val="99"/>
          <w:sz w:val="26"/>
          <w:szCs w:val="26"/>
        </w:rPr>
        <w:t>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kiểm</w:t>
      </w:r>
      <w:r>
        <w:rPr>
          <w:color w:val="000000"/>
          <w:sz w:val="26"/>
          <w:szCs w:val="26"/>
        </w:rPr>
        <w:t xml:space="preserve"> </w:t>
      </w:r>
      <w:r>
        <w:rPr>
          <w:color w:val="000000"/>
          <w:w w:val="99"/>
          <w:sz w:val="26"/>
          <w:szCs w:val="26"/>
        </w:rPr>
        <w:t>tra</w:t>
      </w:r>
      <w:r>
        <w:rPr>
          <w:color w:val="000000"/>
          <w:sz w:val="26"/>
          <w:szCs w:val="26"/>
        </w:rPr>
        <w:t xml:space="preserve"> </w:t>
      </w:r>
      <w:r>
        <w:rPr>
          <w:color w:val="000000"/>
          <w:w w:val="99"/>
          <w:sz w:val="26"/>
          <w:szCs w:val="26"/>
        </w:rPr>
        <w:t>kỹ</w:t>
      </w:r>
      <w:r>
        <w:rPr>
          <w:color w:val="000000"/>
          <w:sz w:val="26"/>
          <w:szCs w:val="26"/>
        </w:rPr>
        <w:t xml:space="preserve"> </w:t>
      </w:r>
      <w:r>
        <w:rPr>
          <w:color w:val="000000"/>
          <w:w w:val="99"/>
          <w:sz w:val="26"/>
          <w:szCs w:val="26"/>
        </w:rPr>
        <w:t>thuật</w:t>
      </w:r>
      <w:r>
        <w:rPr>
          <w:color w:val="000000"/>
          <w:sz w:val="26"/>
          <w:szCs w:val="26"/>
        </w:rPr>
        <w:t xml:space="preserve"> </w:t>
      </w:r>
      <w:r>
        <w:rPr>
          <w:color w:val="000000"/>
          <w:w w:val="99"/>
          <w:sz w:val="26"/>
          <w:szCs w:val="26"/>
        </w:rPr>
        <w:t>hít</w:t>
      </w:r>
      <w:r>
        <w:rPr>
          <w:color w:val="000000"/>
          <w:sz w:val="26"/>
          <w:szCs w:val="26"/>
        </w:rPr>
        <w:t xml:space="preserve"> </w:t>
      </w:r>
      <w:r>
        <w:rPr>
          <w:color w:val="000000"/>
          <w:w w:val="99"/>
          <w:sz w:val="26"/>
          <w:szCs w:val="26"/>
        </w:rPr>
        <w:t>và</w:t>
      </w:r>
      <w:r>
        <w:rPr>
          <w:color w:val="000000"/>
          <w:sz w:val="26"/>
          <w:szCs w:val="26"/>
        </w:rPr>
        <w:t xml:space="preserve"> </w:t>
      </w:r>
      <w:r>
        <w:rPr>
          <w:color w:val="000000"/>
          <w:w w:val="99"/>
          <w:sz w:val="26"/>
          <w:szCs w:val="26"/>
        </w:rPr>
        <w:t>tuân</w:t>
      </w:r>
      <w:r>
        <w:rPr>
          <w:color w:val="000000"/>
          <w:sz w:val="26"/>
          <w:szCs w:val="26"/>
        </w:rPr>
        <w:t xml:space="preserve"> </w:t>
      </w:r>
      <w:r>
        <w:rPr>
          <w:color w:val="000000"/>
          <w:w w:val="99"/>
          <w:sz w:val="26"/>
          <w:szCs w:val="26"/>
        </w:rPr>
        <w:t>thủ</w:t>
      </w:r>
      <w:r>
        <w:rPr>
          <w:color w:val="000000"/>
          <w:sz w:val="26"/>
          <w:szCs w:val="26"/>
        </w:rPr>
        <w:t xml:space="preserve"> </w:t>
      </w:r>
      <w:r>
        <w:rPr>
          <w:color w:val="000000"/>
          <w:w w:val="99"/>
          <w:sz w:val="26"/>
          <w:szCs w:val="26"/>
        </w:rPr>
        <w:t>điều</w:t>
      </w:r>
      <w:r>
        <w:rPr>
          <w:color w:val="000000"/>
          <w:sz w:val="26"/>
          <w:szCs w:val="26"/>
        </w:rPr>
        <w:t xml:space="preserve"> </w:t>
      </w:r>
      <w:r>
        <w:rPr>
          <w:color w:val="000000"/>
          <w:w w:val="99"/>
          <w:sz w:val="26"/>
          <w:szCs w:val="26"/>
        </w:rPr>
        <w:t>trị.</w:t>
      </w:r>
    </w:p>
    <w:p w:rsidR="009E612E" w:rsidRDefault="009E612E">
      <w:pPr>
        <w:spacing w:before="6" w:line="140" w:lineRule="exact"/>
        <w:rPr>
          <w:sz w:val="14"/>
          <w:szCs w:val="14"/>
        </w:rPr>
      </w:pPr>
    </w:p>
    <w:p w:rsidR="009E612E" w:rsidRDefault="00971C29">
      <w:pPr>
        <w:ind w:left="529"/>
        <w:rPr>
          <w:sz w:val="26"/>
          <w:szCs w:val="26"/>
        </w:rPr>
      </w:pPr>
      <w:r>
        <w:rPr>
          <w:color w:val="221F1F"/>
          <w:sz w:val="28"/>
          <w:szCs w:val="28"/>
        </w:rPr>
        <w:t xml:space="preserve">+    </w:t>
      </w:r>
      <w:r>
        <w:rPr>
          <w:color w:val="000000"/>
          <w:w w:val="99"/>
          <w:sz w:val="26"/>
          <w:szCs w:val="26"/>
        </w:rPr>
        <w:t>Nhu</w:t>
      </w:r>
      <w:r>
        <w:rPr>
          <w:color w:val="000000"/>
          <w:sz w:val="26"/>
          <w:szCs w:val="26"/>
        </w:rPr>
        <w:t xml:space="preserve"> </w:t>
      </w:r>
      <w:r>
        <w:rPr>
          <w:color w:val="000000"/>
          <w:w w:val="99"/>
          <w:sz w:val="26"/>
          <w:szCs w:val="26"/>
        </w:rPr>
        <w:t>cầu</w:t>
      </w:r>
      <w:r>
        <w:rPr>
          <w:color w:val="000000"/>
          <w:sz w:val="26"/>
          <w:szCs w:val="26"/>
        </w:rPr>
        <w:t xml:space="preserve"> </w:t>
      </w:r>
      <w:r>
        <w:rPr>
          <w:color w:val="000000"/>
          <w:w w:val="99"/>
          <w:sz w:val="26"/>
          <w:szCs w:val="26"/>
        </w:rPr>
        <w:t>xã</w:t>
      </w:r>
      <w:r>
        <w:rPr>
          <w:color w:val="000000"/>
          <w:sz w:val="26"/>
          <w:szCs w:val="26"/>
        </w:rPr>
        <w:t xml:space="preserve"> </w:t>
      </w:r>
      <w:r>
        <w:rPr>
          <w:color w:val="000000"/>
          <w:w w:val="99"/>
          <w:sz w:val="26"/>
          <w:szCs w:val="26"/>
        </w:rPr>
        <w:t>hội</w:t>
      </w:r>
      <w:r>
        <w:rPr>
          <w:color w:val="000000"/>
          <w:sz w:val="26"/>
          <w:szCs w:val="26"/>
        </w:rPr>
        <w:t xml:space="preserve"> </w:t>
      </w:r>
      <w:r>
        <w:rPr>
          <w:color w:val="000000"/>
          <w:w w:val="99"/>
          <w:sz w:val="26"/>
          <w:szCs w:val="26"/>
        </w:rPr>
        <w:t>và</w:t>
      </w:r>
      <w:r>
        <w:rPr>
          <w:color w:val="000000"/>
          <w:sz w:val="26"/>
          <w:szCs w:val="26"/>
        </w:rPr>
        <w:t xml:space="preserve"> </w:t>
      </w:r>
      <w:r>
        <w:rPr>
          <w:color w:val="000000"/>
          <w:w w:val="99"/>
          <w:sz w:val="26"/>
          <w:szCs w:val="26"/>
        </w:rPr>
        <w:t>cảm</w:t>
      </w:r>
      <w:r>
        <w:rPr>
          <w:color w:val="000000"/>
          <w:sz w:val="26"/>
          <w:szCs w:val="26"/>
        </w:rPr>
        <w:t xml:space="preserve"> </w:t>
      </w:r>
      <w:r>
        <w:rPr>
          <w:color w:val="000000"/>
          <w:w w:val="99"/>
          <w:sz w:val="26"/>
          <w:szCs w:val="26"/>
        </w:rPr>
        <w:t>xúc</w:t>
      </w:r>
      <w:r>
        <w:rPr>
          <w:color w:val="000000"/>
          <w:sz w:val="26"/>
          <w:szCs w:val="26"/>
        </w:rPr>
        <w:t xml:space="preserve"> </w:t>
      </w:r>
      <w:r>
        <w:rPr>
          <w:color w:val="000000"/>
          <w:w w:val="99"/>
          <w:sz w:val="26"/>
          <w:szCs w:val="26"/>
        </w:rPr>
        <w:t>của</w:t>
      </w:r>
      <w:r>
        <w:rPr>
          <w:color w:val="000000"/>
          <w:sz w:val="26"/>
          <w:szCs w:val="26"/>
        </w:rPr>
        <w:t xml:space="preserve"> </w:t>
      </w:r>
      <w:r>
        <w:rPr>
          <w:color w:val="000000"/>
          <w:w w:val="99"/>
          <w:sz w:val="26"/>
          <w:szCs w:val="26"/>
        </w:rPr>
        <w:t>người</w:t>
      </w:r>
      <w:r>
        <w:rPr>
          <w:color w:val="000000"/>
          <w:sz w:val="26"/>
          <w:szCs w:val="26"/>
        </w:rPr>
        <w:t xml:space="preserve"> </w:t>
      </w:r>
      <w:r>
        <w:rPr>
          <w:color w:val="000000"/>
          <w:w w:val="99"/>
          <w:sz w:val="26"/>
          <w:szCs w:val="26"/>
        </w:rPr>
        <w:t>bệnh.</w:t>
      </w:r>
    </w:p>
    <w:p w:rsidR="009E612E" w:rsidRDefault="009E612E">
      <w:pPr>
        <w:spacing w:before="3" w:line="260" w:lineRule="exact"/>
        <w:rPr>
          <w:sz w:val="26"/>
          <w:szCs w:val="26"/>
        </w:rPr>
      </w:pPr>
    </w:p>
    <w:p w:rsidR="009E612E" w:rsidRDefault="00971C29">
      <w:pPr>
        <w:tabs>
          <w:tab w:val="left" w:pos="520"/>
        </w:tabs>
        <w:spacing w:line="360" w:lineRule="auto"/>
        <w:ind w:left="529" w:right="79" w:hanging="427"/>
        <w:jc w:val="both"/>
        <w:rPr>
          <w:sz w:val="26"/>
          <w:szCs w:val="26"/>
        </w:rPr>
      </w:pPr>
      <w:r>
        <w:rPr>
          <w:w w:val="99"/>
          <w:sz w:val="26"/>
          <w:szCs w:val="26"/>
        </w:rPr>
        <w:t>-</w:t>
      </w:r>
      <w:r>
        <w:rPr>
          <w:sz w:val="26"/>
          <w:szCs w:val="26"/>
        </w:rPr>
        <w:tab/>
      </w:r>
      <w:r>
        <w:rPr>
          <w:w w:val="99"/>
          <w:sz w:val="26"/>
          <w:szCs w:val="26"/>
        </w:rPr>
        <w:t>Tần</w:t>
      </w:r>
      <w:r>
        <w:rPr>
          <w:sz w:val="26"/>
          <w:szCs w:val="26"/>
        </w:rPr>
        <w:t xml:space="preserve">  </w:t>
      </w:r>
      <w:r>
        <w:rPr>
          <w:w w:val="99"/>
          <w:sz w:val="26"/>
          <w:szCs w:val="26"/>
        </w:rPr>
        <w:t>suất</w:t>
      </w:r>
      <w:r>
        <w:rPr>
          <w:sz w:val="26"/>
          <w:szCs w:val="26"/>
        </w:rPr>
        <w:t xml:space="preserve">  </w:t>
      </w:r>
      <w:r>
        <w:rPr>
          <w:w w:val="99"/>
          <w:sz w:val="26"/>
          <w:szCs w:val="26"/>
        </w:rPr>
        <w:t>và</w:t>
      </w:r>
      <w:r>
        <w:rPr>
          <w:sz w:val="26"/>
          <w:szCs w:val="26"/>
        </w:rPr>
        <w:t xml:space="preserve">  </w:t>
      </w:r>
      <w:r>
        <w:rPr>
          <w:w w:val="99"/>
          <w:sz w:val="26"/>
          <w:szCs w:val="26"/>
        </w:rPr>
        <w:t>vị</w:t>
      </w:r>
      <w:r>
        <w:rPr>
          <w:sz w:val="26"/>
          <w:szCs w:val="26"/>
        </w:rPr>
        <w:t xml:space="preserve">  </w:t>
      </w:r>
      <w:r>
        <w:rPr>
          <w:w w:val="99"/>
          <w:sz w:val="26"/>
          <w:szCs w:val="26"/>
        </w:rPr>
        <w:t>trí</w:t>
      </w:r>
      <w:r>
        <w:rPr>
          <w:sz w:val="26"/>
          <w:szCs w:val="26"/>
        </w:rPr>
        <w:t xml:space="preserve">  </w:t>
      </w:r>
      <w:r>
        <w:rPr>
          <w:w w:val="99"/>
          <w:sz w:val="26"/>
          <w:szCs w:val="26"/>
        </w:rPr>
        <w:t>thăm</w:t>
      </w:r>
      <w:r>
        <w:rPr>
          <w:sz w:val="26"/>
          <w:szCs w:val="26"/>
        </w:rPr>
        <w:t xml:space="preserve">  </w:t>
      </w:r>
      <w:r>
        <w:rPr>
          <w:w w:val="99"/>
          <w:sz w:val="26"/>
          <w:szCs w:val="26"/>
        </w:rPr>
        <w:t>khám</w:t>
      </w:r>
      <w:r>
        <w:rPr>
          <w:sz w:val="26"/>
          <w:szCs w:val="26"/>
        </w:rPr>
        <w:t xml:space="preserve">  </w:t>
      </w:r>
      <w:r>
        <w:rPr>
          <w:w w:val="99"/>
          <w:sz w:val="26"/>
          <w:szCs w:val="26"/>
        </w:rPr>
        <w:t>tối</w:t>
      </w:r>
      <w:r>
        <w:rPr>
          <w:sz w:val="26"/>
          <w:szCs w:val="26"/>
        </w:rPr>
        <w:t xml:space="preserve">  </w:t>
      </w:r>
      <w:r>
        <w:rPr>
          <w:w w:val="99"/>
          <w:sz w:val="26"/>
          <w:szCs w:val="26"/>
        </w:rPr>
        <w:t>ưu</w:t>
      </w:r>
      <w:r>
        <w:rPr>
          <w:sz w:val="26"/>
          <w:szCs w:val="26"/>
        </w:rPr>
        <w:t xml:space="preserve">  </w:t>
      </w:r>
      <w:r>
        <w:rPr>
          <w:w w:val="99"/>
          <w:sz w:val="26"/>
          <w:szCs w:val="26"/>
        </w:rPr>
        <w:t>phụ</w:t>
      </w:r>
      <w:r>
        <w:rPr>
          <w:sz w:val="26"/>
          <w:szCs w:val="26"/>
        </w:rPr>
        <w:t xml:space="preserve">  </w:t>
      </w:r>
      <w:r>
        <w:rPr>
          <w:w w:val="99"/>
          <w:sz w:val="26"/>
          <w:szCs w:val="26"/>
        </w:rPr>
        <w:t>thuộc</w:t>
      </w:r>
      <w:r>
        <w:rPr>
          <w:sz w:val="26"/>
          <w:szCs w:val="26"/>
        </w:rPr>
        <w:t xml:space="preserve">  </w:t>
      </w:r>
      <w:r>
        <w:rPr>
          <w:w w:val="99"/>
          <w:sz w:val="26"/>
          <w:szCs w:val="26"/>
        </w:rPr>
        <w:t>vào</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của</w:t>
      </w:r>
      <w:r>
        <w:rPr>
          <w:sz w:val="26"/>
          <w:szCs w:val="26"/>
        </w:rPr>
        <w:t xml:space="preserve">  </w:t>
      </w:r>
      <w:r>
        <w:rPr>
          <w:w w:val="99"/>
          <w:sz w:val="26"/>
          <w:szCs w:val="26"/>
        </w:rPr>
        <w:t>người bệnh,</w:t>
      </w:r>
      <w:r>
        <w:rPr>
          <w:sz w:val="26"/>
          <w:szCs w:val="26"/>
        </w:rPr>
        <w:t xml:space="preserve"> </w:t>
      </w:r>
      <w:r>
        <w:rPr>
          <w:w w:val="99"/>
          <w:sz w:val="26"/>
          <w:szCs w:val="26"/>
        </w:rPr>
        <w:t>các</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và</w:t>
      </w:r>
      <w:r>
        <w:rPr>
          <w:sz w:val="26"/>
          <w:szCs w:val="26"/>
        </w:rPr>
        <w:t xml:space="preserve"> </w:t>
      </w:r>
      <w:r>
        <w:rPr>
          <w:w w:val="99"/>
          <w:sz w:val="26"/>
          <w:szCs w:val="26"/>
        </w:rPr>
        <w:t>bệnh</w:t>
      </w:r>
      <w:r>
        <w:rPr>
          <w:sz w:val="26"/>
          <w:szCs w:val="26"/>
        </w:rPr>
        <w:t xml:space="preserve"> </w:t>
      </w:r>
      <w:r>
        <w:rPr>
          <w:w w:val="99"/>
          <w:sz w:val="26"/>
          <w:szCs w:val="26"/>
        </w:rPr>
        <w:t>mắc</w:t>
      </w:r>
      <w:r>
        <w:rPr>
          <w:sz w:val="26"/>
          <w:szCs w:val="26"/>
        </w:rPr>
        <w:t xml:space="preserve"> </w:t>
      </w:r>
      <w:r>
        <w:rPr>
          <w:w w:val="99"/>
          <w:sz w:val="26"/>
          <w:szCs w:val="26"/>
        </w:rPr>
        <w:t>kèm.</w:t>
      </w:r>
    </w:p>
    <w:p w:rsidR="009E612E" w:rsidRDefault="009E612E">
      <w:pPr>
        <w:spacing w:before="2" w:line="120" w:lineRule="exact"/>
        <w:rPr>
          <w:sz w:val="13"/>
          <w:szCs w:val="13"/>
        </w:rPr>
      </w:pPr>
    </w:p>
    <w:p w:rsidR="009E612E" w:rsidRDefault="00971C29">
      <w:pPr>
        <w:ind w:left="102"/>
        <w:rPr>
          <w:rFonts w:ascii="Liberation Serif" w:eastAsia="Liberation Serif" w:hAnsi="Liberation Serif" w:cs="Liberation Serif"/>
          <w:sz w:val="26"/>
          <w:szCs w:val="26"/>
        </w:rPr>
      </w:pPr>
      <w:r>
        <w:rPr>
          <w:b/>
          <w:w w:val="99"/>
          <w:sz w:val="26"/>
          <w:szCs w:val="26"/>
        </w:rPr>
        <w:t>4.</w:t>
      </w:r>
      <w:r>
        <w:rPr>
          <w:b/>
          <w:sz w:val="26"/>
          <w:szCs w:val="26"/>
        </w:rPr>
        <w:t xml:space="preserve"> </w:t>
      </w:r>
      <w:r>
        <w:rPr>
          <w:rFonts w:ascii="Liberation Serif" w:eastAsia="Liberation Serif" w:hAnsi="Liberation Serif" w:cs="Liberation Serif"/>
          <w:b/>
          <w:w w:val="99"/>
          <w:sz w:val="26"/>
          <w:szCs w:val="26"/>
        </w:rPr>
        <w:t>XỬ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KHI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TRỞ</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NẶNG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VÀ</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ĐỢT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CẤP</w:t>
      </w:r>
    </w:p>
    <w:p w:rsidR="009E612E" w:rsidRDefault="009E612E">
      <w:pPr>
        <w:spacing w:before="10" w:line="260" w:lineRule="exact"/>
        <w:rPr>
          <w:sz w:val="26"/>
          <w:szCs w:val="26"/>
        </w:rPr>
      </w:pPr>
    </w:p>
    <w:p w:rsidR="009E612E" w:rsidRDefault="00971C29">
      <w:pPr>
        <w:ind w:left="102"/>
        <w:rPr>
          <w:rFonts w:ascii="Liberation Serif" w:eastAsia="Liberation Serif" w:hAnsi="Liberation Serif" w:cs="Liberation Serif"/>
          <w:sz w:val="26"/>
          <w:szCs w:val="26"/>
        </w:rPr>
      </w:pPr>
      <w:r>
        <w:rPr>
          <w:b/>
          <w:w w:val="99"/>
          <w:sz w:val="26"/>
          <w:szCs w:val="26"/>
        </w:rPr>
        <w:t>4.1.</w:t>
      </w:r>
      <w:r>
        <w:rPr>
          <w:b/>
          <w:sz w:val="26"/>
          <w:szCs w:val="26"/>
        </w:rPr>
        <w:t xml:space="preserve"> </w:t>
      </w:r>
      <w:r>
        <w:rPr>
          <w:rFonts w:ascii="Liberation Serif" w:eastAsia="Liberation Serif" w:hAnsi="Liberation Serif" w:cs="Liberation Serif"/>
          <w:b/>
          <w:w w:val="99"/>
          <w:sz w:val="26"/>
          <w:szCs w:val="26"/>
        </w:rPr>
        <w:t>Đại</w:t>
      </w:r>
      <w:r>
        <w:rPr>
          <w:rFonts w:ascii="Liberation Serif" w:eastAsia="Liberation Serif" w:hAnsi="Liberation Serif" w:cs="Liberation Serif"/>
          <w:b/>
          <w:sz w:val="26"/>
          <w:szCs w:val="26"/>
        </w:rPr>
        <w:t xml:space="preserve"> </w:t>
      </w:r>
      <w:r w:rsidR="00B621D9">
        <w:rPr>
          <w:rFonts w:ascii="Liberation Serif" w:eastAsia="Liberation Serif" w:hAnsi="Liberation Serif" w:cs="Liberation Serif"/>
          <w:b/>
          <w:w w:val="99"/>
          <w:sz w:val="26"/>
          <w:szCs w:val="26"/>
        </w:rPr>
        <w:t>c</w:t>
      </w:r>
      <w:r w:rsidR="00B621D9">
        <w:rPr>
          <w:rFonts w:ascii="Liberation Serif" w:eastAsia="Liberation Serif" w:hAnsi="Liberation Serif" w:cs="Liberation Serif"/>
          <w:b/>
          <w:w w:val="99"/>
          <w:sz w:val="26"/>
          <w:szCs w:val="26"/>
          <w:lang w:val="vi-VN"/>
        </w:rPr>
        <w:t>ư</w:t>
      </w:r>
      <w:r>
        <w:rPr>
          <w:rFonts w:ascii="Liberation Serif" w:eastAsia="Liberation Serif" w:hAnsi="Liberation Serif" w:cs="Liberation Serif"/>
          <w:b/>
          <w:w w:val="99"/>
          <w:sz w:val="26"/>
          <w:szCs w:val="26"/>
        </w:rPr>
        <w:t>ơng</w:t>
      </w:r>
    </w:p>
    <w:p w:rsidR="009E612E" w:rsidRDefault="009E612E">
      <w:pPr>
        <w:spacing w:before="10" w:line="260" w:lineRule="exact"/>
        <w:rPr>
          <w:sz w:val="26"/>
          <w:szCs w:val="26"/>
        </w:rPr>
      </w:pPr>
    </w:p>
    <w:p w:rsidR="009E612E" w:rsidRDefault="00971C29">
      <w:pPr>
        <w:ind w:left="102"/>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Định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nghĩa</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đợt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cấp</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phế</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quản</w:t>
      </w:r>
    </w:p>
    <w:p w:rsidR="009E612E" w:rsidRDefault="009E612E">
      <w:pPr>
        <w:spacing w:before="3" w:line="260" w:lineRule="exact"/>
        <w:rPr>
          <w:sz w:val="26"/>
          <w:szCs w:val="26"/>
        </w:rPr>
      </w:pPr>
    </w:p>
    <w:p w:rsidR="009E612E" w:rsidRDefault="00971C29">
      <w:pPr>
        <w:tabs>
          <w:tab w:val="left" w:pos="520"/>
        </w:tabs>
        <w:spacing w:line="359" w:lineRule="auto"/>
        <w:ind w:left="529" w:right="71" w:hanging="427"/>
        <w:jc w:val="both"/>
        <w:rPr>
          <w:sz w:val="26"/>
          <w:szCs w:val="26"/>
        </w:rPr>
        <w:sectPr w:rsidR="009E612E">
          <w:type w:val="continuous"/>
          <w:pgSz w:w="11920" w:h="16860"/>
          <w:pgMar w:top="780" w:right="1300" w:bottom="280" w:left="1600" w:header="720" w:footer="720" w:gutter="0"/>
          <w:cols w:space="720"/>
        </w:sectPr>
      </w:pPr>
      <w:proofErr w:type="gramStart"/>
      <w:r>
        <w:rPr>
          <w:w w:val="99"/>
          <w:sz w:val="26"/>
          <w:szCs w:val="26"/>
        </w:rPr>
        <w:t>-</w:t>
      </w:r>
      <w:r>
        <w:rPr>
          <w:sz w:val="26"/>
          <w:szCs w:val="26"/>
        </w:rPr>
        <w:tab/>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là</w:t>
      </w:r>
      <w:r>
        <w:rPr>
          <w:sz w:val="26"/>
          <w:szCs w:val="26"/>
        </w:rPr>
        <w:t xml:space="preserve"> </w:t>
      </w:r>
      <w:r>
        <w:rPr>
          <w:w w:val="99"/>
          <w:sz w:val="26"/>
          <w:szCs w:val="26"/>
        </w:rPr>
        <w:t>sự</w:t>
      </w:r>
      <w:r>
        <w:rPr>
          <w:sz w:val="26"/>
          <w:szCs w:val="26"/>
        </w:rPr>
        <w:t xml:space="preserve"> </w:t>
      </w:r>
      <w:r>
        <w:rPr>
          <w:w w:val="99"/>
          <w:sz w:val="26"/>
          <w:szCs w:val="26"/>
        </w:rPr>
        <w:t>xuất</w:t>
      </w:r>
      <w:r>
        <w:rPr>
          <w:sz w:val="26"/>
          <w:szCs w:val="26"/>
        </w:rPr>
        <w:t xml:space="preserve"> </w:t>
      </w:r>
      <w:r>
        <w:rPr>
          <w:w w:val="99"/>
          <w:sz w:val="26"/>
          <w:szCs w:val="26"/>
        </w:rPr>
        <w:t>hiện</w:t>
      </w:r>
      <w:r>
        <w:rPr>
          <w:sz w:val="26"/>
          <w:szCs w:val="26"/>
        </w:rPr>
        <w:t xml:space="preserve"> </w:t>
      </w:r>
      <w:r>
        <w:rPr>
          <w:w w:val="99"/>
          <w:sz w:val="26"/>
          <w:szCs w:val="26"/>
        </w:rPr>
        <w:t>nặng</w:t>
      </w:r>
      <w:r>
        <w:rPr>
          <w:sz w:val="26"/>
          <w:szCs w:val="26"/>
        </w:rPr>
        <w:t xml:space="preserve"> </w:t>
      </w:r>
      <w:r>
        <w:rPr>
          <w:w w:val="99"/>
          <w:sz w:val="26"/>
          <w:szCs w:val="26"/>
        </w:rPr>
        <w:t>lên</w:t>
      </w:r>
      <w:r>
        <w:rPr>
          <w:sz w:val="26"/>
          <w:szCs w:val="26"/>
        </w:rPr>
        <w:t xml:space="preserve"> </w:t>
      </w:r>
      <w:r>
        <w:rPr>
          <w:w w:val="99"/>
          <w:sz w:val="26"/>
          <w:szCs w:val="26"/>
        </w:rPr>
        <w:t>của</w:t>
      </w:r>
      <w:r>
        <w:rPr>
          <w:sz w:val="26"/>
          <w:szCs w:val="26"/>
        </w:rPr>
        <w:t xml:space="preserve"> </w:t>
      </w:r>
      <w:r>
        <w:rPr>
          <w:w w:val="99"/>
          <w:sz w:val="26"/>
          <w:szCs w:val="26"/>
        </w:rPr>
        <w:t>các</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khó</w:t>
      </w:r>
      <w:r>
        <w:rPr>
          <w:sz w:val="26"/>
          <w:szCs w:val="26"/>
        </w:rPr>
        <w:t xml:space="preserve"> </w:t>
      </w:r>
      <w:r>
        <w:rPr>
          <w:w w:val="99"/>
          <w:sz w:val="26"/>
          <w:szCs w:val="26"/>
        </w:rPr>
        <w:t>thở,</w:t>
      </w:r>
      <w:r>
        <w:rPr>
          <w:sz w:val="26"/>
          <w:szCs w:val="26"/>
        </w:rPr>
        <w:t xml:space="preserve"> </w:t>
      </w:r>
      <w:r>
        <w:rPr>
          <w:w w:val="99"/>
          <w:sz w:val="26"/>
          <w:szCs w:val="26"/>
        </w:rPr>
        <w:t>ho, khò</w:t>
      </w:r>
      <w:r>
        <w:rPr>
          <w:sz w:val="26"/>
          <w:szCs w:val="26"/>
        </w:rPr>
        <w:t xml:space="preserve"> </w:t>
      </w:r>
      <w:r>
        <w:rPr>
          <w:w w:val="99"/>
          <w:sz w:val="26"/>
          <w:szCs w:val="26"/>
        </w:rPr>
        <w:t>khè,</w:t>
      </w:r>
      <w:r>
        <w:rPr>
          <w:sz w:val="26"/>
          <w:szCs w:val="26"/>
        </w:rPr>
        <w:t xml:space="preserve"> </w:t>
      </w:r>
      <w:r>
        <w:rPr>
          <w:w w:val="99"/>
          <w:sz w:val="26"/>
          <w:szCs w:val="26"/>
        </w:rPr>
        <w:t>nặng</w:t>
      </w:r>
      <w:r>
        <w:rPr>
          <w:sz w:val="26"/>
          <w:szCs w:val="26"/>
        </w:rPr>
        <w:t xml:space="preserve"> </w:t>
      </w:r>
      <w:r>
        <w:rPr>
          <w:w w:val="99"/>
          <w:sz w:val="26"/>
          <w:szCs w:val="26"/>
        </w:rPr>
        <w:t>ngực</w:t>
      </w:r>
      <w:r>
        <w:rPr>
          <w:sz w:val="26"/>
          <w:szCs w:val="26"/>
        </w:rPr>
        <w:t xml:space="preserve"> </w:t>
      </w:r>
      <w:r>
        <w:rPr>
          <w:w w:val="99"/>
          <w:sz w:val="26"/>
          <w:szCs w:val="26"/>
        </w:rPr>
        <w:t>và</w:t>
      </w:r>
      <w:r>
        <w:rPr>
          <w:sz w:val="26"/>
          <w:szCs w:val="26"/>
        </w:rPr>
        <w:t xml:space="preserve"> </w:t>
      </w:r>
      <w:r>
        <w:rPr>
          <w:w w:val="99"/>
          <w:sz w:val="26"/>
          <w:szCs w:val="26"/>
        </w:rPr>
        <w:t>giảm</w:t>
      </w:r>
      <w:r>
        <w:rPr>
          <w:sz w:val="26"/>
          <w:szCs w:val="26"/>
        </w:rPr>
        <w:t xml:space="preserve"> </w:t>
      </w:r>
      <w:r>
        <w:rPr>
          <w:w w:val="99"/>
          <w:sz w:val="26"/>
          <w:szCs w:val="26"/>
        </w:rPr>
        <w:t>CNTK</w:t>
      </w:r>
      <w:r>
        <w:rPr>
          <w:sz w:val="26"/>
          <w:szCs w:val="26"/>
        </w:rPr>
        <w:t xml:space="preserve"> </w:t>
      </w:r>
      <w:r>
        <w:rPr>
          <w:w w:val="99"/>
          <w:sz w:val="26"/>
          <w:szCs w:val="26"/>
        </w:rPr>
        <w:t>phổi.</w:t>
      </w:r>
      <w:proofErr w:type="gramEnd"/>
      <w:r>
        <w:rPr>
          <w:sz w:val="26"/>
          <w:szCs w:val="26"/>
        </w:rPr>
        <w:t xml:space="preserve"> </w:t>
      </w:r>
      <w:proofErr w:type="gramStart"/>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xảy</w:t>
      </w:r>
      <w:r>
        <w:rPr>
          <w:sz w:val="26"/>
          <w:szCs w:val="26"/>
        </w:rPr>
        <w:t xml:space="preserve"> </w:t>
      </w:r>
      <w:r>
        <w:rPr>
          <w:w w:val="99"/>
          <w:sz w:val="26"/>
          <w:szCs w:val="26"/>
        </w:rPr>
        <w:t>ra</w:t>
      </w:r>
      <w:r>
        <w:rPr>
          <w:sz w:val="26"/>
          <w:szCs w:val="26"/>
        </w:rPr>
        <w:t xml:space="preserve"> </w:t>
      </w:r>
      <w:r>
        <w:rPr>
          <w:w w:val="99"/>
          <w:sz w:val="26"/>
          <w:szCs w:val="26"/>
        </w:rPr>
        <w:t>ở</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đã được</w:t>
      </w:r>
      <w:r>
        <w:rPr>
          <w:sz w:val="26"/>
          <w:szCs w:val="26"/>
        </w:rPr>
        <w:t xml:space="preserve"> </w:t>
      </w:r>
      <w:r>
        <w:rPr>
          <w:w w:val="99"/>
          <w:sz w:val="26"/>
          <w:szCs w:val="26"/>
        </w:rPr>
        <w:t>chẩn</w:t>
      </w:r>
      <w:r>
        <w:rPr>
          <w:sz w:val="26"/>
          <w:szCs w:val="26"/>
        </w:rPr>
        <w:t xml:space="preserve"> </w:t>
      </w:r>
      <w:r>
        <w:rPr>
          <w:w w:val="99"/>
          <w:sz w:val="26"/>
          <w:szCs w:val="26"/>
        </w:rPr>
        <w:t>đoán</w:t>
      </w:r>
      <w:r>
        <w:rPr>
          <w:sz w:val="26"/>
          <w:szCs w:val="26"/>
        </w:rPr>
        <w:t xml:space="preserve"> </w:t>
      </w:r>
      <w:r>
        <w:rPr>
          <w:w w:val="99"/>
          <w:sz w:val="26"/>
          <w:szCs w:val="26"/>
        </w:rPr>
        <w:t>hen</w:t>
      </w:r>
      <w:r>
        <w:rPr>
          <w:sz w:val="26"/>
          <w:szCs w:val="26"/>
        </w:rPr>
        <w:t xml:space="preserve"> </w:t>
      </w:r>
      <w:r>
        <w:rPr>
          <w:w w:val="99"/>
          <w:sz w:val="26"/>
          <w:szCs w:val="26"/>
        </w:rPr>
        <w:t>hoặc</w:t>
      </w:r>
      <w:r>
        <w:rPr>
          <w:sz w:val="26"/>
          <w:szCs w:val="26"/>
        </w:rPr>
        <w:t xml:space="preserve"> </w:t>
      </w:r>
      <w:r>
        <w:rPr>
          <w:w w:val="99"/>
          <w:sz w:val="26"/>
          <w:szCs w:val="26"/>
        </w:rPr>
        <w:t>đôi</w:t>
      </w:r>
      <w:r>
        <w:rPr>
          <w:sz w:val="26"/>
          <w:szCs w:val="26"/>
        </w:rPr>
        <w:t xml:space="preserve"> </w:t>
      </w:r>
      <w:r>
        <w:rPr>
          <w:w w:val="99"/>
          <w:sz w:val="26"/>
          <w:szCs w:val="26"/>
        </w:rPr>
        <w:t>khi,</w:t>
      </w:r>
      <w:r>
        <w:rPr>
          <w:sz w:val="26"/>
          <w:szCs w:val="26"/>
        </w:rPr>
        <w:t xml:space="preserve"> </w:t>
      </w:r>
      <w:r>
        <w:rPr>
          <w:w w:val="99"/>
          <w:sz w:val="26"/>
          <w:szCs w:val="26"/>
        </w:rPr>
        <w:t>như</w:t>
      </w:r>
      <w:r>
        <w:rPr>
          <w:sz w:val="26"/>
          <w:szCs w:val="26"/>
        </w:rPr>
        <w:t xml:space="preserve"> </w:t>
      </w:r>
      <w:r>
        <w:rPr>
          <w:w w:val="99"/>
          <w:sz w:val="26"/>
          <w:szCs w:val="26"/>
        </w:rPr>
        <w:t>là</w:t>
      </w:r>
      <w:r>
        <w:rPr>
          <w:sz w:val="26"/>
          <w:szCs w:val="26"/>
        </w:rPr>
        <w:t xml:space="preserve"> </w:t>
      </w:r>
      <w:r>
        <w:rPr>
          <w:w w:val="99"/>
          <w:sz w:val="26"/>
          <w:szCs w:val="26"/>
        </w:rPr>
        <w:t>biểu</w:t>
      </w:r>
      <w:r>
        <w:rPr>
          <w:sz w:val="26"/>
          <w:szCs w:val="26"/>
        </w:rPr>
        <w:t xml:space="preserve"> </w:t>
      </w:r>
      <w:r>
        <w:rPr>
          <w:w w:val="99"/>
          <w:sz w:val="26"/>
          <w:szCs w:val="26"/>
        </w:rPr>
        <w:t>hiện</w:t>
      </w:r>
      <w:r>
        <w:rPr>
          <w:sz w:val="26"/>
          <w:szCs w:val="26"/>
        </w:rPr>
        <w:t xml:space="preserve"> </w:t>
      </w:r>
      <w:r>
        <w:rPr>
          <w:w w:val="99"/>
          <w:sz w:val="26"/>
          <w:szCs w:val="26"/>
        </w:rPr>
        <w:t>đầu</w:t>
      </w:r>
      <w:r>
        <w:rPr>
          <w:sz w:val="26"/>
          <w:szCs w:val="26"/>
        </w:rPr>
        <w:t xml:space="preserve"> </w:t>
      </w:r>
      <w:r>
        <w:rPr>
          <w:w w:val="99"/>
          <w:sz w:val="26"/>
          <w:szCs w:val="26"/>
        </w:rPr>
        <w:t>tiên</w:t>
      </w:r>
      <w:r>
        <w:rPr>
          <w:sz w:val="26"/>
          <w:szCs w:val="26"/>
        </w:rPr>
        <w:t xml:space="preserve"> </w:t>
      </w:r>
      <w:r>
        <w:rPr>
          <w:w w:val="99"/>
          <w:sz w:val="26"/>
          <w:szCs w:val="26"/>
        </w:rPr>
        <w:t>của</w:t>
      </w:r>
      <w:r>
        <w:rPr>
          <w:sz w:val="26"/>
          <w:szCs w:val="26"/>
        </w:rPr>
        <w:t xml:space="preserve"> </w:t>
      </w:r>
      <w:r>
        <w:rPr>
          <w:w w:val="99"/>
          <w:sz w:val="26"/>
          <w:szCs w:val="26"/>
        </w:rPr>
        <w:t>hen.</w:t>
      </w:r>
      <w:proofErr w:type="gramEnd"/>
    </w:p>
    <w:p w:rsidR="009E612E" w:rsidRDefault="00971C29">
      <w:pPr>
        <w:tabs>
          <w:tab w:val="left" w:pos="520"/>
        </w:tabs>
        <w:spacing w:before="63" w:line="359" w:lineRule="auto"/>
        <w:ind w:left="529" w:right="79" w:hanging="427"/>
        <w:jc w:val="both"/>
        <w:rPr>
          <w:sz w:val="26"/>
          <w:szCs w:val="26"/>
        </w:rPr>
      </w:pPr>
      <w:proofErr w:type="gramStart"/>
      <w:r>
        <w:rPr>
          <w:w w:val="99"/>
          <w:sz w:val="26"/>
          <w:szCs w:val="26"/>
        </w:rPr>
        <w:lastRenderedPageBreak/>
        <w:t>-</w:t>
      </w:r>
      <w:r>
        <w:rPr>
          <w:sz w:val="26"/>
          <w:szCs w:val="26"/>
        </w:rPr>
        <w:tab/>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thường</w:t>
      </w:r>
      <w:r>
        <w:rPr>
          <w:sz w:val="26"/>
          <w:szCs w:val="26"/>
        </w:rPr>
        <w:t xml:space="preserve"> </w:t>
      </w:r>
      <w:r>
        <w:rPr>
          <w:w w:val="99"/>
          <w:sz w:val="26"/>
          <w:szCs w:val="26"/>
        </w:rPr>
        <w:t>xảy</w:t>
      </w:r>
      <w:r>
        <w:rPr>
          <w:sz w:val="26"/>
          <w:szCs w:val="26"/>
        </w:rPr>
        <w:t xml:space="preserve"> </w:t>
      </w:r>
      <w:r>
        <w:rPr>
          <w:w w:val="99"/>
          <w:sz w:val="26"/>
          <w:szCs w:val="26"/>
        </w:rPr>
        <w:t>ra</w:t>
      </w:r>
      <w:r>
        <w:rPr>
          <w:sz w:val="26"/>
          <w:szCs w:val="26"/>
        </w:rPr>
        <w:t xml:space="preserve"> </w:t>
      </w:r>
      <w:r>
        <w:rPr>
          <w:w w:val="99"/>
          <w:sz w:val="26"/>
          <w:szCs w:val="26"/>
        </w:rPr>
        <w:t>khi</w:t>
      </w:r>
      <w:r>
        <w:rPr>
          <w:sz w:val="26"/>
          <w:szCs w:val="26"/>
        </w:rPr>
        <w:t xml:space="preserve"> </w:t>
      </w:r>
      <w:r>
        <w:rPr>
          <w:w w:val="99"/>
          <w:sz w:val="26"/>
          <w:szCs w:val="26"/>
        </w:rPr>
        <w:t>phản</w:t>
      </w:r>
      <w:r>
        <w:rPr>
          <w:sz w:val="26"/>
          <w:szCs w:val="26"/>
        </w:rPr>
        <w:t xml:space="preserve"> </w:t>
      </w:r>
      <w:r>
        <w:rPr>
          <w:w w:val="99"/>
          <w:sz w:val="26"/>
          <w:szCs w:val="26"/>
        </w:rPr>
        <w:t>ứng</w:t>
      </w:r>
      <w:r>
        <w:rPr>
          <w:sz w:val="26"/>
          <w:szCs w:val="26"/>
        </w:rPr>
        <w:t xml:space="preserve"> </w:t>
      </w:r>
      <w:r>
        <w:rPr>
          <w:w w:val="99"/>
          <w:sz w:val="26"/>
          <w:szCs w:val="26"/>
        </w:rPr>
        <w:t>với</w:t>
      </w:r>
      <w:r>
        <w:rPr>
          <w:sz w:val="26"/>
          <w:szCs w:val="26"/>
        </w:rPr>
        <w:t xml:space="preserve"> </w:t>
      </w:r>
      <w:r>
        <w:rPr>
          <w:w w:val="99"/>
          <w:sz w:val="26"/>
          <w:szCs w:val="26"/>
        </w:rPr>
        <w:t>phơi</w:t>
      </w:r>
      <w:r>
        <w:rPr>
          <w:sz w:val="26"/>
          <w:szCs w:val="26"/>
        </w:rPr>
        <w:t xml:space="preserve"> </w:t>
      </w:r>
      <w:r>
        <w:rPr>
          <w:w w:val="99"/>
          <w:sz w:val="26"/>
          <w:szCs w:val="26"/>
        </w:rPr>
        <w:t>nhiễm</w:t>
      </w:r>
      <w:r>
        <w:rPr>
          <w:sz w:val="26"/>
          <w:szCs w:val="26"/>
        </w:rPr>
        <w:t xml:space="preserve"> </w:t>
      </w:r>
      <w:r>
        <w:rPr>
          <w:w w:val="99"/>
          <w:sz w:val="26"/>
          <w:szCs w:val="26"/>
        </w:rPr>
        <w:t>các</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bên</w:t>
      </w:r>
      <w:r>
        <w:rPr>
          <w:sz w:val="26"/>
          <w:szCs w:val="26"/>
        </w:rPr>
        <w:t xml:space="preserve"> </w:t>
      </w:r>
      <w:r>
        <w:rPr>
          <w:w w:val="99"/>
          <w:sz w:val="26"/>
          <w:szCs w:val="26"/>
        </w:rPr>
        <w:t>ngoài</w:t>
      </w:r>
      <w:r>
        <w:rPr>
          <w:sz w:val="26"/>
          <w:szCs w:val="26"/>
        </w:rPr>
        <w:t xml:space="preserve"> </w:t>
      </w:r>
      <w:r>
        <w:rPr>
          <w:w w:val="99"/>
          <w:sz w:val="26"/>
          <w:szCs w:val="26"/>
        </w:rPr>
        <w:t>(ví</w:t>
      </w:r>
      <w:r>
        <w:rPr>
          <w:sz w:val="26"/>
          <w:szCs w:val="26"/>
        </w:rPr>
        <w:t xml:space="preserve"> </w:t>
      </w:r>
      <w:r>
        <w:rPr>
          <w:w w:val="99"/>
          <w:sz w:val="26"/>
          <w:szCs w:val="26"/>
        </w:rPr>
        <w:t>dụ nhiễm</w:t>
      </w:r>
      <w:r>
        <w:rPr>
          <w:sz w:val="26"/>
          <w:szCs w:val="26"/>
        </w:rPr>
        <w:t xml:space="preserve"> </w:t>
      </w:r>
      <w:r>
        <w:rPr>
          <w:w w:val="99"/>
          <w:sz w:val="26"/>
          <w:szCs w:val="26"/>
        </w:rPr>
        <w:t>vi</w:t>
      </w:r>
      <w:r>
        <w:rPr>
          <w:sz w:val="26"/>
          <w:szCs w:val="26"/>
        </w:rPr>
        <w:t xml:space="preserve"> </w:t>
      </w:r>
      <w:r>
        <w:rPr>
          <w:w w:val="99"/>
          <w:sz w:val="26"/>
          <w:szCs w:val="26"/>
        </w:rPr>
        <w:t>rút</w:t>
      </w:r>
      <w:r>
        <w:rPr>
          <w:sz w:val="26"/>
          <w:szCs w:val="26"/>
        </w:rPr>
        <w:t xml:space="preserve"> </w:t>
      </w:r>
      <w:r>
        <w:rPr>
          <w:w w:val="99"/>
          <w:sz w:val="26"/>
          <w:szCs w:val="26"/>
        </w:rPr>
        <w:t>đường</w:t>
      </w:r>
      <w:r>
        <w:rPr>
          <w:sz w:val="26"/>
          <w:szCs w:val="26"/>
        </w:rPr>
        <w:t xml:space="preserve"> </w:t>
      </w:r>
      <w:r>
        <w:rPr>
          <w:w w:val="99"/>
          <w:sz w:val="26"/>
          <w:szCs w:val="26"/>
        </w:rPr>
        <w:t>hô</w:t>
      </w:r>
      <w:r>
        <w:rPr>
          <w:sz w:val="26"/>
          <w:szCs w:val="26"/>
        </w:rPr>
        <w:t xml:space="preserve"> </w:t>
      </w:r>
      <w:r>
        <w:rPr>
          <w:w w:val="99"/>
          <w:sz w:val="26"/>
          <w:szCs w:val="26"/>
        </w:rPr>
        <w:t>hấp</w:t>
      </w:r>
      <w:r>
        <w:rPr>
          <w:sz w:val="26"/>
          <w:szCs w:val="26"/>
        </w:rPr>
        <w:t xml:space="preserve"> </w:t>
      </w:r>
      <w:r>
        <w:rPr>
          <w:w w:val="99"/>
          <w:sz w:val="26"/>
          <w:szCs w:val="26"/>
        </w:rPr>
        <w:t>trên,</w:t>
      </w:r>
      <w:r>
        <w:rPr>
          <w:sz w:val="26"/>
          <w:szCs w:val="26"/>
        </w:rPr>
        <w:t xml:space="preserve"> </w:t>
      </w:r>
      <w:r>
        <w:rPr>
          <w:w w:val="99"/>
          <w:sz w:val="26"/>
          <w:szCs w:val="26"/>
        </w:rPr>
        <w:t>phấn</w:t>
      </w:r>
      <w:r>
        <w:rPr>
          <w:sz w:val="26"/>
          <w:szCs w:val="26"/>
        </w:rPr>
        <w:t xml:space="preserve"> </w:t>
      </w:r>
      <w:r>
        <w:rPr>
          <w:w w:val="99"/>
          <w:sz w:val="26"/>
          <w:szCs w:val="26"/>
        </w:rPr>
        <w:t>hoa</w:t>
      </w:r>
      <w:r>
        <w:rPr>
          <w:sz w:val="26"/>
          <w:szCs w:val="26"/>
        </w:rPr>
        <w:t xml:space="preserve"> </w:t>
      </w:r>
      <w:r>
        <w:rPr>
          <w:w w:val="99"/>
          <w:sz w:val="26"/>
          <w:szCs w:val="26"/>
        </w:rPr>
        <w:t>hoặc</w:t>
      </w:r>
      <w:r>
        <w:rPr>
          <w:sz w:val="26"/>
          <w:szCs w:val="26"/>
        </w:rPr>
        <w:t xml:space="preserve"> </w:t>
      </w:r>
      <w:r>
        <w:rPr>
          <w:w w:val="99"/>
          <w:sz w:val="26"/>
          <w:szCs w:val="26"/>
        </w:rPr>
        <w:t>chất</w:t>
      </w:r>
      <w:r>
        <w:rPr>
          <w:sz w:val="26"/>
          <w:szCs w:val="26"/>
        </w:rPr>
        <w:t xml:space="preserve"> </w:t>
      </w:r>
      <w:r>
        <w:rPr>
          <w:w w:val="99"/>
          <w:sz w:val="26"/>
          <w:szCs w:val="26"/>
        </w:rPr>
        <w:t>ô</w:t>
      </w:r>
      <w:r>
        <w:rPr>
          <w:sz w:val="26"/>
          <w:szCs w:val="26"/>
        </w:rPr>
        <w:t xml:space="preserve"> </w:t>
      </w:r>
      <w:r>
        <w:rPr>
          <w:w w:val="99"/>
          <w:sz w:val="26"/>
          <w:szCs w:val="26"/>
        </w:rPr>
        <w:t>nhiễm)</w:t>
      </w:r>
      <w:r>
        <w:rPr>
          <w:sz w:val="26"/>
          <w:szCs w:val="26"/>
        </w:rPr>
        <w:t xml:space="preserve"> </w:t>
      </w:r>
      <w:r>
        <w:rPr>
          <w:w w:val="99"/>
          <w:sz w:val="26"/>
          <w:szCs w:val="26"/>
        </w:rPr>
        <w:t>và/hoặc</w:t>
      </w:r>
      <w:r>
        <w:rPr>
          <w:sz w:val="26"/>
          <w:szCs w:val="26"/>
        </w:rPr>
        <w:t xml:space="preserve"> </w:t>
      </w:r>
      <w:r>
        <w:rPr>
          <w:w w:val="99"/>
          <w:sz w:val="26"/>
          <w:szCs w:val="26"/>
        </w:rPr>
        <w:t>tuân</w:t>
      </w:r>
      <w:r>
        <w:rPr>
          <w:sz w:val="26"/>
          <w:szCs w:val="26"/>
        </w:rPr>
        <w:t xml:space="preserve"> </w:t>
      </w:r>
      <w:r>
        <w:rPr>
          <w:w w:val="99"/>
          <w:sz w:val="26"/>
          <w:szCs w:val="26"/>
        </w:rPr>
        <w:t>thủ 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kém.</w:t>
      </w:r>
      <w:proofErr w:type="gramEnd"/>
    </w:p>
    <w:p w:rsidR="009E612E" w:rsidRDefault="009E612E">
      <w:pPr>
        <w:spacing w:before="6" w:line="120" w:lineRule="exact"/>
        <w:rPr>
          <w:sz w:val="12"/>
          <w:szCs w:val="12"/>
        </w:rPr>
      </w:pPr>
    </w:p>
    <w:p w:rsidR="009E612E" w:rsidRDefault="00971C29">
      <w:pPr>
        <w:tabs>
          <w:tab w:val="left" w:pos="520"/>
        </w:tabs>
        <w:spacing w:line="360" w:lineRule="auto"/>
        <w:ind w:left="529" w:right="74" w:hanging="427"/>
        <w:jc w:val="both"/>
        <w:rPr>
          <w:sz w:val="26"/>
          <w:szCs w:val="26"/>
        </w:rPr>
      </w:pPr>
      <w:proofErr w:type="gramStart"/>
      <w:r>
        <w:rPr>
          <w:w w:val="99"/>
          <w:sz w:val="26"/>
          <w:szCs w:val="26"/>
        </w:rPr>
        <w:t>-</w:t>
      </w:r>
      <w:r>
        <w:rPr>
          <w:sz w:val="26"/>
          <w:szCs w:val="26"/>
        </w:rPr>
        <w:tab/>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xuất</w:t>
      </w:r>
      <w:r>
        <w:rPr>
          <w:sz w:val="26"/>
          <w:szCs w:val="26"/>
        </w:rPr>
        <w:t xml:space="preserve"> </w:t>
      </w:r>
      <w:r>
        <w:rPr>
          <w:w w:val="99"/>
          <w:sz w:val="26"/>
          <w:szCs w:val="26"/>
        </w:rPr>
        <w:t>hiện</w:t>
      </w:r>
      <w:r>
        <w:rPr>
          <w:sz w:val="26"/>
          <w:szCs w:val="26"/>
        </w:rPr>
        <w:t xml:space="preserve"> </w:t>
      </w:r>
      <w:r>
        <w:rPr>
          <w:w w:val="99"/>
          <w:sz w:val="26"/>
          <w:szCs w:val="26"/>
        </w:rPr>
        <w:t>ở</w:t>
      </w:r>
      <w:r>
        <w:rPr>
          <w:sz w:val="26"/>
          <w:szCs w:val="26"/>
        </w:rPr>
        <w:t xml:space="preserve"> </w:t>
      </w:r>
      <w:r>
        <w:rPr>
          <w:w w:val="99"/>
          <w:sz w:val="26"/>
          <w:szCs w:val="26"/>
        </w:rPr>
        <w:t>bất</w:t>
      </w:r>
      <w:r>
        <w:rPr>
          <w:sz w:val="26"/>
          <w:szCs w:val="26"/>
        </w:rPr>
        <w:t xml:space="preserve"> </w:t>
      </w:r>
      <w:r>
        <w:rPr>
          <w:w w:val="99"/>
          <w:sz w:val="26"/>
          <w:szCs w:val="26"/>
        </w:rPr>
        <w:t>cứ</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hen</w:t>
      </w:r>
      <w:r>
        <w:rPr>
          <w:sz w:val="26"/>
          <w:szCs w:val="26"/>
        </w:rPr>
        <w:t xml:space="preserve"> </w:t>
      </w:r>
      <w:r>
        <w:rPr>
          <w:w w:val="99"/>
          <w:sz w:val="26"/>
          <w:szCs w:val="26"/>
        </w:rPr>
        <w:t>nào,</w:t>
      </w:r>
      <w:r>
        <w:rPr>
          <w:sz w:val="26"/>
          <w:szCs w:val="26"/>
        </w:rPr>
        <w:t xml:space="preserve"> </w:t>
      </w:r>
      <w:r>
        <w:rPr>
          <w:w w:val="99"/>
          <w:sz w:val="26"/>
          <w:szCs w:val="26"/>
        </w:rPr>
        <w:t>ngay</w:t>
      </w:r>
      <w:r>
        <w:rPr>
          <w:sz w:val="26"/>
          <w:szCs w:val="26"/>
        </w:rPr>
        <w:t xml:space="preserve"> </w:t>
      </w:r>
      <w:r>
        <w:rPr>
          <w:w w:val="99"/>
          <w:sz w:val="26"/>
          <w:szCs w:val="26"/>
        </w:rPr>
        <w:t>cả</w:t>
      </w:r>
      <w:r>
        <w:rPr>
          <w:sz w:val="26"/>
          <w:szCs w:val="26"/>
        </w:rPr>
        <w:t xml:space="preserve"> </w:t>
      </w:r>
      <w:r>
        <w:rPr>
          <w:w w:val="99"/>
          <w:sz w:val="26"/>
          <w:szCs w:val="26"/>
        </w:rPr>
        <w:t>khi</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 đã</w:t>
      </w:r>
      <w:r>
        <w:rPr>
          <w:sz w:val="26"/>
          <w:szCs w:val="26"/>
        </w:rPr>
        <w:t xml:space="preserve"> </w:t>
      </w:r>
      <w:r>
        <w:rPr>
          <w:w w:val="99"/>
          <w:sz w:val="26"/>
          <w:szCs w:val="26"/>
        </w:rPr>
        <w:t>được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tốt.</w:t>
      </w:r>
      <w:proofErr w:type="gramEnd"/>
    </w:p>
    <w:p w:rsidR="009E612E" w:rsidRDefault="009E612E">
      <w:pPr>
        <w:spacing w:before="3" w:line="120" w:lineRule="exact"/>
        <w:rPr>
          <w:sz w:val="13"/>
          <w:szCs w:val="13"/>
        </w:rPr>
      </w:pPr>
    </w:p>
    <w:p w:rsidR="009E612E" w:rsidRDefault="00971C29">
      <w:pPr>
        <w:ind w:left="102" w:right="2284"/>
        <w:jc w:val="both"/>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Các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yếu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tố</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là</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gia</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tăng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nguy</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cơ</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vong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có</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liên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quan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đến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p>
    <w:p w:rsidR="009E612E" w:rsidRDefault="009E612E">
      <w:pPr>
        <w:spacing w:before="3" w:line="260" w:lineRule="exact"/>
        <w:rPr>
          <w:sz w:val="26"/>
          <w:szCs w:val="26"/>
        </w:rPr>
      </w:pPr>
    </w:p>
    <w:p w:rsidR="009E612E" w:rsidRDefault="00971C29">
      <w:pPr>
        <w:spacing w:line="360" w:lineRule="auto"/>
        <w:ind w:left="102" w:right="80"/>
        <w:rPr>
          <w:sz w:val="26"/>
          <w:szCs w:val="26"/>
        </w:rPr>
      </w:pP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có</w:t>
      </w:r>
      <w:r>
        <w:rPr>
          <w:sz w:val="26"/>
          <w:szCs w:val="26"/>
        </w:rPr>
        <w:t xml:space="preserve"> </w:t>
      </w:r>
      <w:r>
        <w:rPr>
          <w:w w:val="99"/>
          <w:sz w:val="26"/>
          <w:szCs w:val="26"/>
        </w:rPr>
        <w:t>các</w:t>
      </w:r>
      <w:r>
        <w:rPr>
          <w:sz w:val="26"/>
          <w:szCs w:val="26"/>
        </w:rPr>
        <w:t xml:space="preserve"> </w:t>
      </w:r>
      <w:r>
        <w:rPr>
          <w:w w:val="99"/>
          <w:sz w:val="26"/>
          <w:szCs w:val="26"/>
        </w:rPr>
        <w:t>dấu</w:t>
      </w:r>
      <w:r>
        <w:rPr>
          <w:sz w:val="26"/>
          <w:szCs w:val="26"/>
        </w:rPr>
        <w:t xml:space="preserve"> </w:t>
      </w:r>
      <w:r>
        <w:rPr>
          <w:w w:val="99"/>
          <w:sz w:val="26"/>
          <w:szCs w:val="26"/>
        </w:rPr>
        <w:t>hiệu</w:t>
      </w:r>
      <w:r>
        <w:rPr>
          <w:sz w:val="26"/>
          <w:szCs w:val="26"/>
        </w:rPr>
        <w:t xml:space="preserve"> </w:t>
      </w:r>
      <w:r>
        <w:rPr>
          <w:w w:val="99"/>
          <w:sz w:val="26"/>
          <w:szCs w:val="26"/>
        </w:rPr>
        <w:t>sau</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làm</w:t>
      </w:r>
      <w:r>
        <w:rPr>
          <w:sz w:val="26"/>
          <w:szCs w:val="26"/>
        </w:rPr>
        <w:t xml:space="preserve"> </w:t>
      </w:r>
      <w:r>
        <w:rPr>
          <w:w w:val="99"/>
          <w:sz w:val="26"/>
          <w:szCs w:val="26"/>
        </w:rPr>
        <w:t>gia</w:t>
      </w:r>
      <w:r>
        <w:rPr>
          <w:sz w:val="26"/>
          <w:szCs w:val="26"/>
        </w:rPr>
        <w:t xml:space="preserve"> </w:t>
      </w:r>
      <w:r>
        <w:rPr>
          <w:w w:val="99"/>
          <w:sz w:val="26"/>
          <w:szCs w:val="26"/>
        </w:rPr>
        <w:t>tăng</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tử</w:t>
      </w:r>
      <w:r>
        <w:rPr>
          <w:sz w:val="26"/>
          <w:szCs w:val="26"/>
        </w:rPr>
        <w:t xml:space="preserve"> </w:t>
      </w:r>
      <w:r>
        <w:rPr>
          <w:w w:val="99"/>
          <w:sz w:val="26"/>
          <w:szCs w:val="26"/>
        </w:rPr>
        <w:t>vong</w:t>
      </w:r>
      <w:r>
        <w:rPr>
          <w:sz w:val="26"/>
          <w:szCs w:val="26"/>
        </w:rPr>
        <w:t xml:space="preserve"> </w:t>
      </w:r>
      <w:r>
        <w:rPr>
          <w:w w:val="99"/>
          <w:sz w:val="26"/>
          <w:szCs w:val="26"/>
        </w:rPr>
        <w:t>đến</w:t>
      </w:r>
      <w:r>
        <w:rPr>
          <w:sz w:val="26"/>
          <w:szCs w:val="26"/>
        </w:rPr>
        <w:t xml:space="preserve"> </w:t>
      </w:r>
      <w:r>
        <w:rPr>
          <w:w w:val="99"/>
          <w:sz w:val="26"/>
          <w:szCs w:val="26"/>
        </w:rPr>
        <w:t>hen,</w:t>
      </w:r>
      <w:r>
        <w:rPr>
          <w:sz w:val="26"/>
          <w:szCs w:val="26"/>
        </w:rPr>
        <w:t xml:space="preserve"> </w:t>
      </w:r>
      <w:r>
        <w:rPr>
          <w:w w:val="99"/>
          <w:sz w:val="26"/>
          <w:szCs w:val="26"/>
        </w:rPr>
        <w:t>và</w:t>
      </w:r>
      <w:r>
        <w:rPr>
          <w:sz w:val="26"/>
          <w:szCs w:val="26"/>
        </w:rPr>
        <w:t xml:space="preserve"> </w:t>
      </w:r>
      <w:r>
        <w:rPr>
          <w:w w:val="99"/>
          <w:sz w:val="26"/>
          <w:szCs w:val="26"/>
        </w:rPr>
        <w:t>do vậy</w:t>
      </w:r>
      <w:r>
        <w:rPr>
          <w:sz w:val="26"/>
          <w:szCs w:val="26"/>
        </w:rPr>
        <w:t xml:space="preserve"> </w:t>
      </w:r>
      <w:r>
        <w:rPr>
          <w:w w:val="99"/>
          <w:sz w:val="26"/>
          <w:szCs w:val="26"/>
        </w:rPr>
        <w:t>cần</w:t>
      </w:r>
      <w:r>
        <w:rPr>
          <w:sz w:val="26"/>
          <w:szCs w:val="26"/>
        </w:rPr>
        <w:t xml:space="preserve"> </w:t>
      </w:r>
      <w:r>
        <w:rPr>
          <w:w w:val="99"/>
          <w:sz w:val="26"/>
          <w:szCs w:val="26"/>
        </w:rPr>
        <w:t>được</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thường</w:t>
      </w:r>
      <w:r>
        <w:rPr>
          <w:sz w:val="26"/>
          <w:szCs w:val="26"/>
        </w:rPr>
        <w:t xml:space="preserve"> </w:t>
      </w:r>
      <w:r>
        <w:rPr>
          <w:w w:val="99"/>
          <w:sz w:val="26"/>
          <w:szCs w:val="26"/>
        </w:rPr>
        <w:t>xuyên:</w:t>
      </w:r>
    </w:p>
    <w:p w:rsidR="009E612E" w:rsidRDefault="009E612E">
      <w:pPr>
        <w:spacing w:before="10" w:line="120" w:lineRule="exact"/>
        <w:rPr>
          <w:sz w:val="12"/>
          <w:szCs w:val="12"/>
        </w:rPr>
      </w:pPr>
    </w:p>
    <w:p w:rsidR="009E612E" w:rsidRDefault="00971C29">
      <w:pPr>
        <w:ind w:left="102" w:right="7527"/>
        <w:jc w:val="both"/>
        <w:rPr>
          <w:rFonts w:ascii="Liberation Serif" w:eastAsia="Liberation Serif" w:hAnsi="Liberation Serif" w:cs="Liberation Serif"/>
          <w:sz w:val="26"/>
          <w:szCs w:val="26"/>
        </w:rPr>
      </w:pPr>
      <w:r>
        <w:rPr>
          <w:w w:val="99"/>
          <w:sz w:val="26"/>
          <w:szCs w:val="26"/>
        </w:rPr>
        <w:t>-</w:t>
      </w:r>
      <w:r>
        <w:rPr>
          <w:sz w:val="26"/>
          <w:szCs w:val="26"/>
        </w:rPr>
        <w:t xml:space="preserve">     </w:t>
      </w:r>
      <w:r>
        <w:rPr>
          <w:b/>
          <w:w w:val="99"/>
          <w:sz w:val="26"/>
          <w:szCs w:val="26"/>
        </w:rPr>
        <w:t>Ti</w:t>
      </w:r>
      <w:r>
        <w:rPr>
          <w:rFonts w:ascii="Liberation Serif" w:eastAsia="Liberation Serif" w:hAnsi="Liberation Serif" w:cs="Liberation Serif"/>
          <w:b/>
          <w:w w:val="99"/>
          <w:sz w:val="26"/>
          <w:szCs w:val="26"/>
        </w:rPr>
        <w:t>ền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sử:</w:t>
      </w:r>
    </w:p>
    <w:p w:rsidR="009E612E" w:rsidRDefault="009E612E">
      <w:pPr>
        <w:spacing w:before="3" w:line="260" w:lineRule="exact"/>
        <w:rPr>
          <w:sz w:val="26"/>
          <w:szCs w:val="26"/>
        </w:rPr>
      </w:pPr>
    </w:p>
    <w:p w:rsidR="009E612E" w:rsidRDefault="00971C29">
      <w:pPr>
        <w:tabs>
          <w:tab w:val="left" w:pos="940"/>
        </w:tabs>
        <w:spacing w:line="348" w:lineRule="auto"/>
        <w:ind w:left="954" w:right="76" w:hanging="425"/>
        <w:rPr>
          <w:sz w:val="26"/>
          <w:szCs w:val="26"/>
        </w:rPr>
      </w:pPr>
      <w:r>
        <w:rPr>
          <w:color w:val="221F1F"/>
          <w:sz w:val="28"/>
          <w:szCs w:val="28"/>
        </w:rPr>
        <w:t>+</w:t>
      </w:r>
      <w:r>
        <w:rPr>
          <w:color w:val="221F1F"/>
          <w:sz w:val="28"/>
          <w:szCs w:val="28"/>
        </w:rPr>
        <w:tab/>
      </w:r>
      <w:r>
        <w:rPr>
          <w:color w:val="000000"/>
          <w:w w:val="99"/>
          <w:sz w:val="26"/>
          <w:szCs w:val="26"/>
        </w:rPr>
        <w:t>Đã</w:t>
      </w:r>
      <w:r>
        <w:rPr>
          <w:color w:val="000000"/>
          <w:sz w:val="26"/>
          <w:szCs w:val="26"/>
        </w:rPr>
        <w:t xml:space="preserve"> </w:t>
      </w:r>
      <w:r>
        <w:rPr>
          <w:color w:val="000000"/>
          <w:w w:val="99"/>
          <w:sz w:val="26"/>
          <w:szCs w:val="26"/>
        </w:rPr>
        <w:t>từng</w:t>
      </w:r>
      <w:r>
        <w:rPr>
          <w:color w:val="000000"/>
          <w:sz w:val="26"/>
          <w:szCs w:val="26"/>
        </w:rPr>
        <w:t xml:space="preserve"> </w:t>
      </w:r>
      <w:r>
        <w:rPr>
          <w:color w:val="000000"/>
          <w:w w:val="99"/>
          <w:sz w:val="26"/>
          <w:szCs w:val="26"/>
        </w:rPr>
        <w:t>xuất</w:t>
      </w:r>
      <w:r>
        <w:rPr>
          <w:color w:val="000000"/>
          <w:sz w:val="26"/>
          <w:szCs w:val="26"/>
        </w:rPr>
        <w:t xml:space="preserve"> </w:t>
      </w:r>
      <w:r>
        <w:rPr>
          <w:color w:val="000000"/>
          <w:w w:val="99"/>
          <w:sz w:val="26"/>
          <w:szCs w:val="26"/>
        </w:rPr>
        <w:t>hiện</w:t>
      </w:r>
      <w:r>
        <w:rPr>
          <w:color w:val="000000"/>
          <w:sz w:val="26"/>
          <w:szCs w:val="26"/>
        </w:rPr>
        <w:t xml:space="preserve"> </w:t>
      </w:r>
      <w:r>
        <w:rPr>
          <w:color w:val="000000"/>
          <w:w w:val="99"/>
          <w:sz w:val="26"/>
          <w:szCs w:val="26"/>
        </w:rPr>
        <w:t>đợt</w:t>
      </w:r>
      <w:r>
        <w:rPr>
          <w:color w:val="000000"/>
          <w:sz w:val="26"/>
          <w:szCs w:val="26"/>
        </w:rPr>
        <w:t xml:space="preserve"> </w:t>
      </w:r>
      <w:r>
        <w:rPr>
          <w:color w:val="000000"/>
          <w:w w:val="99"/>
          <w:sz w:val="26"/>
          <w:szCs w:val="26"/>
        </w:rPr>
        <w:t>cấp</w:t>
      </w:r>
      <w:r>
        <w:rPr>
          <w:color w:val="000000"/>
          <w:sz w:val="26"/>
          <w:szCs w:val="26"/>
        </w:rPr>
        <w:t xml:space="preserve"> </w:t>
      </w:r>
      <w:r>
        <w:rPr>
          <w:color w:val="000000"/>
          <w:w w:val="99"/>
          <w:sz w:val="26"/>
          <w:szCs w:val="26"/>
        </w:rPr>
        <w:t>nặng,</w:t>
      </w:r>
      <w:r>
        <w:rPr>
          <w:color w:val="000000"/>
          <w:sz w:val="26"/>
          <w:szCs w:val="26"/>
        </w:rPr>
        <w:t xml:space="preserve"> </w:t>
      </w:r>
      <w:r>
        <w:rPr>
          <w:color w:val="000000"/>
          <w:w w:val="99"/>
          <w:sz w:val="26"/>
          <w:szCs w:val="26"/>
        </w:rPr>
        <w:t>đe</w:t>
      </w:r>
      <w:r>
        <w:rPr>
          <w:color w:val="000000"/>
          <w:sz w:val="26"/>
          <w:szCs w:val="26"/>
        </w:rPr>
        <w:t xml:space="preserve"> </w:t>
      </w:r>
      <w:r>
        <w:rPr>
          <w:color w:val="000000"/>
          <w:w w:val="99"/>
          <w:sz w:val="26"/>
          <w:szCs w:val="26"/>
        </w:rPr>
        <w:t>dọa</w:t>
      </w:r>
      <w:r>
        <w:rPr>
          <w:color w:val="000000"/>
          <w:sz w:val="26"/>
          <w:szCs w:val="26"/>
        </w:rPr>
        <w:t xml:space="preserve"> </w:t>
      </w:r>
      <w:r>
        <w:rPr>
          <w:color w:val="000000"/>
          <w:w w:val="99"/>
          <w:sz w:val="26"/>
          <w:szCs w:val="26"/>
        </w:rPr>
        <w:t>tử</w:t>
      </w:r>
      <w:r>
        <w:rPr>
          <w:color w:val="000000"/>
          <w:sz w:val="26"/>
          <w:szCs w:val="26"/>
        </w:rPr>
        <w:t xml:space="preserve"> </w:t>
      </w:r>
      <w:r>
        <w:rPr>
          <w:color w:val="000000"/>
          <w:w w:val="99"/>
          <w:sz w:val="26"/>
          <w:szCs w:val="26"/>
        </w:rPr>
        <w:t>vong,</w:t>
      </w:r>
      <w:r>
        <w:rPr>
          <w:color w:val="000000"/>
          <w:sz w:val="26"/>
          <w:szCs w:val="26"/>
        </w:rPr>
        <w:t xml:space="preserve"> </w:t>
      </w:r>
      <w:r>
        <w:rPr>
          <w:color w:val="000000"/>
          <w:w w:val="99"/>
          <w:sz w:val="26"/>
          <w:szCs w:val="26"/>
        </w:rPr>
        <w:t>cần</w:t>
      </w:r>
      <w:r>
        <w:rPr>
          <w:color w:val="000000"/>
          <w:sz w:val="26"/>
          <w:szCs w:val="26"/>
        </w:rPr>
        <w:t xml:space="preserve"> </w:t>
      </w:r>
      <w:r>
        <w:rPr>
          <w:color w:val="000000"/>
          <w:w w:val="99"/>
          <w:sz w:val="26"/>
          <w:szCs w:val="26"/>
        </w:rPr>
        <w:t>đặt</w:t>
      </w:r>
      <w:r>
        <w:rPr>
          <w:color w:val="000000"/>
          <w:sz w:val="26"/>
          <w:szCs w:val="26"/>
        </w:rPr>
        <w:t xml:space="preserve"> </w:t>
      </w:r>
      <w:r>
        <w:rPr>
          <w:color w:val="000000"/>
          <w:w w:val="99"/>
          <w:sz w:val="26"/>
          <w:szCs w:val="26"/>
        </w:rPr>
        <w:t>nội</w:t>
      </w:r>
      <w:r>
        <w:rPr>
          <w:color w:val="000000"/>
          <w:sz w:val="26"/>
          <w:szCs w:val="26"/>
        </w:rPr>
        <w:t xml:space="preserve"> </w:t>
      </w:r>
      <w:r>
        <w:rPr>
          <w:color w:val="000000"/>
          <w:w w:val="99"/>
          <w:sz w:val="26"/>
          <w:szCs w:val="26"/>
        </w:rPr>
        <w:t>khí</w:t>
      </w:r>
      <w:r>
        <w:rPr>
          <w:color w:val="000000"/>
          <w:sz w:val="26"/>
          <w:szCs w:val="26"/>
        </w:rPr>
        <w:t xml:space="preserve"> </w:t>
      </w:r>
      <w:r>
        <w:rPr>
          <w:color w:val="000000"/>
          <w:w w:val="99"/>
          <w:sz w:val="26"/>
          <w:szCs w:val="26"/>
        </w:rPr>
        <w:t>quản,</w:t>
      </w:r>
      <w:r>
        <w:rPr>
          <w:color w:val="000000"/>
          <w:sz w:val="26"/>
          <w:szCs w:val="26"/>
        </w:rPr>
        <w:t xml:space="preserve"> </w:t>
      </w:r>
      <w:r>
        <w:rPr>
          <w:color w:val="000000"/>
          <w:w w:val="99"/>
          <w:sz w:val="26"/>
          <w:szCs w:val="26"/>
        </w:rPr>
        <w:t>thở máy;</w:t>
      </w:r>
    </w:p>
    <w:p w:rsidR="009E612E" w:rsidRDefault="00971C29">
      <w:pPr>
        <w:spacing w:before="20"/>
        <w:ind w:left="529"/>
        <w:rPr>
          <w:sz w:val="26"/>
          <w:szCs w:val="26"/>
        </w:rPr>
      </w:pPr>
      <w:r>
        <w:rPr>
          <w:color w:val="221F1F"/>
          <w:sz w:val="28"/>
          <w:szCs w:val="28"/>
        </w:rPr>
        <w:t xml:space="preserve">+    </w:t>
      </w:r>
      <w:r>
        <w:rPr>
          <w:color w:val="000000"/>
          <w:w w:val="99"/>
          <w:sz w:val="26"/>
          <w:szCs w:val="26"/>
        </w:rPr>
        <w:t>Nhập</w:t>
      </w:r>
      <w:r>
        <w:rPr>
          <w:color w:val="000000"/>
          <w:sz w:val="26"/>
          <w:szCs w:val="26"/>
        </w:rPr>
        <w:t xml:space="preserve"> </w:t>
      </w:r>
      <w:r>
        <w:rPr>
          <w:color w:val="000000"/>
          <w:w w:val="99"/>
          <w:sz w:val="26"/>
          <w:szCs w:val="26"/>
        </w:rPr>
        <w:t>viện</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thăm</w:t>
      </w:r>
      <w:r>
        <w:rPr>
          <w:color w:val="000000"/>
          <w:sz w:val="26"/>
          <w:szCs w:val="26"/>
        </w:rPr>
        <w:t xml:space="preserve"> </w:t>
      </w:r>
      <w:r>
        <w:rPr>
          <w:color w:val="000000"/>
          <w:w w:val="99"/>
          <w:sz w:val="26"/>
          <w:szCs w:val="26"/>
        </w:rPr>
        <w:t>khám</w:t>
      </w:r>
      <w:r>
        <w:rPr>
          <w:color w:val="000000"/>
          <w:sz w:val="26"/>
          <w:szCs w:val="26"/>
        </w:rPr>
        <w:t xml:space="preserve"> </w:t>
      </w:r>
      <w:r>
        <w:rPr>
          <w:color w:val="000000"/>
          <w:w w:val="99"/>
          <w:sz w:val="26"/>
          <w:szCs w:val="26"/>
        </w:rPr>
        <w:t>cấp</w:t>
      </w:r>
      <w:r>
        <w:rPr>
          <w:color w:val="000000"/>
          <w:sz w:val="26"/>
          <w:szCs w:val="26"/>
        </w:rPr>
        <w:t xml:space="preserve"> </w:t>
      </w:r>
      <w:r>
        <w:rPr>
          <w:color w:val="000000"/>
          <w:w w:val="99"/>
          <w:sz w:val="26"/>
          <w:szCs w:val="26"/>
        </w:rPr>
        <w:t>cứu</w:t>
      </w:r>
      <w:r>
        <w:rPr>
          <w:color w:val="000000"/>
          <w:sz w:val="26"/>
          <w:szCs w:val="26"/>
        </w:rPr>
        <w:t xml:space="preserve"> </w:t>
      </w:r>
      <w:r>
        <w:rPr>
          <w:color w:val="000000"/>
          <w:w w:val="99"/>
          <w:sz w:val="26"/>
          <w:szCs w:val="26"/>
        </w:rPr>
        <w:t>do</w:t>
      </w:r>
      <w:r>
        <w:rPr>
          <w:color w:val="000000"/>
          <w:sz w:val="26"/>
          <w:szCs w:val="26"/>
        </w:rPr>
        <w:t xml:space="preserve"> </w:t>
      </w:r>
      <w:r>
        <w:rPr>
          <w:color w:val="000000"/>
          <w:w w:val="99"/>
          <w:sz w:val="26"/>
          <w:szCs w:val="26"/>
        </w:rPr>
        <w:t>hen</w:t>
      </w:r>
      <w:r>
        <w:rPr>
          <w:color w:val="000000"/>
          <w:sz w:val="26"/>
          <w:szCs w:val="26"/>
        </w:rPr>
        <w:t xml:space="preserve"> </w:t>
      </w:r>
      <w:r>
        <w:rPr>
          <w:color w:val="000000"/>
          <w:w w:val="99"/>
          <w:sz w:val="26"/>
          <w:szCs w:val="26"/>
        </w:rPr>
        <w:t>trong</w:t>
      </w:r>
      <w:r>
        <w:rPr>
          <w:color w:val="000000"/>
          <w:sz w:val="26"/>
          <w:szCs w:val="26"/>
        </w:rPr>
        <w:t xml:space="preserve"> </w:t>
      </w:r>
      <w:r>
        <w:rPr>
          <w:color w:val="000000"/>
          <w:w w:val="99"/>
          <w:sz w:val="26"/>
          <w:szCs w:val="26"/>
        </w:rPr>
        <w:t>năm</w:t>
      </w:r>
      <w:r>
        <w:rPr>
          <w:color w:val="000000"/>
          <w:sz w:val="26"/>
          <w:szCs w:val="26"/>
        </w:rPr>
        <w:t xml:space="preserve"> </w:t>
      </w:r>
      <w:r>
        <w:rPr>
          <w:color w:val="000000"/>
          <w:w w:val="99"/>
          <w:sz w:val="26"/>
          <w:szCs w:val="26"/>
        </w:rPr>
        <w:t>qua;</w:t>
      </w:r>
    </w:p>
    <w:p w:rsidR="009E612E" w:rsidRDefault="009E612E">
      <w:pPr>
        <w:spacing w:before="10" w:line="260" w:lineRule="exact"/>
        <w:rPr>
          <w:sz w:val="26"/>
          <w:szCs w:val="26"/>
        </w:rPr>
      </w:pPr>
    </w:p>
    <w:p w:rsidR="009E612E" w:rsidRDefault="00971C29">
      <w:pPr>
        <w:ind w:left="102" w:right="6696"/>
        <w:jc w:val="both"/>
        <w:rPr>
          <w:rFonts w:ascii="Liberation Serif" w:eastAsia="Liberation Serif" w:hAnsi="Liberation Serif" w:cs="Liberation Serif"/>
          <w:sz w:val="26"/>
          <w:szCs w:val="26"/>
        </w:rPr>
      </w:pPr>
      <w:r>
        <w:rPr>
          <w:w w:val="99"/>
          <w:sz w:val="26"/>
          <w:szCs w:val="26"/>
        </w:rPr>
        <w:t>-</w:t>
      </w:r>
      <w:r>
        <w:rPr>
          <w:sz w:val="26"/>
          <w:szCs w:val="26"/>
        </w:rPr>
        <w:t xml:space="preserve">     </w:t>
      </w:r>
      <w:r>
        <w:rPr>
          <w:rFonts w:ascii="Liberation Serif" w:eastAsia="Liberation Serif" w:hAnsi="Liberation Serif" w:cs="Liberation Serif"/>
          <w:b/>
          <w:w w:val="99"/>
          <w:sz w:val="26"/>
          <w:szCs w:val="26"/>
        </w:rPr>
        <w:t>Thuốc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dụng:</w:t>
      </w:r>
    </w:p>
    <w:p w:rsidR="009E612E" w:rsidRDefault="009E612E">
      <w:pPr>
        <w:spacing w:before="4" w:line="260" w:lineRule="exact"/>
        <w:rPr>
          <w:sz w:val="26"/>
          <w:szCs w:val="26"/>
        </w:rPr>
      </w:pPr>
    </w:p>
    <w:p w:rsidR="009E612E" w:rsidRDefault="00971C29">
      <w:pPr>
        <w:ind w:left="529"/>
        <w:rPr>
          <w:sz w:val="26"/>
          <w:szCs w:val="26"/>
        </w:rPr>
      </w:pPr>
      <w:r>
        <w:rPr>
          <w:color w:val="221F1F"/>
          <w:sz w:val="28"/>
          <w:szCs w:val="28"/>
        </w:rPr>
        <w:t xml:space="preserve">+    </w:t>
      </w:r>
      <w:r>
        <w:rPr>
          <w:color w:val="000000"/>
          <w:w w:val="99"/>
          <w:sz w:val="26"/>
          <w:szCs w:val="26"/>
        </w:rPr>
        <w:t>Đang</w:t>
      </w:r>
      <w:r>
        <w:rPr>
          <w:color w:val="000000"/>
          <w:sz w:val="26"/>
          <w:szCs w:val="26"/>
        </w:rPr>
        <w:t xml:space="preserve"> </w:t>
      </w:r>
      <w:r>
        <w:rPr>
          <w:color w:val="000000"/>
          <w:w w:val="99"/>
          <w:sz w:val="26"/>
          <w:szCs w:val="26"/>
        </w:rPr>
        <w:t>sử</w:t>
      </w:r>
      <w:r>
        <w:rPr>
          <w:color w:val="000000"/>
          <w:sz w:val="26"/>
          <w:szCs w:val="26"/>
        </w:rPr>
        <w:t xml:space="preserve"> </w:t>
      </w:r>
      <w:r>
        <w:rPr>
          <w:color w:val="000000"/>
          <w:w w:val="99"/>
          <w:sz w:val="26"/>
          <w:szCs w:val="26"/>
        </w:rPr>
        <w:t>dụng</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vừa</w:t>
      </w:r>
      <w:r>
        <w:rPr>
          <w:color w:val="000000"/>
          <w:sz w:val="26"/>
          <w:szCs w:val="26"/>
        </w:rPr>
        <w:t xml:space="preserve"> </w:t>
      </w:r>
      <w:r>
        <w:rPr>
          <w:color w:val="000000"/>
          <w:w w:val="99"/>
          <w:sz w:val="26"/>
          <w:szCs w:val="26"/>
        </w:rPr>
        <w:t>mới</w:t>
      </w:r>
      <w:r>
        <w:rPr>
          <w:color w:val="000000"/>
          <w:sz w:val="26"/>
          <w:szCs w:val="26"/>
        </w:rPr>
        <w:t xml:space="preserve"> </w:t>
      </w:r>
      <w:r>
        <w:rPr>
          <w:color w:val="000000"/>
          <w:w w:val="99"/>
          <w:sz w:val="26"/>
          <w:szCs w:val="26"/>
        </w:rPr>
        <w:t>ngưng</w:t>
      </w:r>
      <w:r>
        <w:rPr>
          <w:color w:val="000000"/>
          <w:sz w:val="26"/>
          <w:szCs w:val="26"/>
        </w:rPr>
        <w:t xml:space="preserve"> </w:t>
      </w:r>
      <w:r>
        <w:rPr>
          <w:color w:val="000000"/>
          <w:w w:val="99"/>
          <w:sz w:val="26"/>
          <w:szCs w:val="26"/>
        </w:rPr>
        <w:t>sử</w:t>
      </w:r>
      <w:r>
        <w:rPr>
          <w:color w:val="000000"/>
          <w:sz w:val="26"/>
          <w:szCs w:val="26"/>
        </w:rPr>
        <w:t xml:space="preserve"> </w:t>
      </w:r>
      <w:r>
        <w:rPr>
          <w:color w:val="000000"/>
          <w:w w:val="99"/>
          <w:sz w:val="26"/>
          <w:szCs w:val="26"/>
        </w:rPr>
        <w:t>dụng</w:t>
      </w:r>
      <w:r>
        <w:rPr>
          <w:color w:val="000000"/>
          <w:sz w:val="26"/>
          <w:szCs w:val="26"/>
        </w:rPr>
        <w:t xml:space="preserve"> </w:t>
      </w:r>
      <w:r>
        <w:rPr>
          <w:color w:val="000000"/>
          <w:w w:val="99"/>
          <w:sz w:val="26"/>
          <w:szCs w:val="26"/>
        </w:rPr>
        <w:t>corticosteroid</w:t>
      </w:r>
      <w:r>
        <w:rPr>
          <w:color w:val="000000"/>
          <w:sz w:val="26"/>
          <w:szCs w:val="26"/>
        </w:rPr>
        <w:t xml:space="preserve"> </w:t>
      </w:r>
      <w:r>
        <w:rPr>
          <w:color w:val="000000"/>
          <w:w w:val="99"/>
          <w:sz w:val="26"/>
          <w:szCs w:val="26"/>
        </w:rPr>
        <w:t>uống;</w:t>
      </w:r>
    </w:p>
    <w:p w:rsidR="009E612E" w:rsidRDefault="009E612E">
      <w:pPr>
        <w:spacing w:before="6" w:line="140" w:lineRule="exact"/>
        <w:rPr>
          <w:sz w:val="14"/>
          <w:szCs w:val="14"/>
        </w:rPr>
      </w:pPr>
    </w:p>
    <w:p w:rsidR="009E612E" w:rsidRDefault="00971C29">
      <w:pPr>
        <w:ind w:left="529"/>
        <w:rPr>
          <w:sz w:val="26"/>
          <w:szCs w:val="26"/>
        </w:rPr>
      </w:pPr>
      <w:r>
        <w:rPr>
          <w:color w:val="221F1F"/>
          <w:sz w:val="28"/>
          <w:szCs w:val="28"/>
        </w:rPr>
        <w:t xml:space="preserve">+    </w:t>
      </w:r>
      <w:r>
        <w:rPr>
          <w:color w:val="000000"/>
          <w:w w:val="99"/>
          <w:sz w:val="26"/>
          <w:szCs w:val="26"/>
        </w:rPr>
        <w:t>Hiện</w:t>
      </w:r>
      <w:r>
        <w:rPr>
          <w:color w:val="000000"/>
          <w:sz w:val="26"/>
          <w:szCs w:val="26"/>
        </w:rPr>
        <w:t xml:space="preserve"> </w:t>
      </w:r>
      <w:r>
        <w:rPr>
          <w:color w:val="000000"/>
          <w:w w:val="99"/>
          <w:sz w:val="26"/>
          <w:szCs w:val="26"/>
        </w:rPr>
        <w:t>không</w:t>
      </w:r>
      <w:r>
        <w:rPr>
          <w:color w:val="000000"/>
          <w:sz w:val="26"/>
          <w:szCs w:val="26"/>
        </w:rPr>
        <w:t xml:space="preserve"> </w:t>
      </w:r>
      <w:r>
        <w:rPr>
          <w:color w:val="000000"/>
          <w:w w:val="99"/>
          <w:sz w:val="26"/>
          <w:szCs w:val="26"/>
        </w:rPr>
        <w:t>sử</w:t>
      </w:r>
      <w:r>
        <w:rPr>
          <w:color w:val="000000"/>
          <w:sz w:val="26"/>
          <w:szCs w:val="26"/>
        </w:rPr>
        <w:t xml:space="preserve"> </w:t>
      </w:r>
      <w:r>
        <w:rPr>
          <w:color w:val="000000"/>
          <w:w w:val="99"/>
          <w:sz w:val="26"/>
          <w:szCs w:val="26"/>
        </w:rPr>
        <w:t>dụng</w:t>
      </w:r>
      <w:r>
        <w:rPr>
          <w:color w:val="000000"/>
          <w:sz w:val="26"/>
          <w:szCs w:val="26"/>
        </w:rPr>
        <w:t xml:space="preserve"> </w:t>
      </w:r>
      <w:r>
        <w:rPr>
          <w:color w:val="000000"/>
          <w:w w:val="99"/>
          <w:sz w:val="26"/>
          <w:szCs w:val="26"/>
        </w:rPr>
        <w:t>corticosteroid</w:t>
      </w:r>
      <w:r>
        <w:rPr>
          <w:color w:val="000000"/>
          <w:sz w:val="26"/>
          <w:szCs w:val="26"/>
        </w:rPr>
        <w:t xml:space="preserve"> </w:t>
      </w:r>
      <w:r>
        <w:rPr>
          <w:color w:val="000000"/>
          <w:w w:val="99"/>
          <w:sz w:val="26"/>
          <w:szCs w:val="26"/>
        </w:rPr>
        <w:t>dạng</w:t>
      </w:r>
      <w:r>
        <w:rPr>
          <w:color w:val="000000"/>
          <w:sz w:val="26"/>
          <w:szCs w:val="26"/>
        </w:rPr>
        <w:t xml:space="preserve"> </w:t>
      </w:r>
      <w:r>
        <w:rPr>
          <w:color w:val="000000"/>
          <w:w w:val="99"/>
          <w:sz w:val="26"/>
          <w:szCs w:val="26"/>
        </w:rPr>
        <w:t>hít;</w:t>
      </w:r>
    </w:p>
    <w:p w:rsidR="009E612E" w:rsidRDefault="009E612E">
      <w:pPr>
        <w:spacing w:before="6" w:line="140" w:lineRule="exact"/>
        <w:rPr>
          <w:sz w:val="14"/>
          <w:szCs w:val="14"/>
        </w:rPr>
      </w:pPr>
    </w:p>
    <w:p w:rsidR="009E612E" w:rsidRDefault="00971C29">
      <w:pPr>
        <w:tabs>
          <w:tab w:val="left" w:pos="940"/>
        </w:tabs>
        <w:spacing w:line="346" w:lineRule="auto"/>
        <w:ind w:left="954" w:right="72" w:hanging="425"/>
        <w:rPr>
          <w:sz w:val="26"/>
          <w:szCs w:val="26"/>
        </w:rPr>
      </w:pPr>
      <w:r>
        <w:rPr>
          <w:color w:val="221F1F"/>
          <w:sz w:val="28"/>
          <w:szCs w:val="28"/>
        </w:rPr>
        <w:t>+</w:t>
      </w:r>
      <w:r>
        <w:rPr>
          <w:color w:val="221F1F"/>
          <w:sz w:val="28"/>
          <w:szCs w:val="28"/>
        </w:rPr>
        <w:tab/>
      </w:r>
      <w:r>
        <w:rPr>
          <w:color w:val="000000"/>
          <w:w w:val="99"/>
          <w:sz w:val="26"/>
          <w:szCs w:val="26"/>
        </w:rPr>
        <w:t>Sử</w:t>
      </w:r>
      <w:r>
        <w:rPr>
          <w:color w:val="000000"/>
          <w:sz w:val="26"/>
          <w:szCs w:val="26"/>
        </w:rPr>
        <w:t xml:space="preserve"> </w:t>
      </w:r>
      <w:r>
        <w:rPr>
          <w:color w:val="000000"/>
          <w:w w:val="99"/>
          <w:sz w:val="26"/>
          <w:szCs w:val="26"/>
        </w:rPr>
        <w:t>dụng</w:t>
      </w:r>
      <w:r>
        <w:rPr>
          <w:color w:val="000000"/>
          <w:sz w:val="26"/>
          <w:szCs w:val="26"/>
        </w:rPr>
        <w:t xml:space="preserve"> </w:t>
      </w:r>
      <w:r>
        <w:rPr>
          <w:color w:val="000000"/>
          <w:w w:val="99"/>
          <w:sz w:val="26"/>
          <w:szCs w:val="26"/>
        </w:rPr>
        <w:t>SABA</w:t>
      </w:r>
      <w:r>
        <w:rPr>
          <w:color w:val="000000"/>
          <w:sz w:val="26"/>
          <w:szCs w:val="26"/>
        </w:rPr>
        <w:t xml:space="preserve"> </w:t>
      </w:r>
      <w:r>
        <w:rPr>
          <w:color w:val="000000"/>
          <w:w w:val="99"/>
          <w:sz w:val="26"/>
          <w:szCs w:val="26"/>
        </w:rPr>
        <w:t>quá</w:t>
      </w:r>
      <w:r>
        <w:rPr>
          <w:color w:val="000000"/>
          <w:sz w:val="26"/>
          <w:szCs w:val="26"/>
        </w:rPr>
        <w:t xml:space="preserve"> </w:t>
      </w:r>
      <w:r>
        <w:rPr>
          <w:color w:val="000000"/>
          <w:w w:val="99"/>
          <w:sz w:val="26"/>
          <w:szCs w:val="26"/>
        </w:rPr>
        <w:t>mức,</w:t>
      </w:r>
      <w:r>
        <w:rPr>
          <w:color w:val="000000"/>
          <w:sz w:val="26"/>
          <w:szCs w:val="26"/>
        </w:rPr>
        <w:t xml:space="preserve"> </w:t>
      </w:r>
      <w:r>
        <w:rPr>
          <w:color w:val="000000"/>
          <w:w w:val="99"/>
          <w:sz w:val="26"/>
          <w:szCs w:val="26"/>
        </w:rPr>
        <w:t>nhất</w:t>
      </w:r>
      <w:r>
        <w:rPr>
          <w:color w:val="000000"/>
          <w:sz w:val="26"/>
          <w:szCs w:val="26"/>
        </w:rPr>
        <w:t xml:space="preserve"> </w:t>
      </w:r>
      <w:r>
        <w:rPr>
          <w:color w:val="000000"/>
          <w:w w:val="99"/>
          <w:sz w:val="26"/>
          <w:szCs w:val="26"/>
        </w:rPr>
        <w:t>là</w:t>
      </w:r>
      <w:r>
        <w:rPr>
          <w:color w:val="000000"/>
          <w:sz w:val="26"/>
          <w:szCs w:val="26"/>
        </w:rPr>
        <w:t xml:space="preserve"> </w:t>
      </w:r>
      <w:r>
        <w:rPr>
          <w:color w:val="000000"/>
          <w:w w:val="99"/>
          <w:sz w:val="26"/>
          <w:szCs w:val="26"/>
        </w:rPr>
        <w:t>sử</w:t>
      </w:r>
      <w:r>
        <w:rPr>
          <w:color w:val="000000"/>
          <w:sz w:val="26"/>
          <w:szCs w:val="26"/>
        </w:rPr>
        <w:t xml:space="preserve"> </w:t>
      </w:r>
      <w:r>
        <w:rPr>
          <w:color w:val="000000"/>
          <w:w w:val="99"/>
          <w:sz w:val="26"/>
          <w:szCs w:val="26"/>
        </w:rPr>
        <w:t>dụng</w:t>
      </w:r>
      <w:r>
        <w:rPr>
          <w:color w:val="000000"/>
          <w:sz w:val="26"/>
          <w:szCs w:val="26"/>
        </w:rPr>
        <w:t xml:space="preserve"> </w:t>
      </w:r>
      <w:r>
        <w:rPr>
          <w:color w:val="000000"/>
          <w:w w:val="99"/>
          <w:sz w:val="26"/>
          <w:szCs w:val="26"/>
        </w:rPr>
        <w:t>hơn</w:t>
      </w:r>
      <w:r>
        <w:rPr>
          <w:color w:val="000000"/>
          <w:sz w:val="26"/>
          <w:szCs w:val="26"/>
        </w:rPr>
        <w:t xml:space="preserve"> </w:t>
      </w:r>
      <w:r>
        <w:rPr>
          <w:color w:val="000000"/>
          <w:w w:val="99"/>
          <w:sz w:val="26"/>
          <w:szCs w:val="26"/>
        </w:rPr>
        <w:t>một</w:t>
      </w:r>
      <w:r>
        <w:rPr>
          <w:color w:val="000000"/>
          <w:sz w:val="26"/>
          <w:szCs w:val="26"/>
        </w:rPr>
        <w:t xml:space="preserve"> </w:t>
      </w:r>
      <w:r>
        <w:rPr>
          <w:color w:val="000000"/>
          <w:w w:val="99"/>
          <w:sz w:val="26"/>
          <w:szCs w:val="26"/>
        </w:rPr>
        <w:t>ống</w:t>
      </w:r>
      <w:r>
        <w:rPr>
          <w:color w:val="000000"/>
          <w:sz w:val="26"/>
          <w:szCs w:val="26"/>
        </w:rPr>
        <w:t xml:space="preserve"> </w:t>
      </w:r>
      <w:r>
        <w:rPr>
          <w:color w:val="000000"/>
          <w:w w:val="99"/>
          <w:sz w:val="26"/>
          <w:szCs w:val="26"/>
        </w:rPr>
        <w:t>salbutamol</w:t>
      </w:r>
      <w:r>
        <w:rPr>
          <w:color w:val="000000"/>
          <w:sz w:val="26"/>
          <w:szCs w:val="26"/>
        </w:rPr>
        <w:t xml:space="preserve"> </w:t>
      </w:r>
      <w:r>
        <w:rPr>
          <w:color w:val="000000"/>
          <w:w w:val="99"/>
          <w:sz w:val="26"/>
          <w:szCs w:val="26"/>
        </w:rPr>
        <w:t>xịt</w:t>
      </w:r>
      <w:r>
        <w:rPr>
          <w:color w:val="000000"/>
          <w:sz w:val="26"/>
          <w:szCs w:val="26"/>
        </w:rPr>
        <w:t xml:space="preserve"> </w:t>
      </w:r>
      <w:r>
        <w:rPr>
          <w:color w:val="000000"/>
          <w:w w:val="99"/>
          <w:sz w:val="26"/>
          <w:szCs w:val="26"/>
        </w:rPr>
        <w:t>(hoặc tương</w:t>
      </w:r>
      <w:r>
        <w:rPr>
          <w:color w:val="000000"/>
          <w:sz w:val="26"/>
          <w:szCs w:val="26"/>
        </w:rPr>
        <w:t xml:space="preserve"> </w:t>
      </w:r>
      <w:r>
        <w:rPr>
          <w:color w:val="000000"/>
          <w:w w:val="99"/>
          <w:sz w:val="26"/>
          <w:szCs w:val="26"/>
        </w:rPr>
        <w:t>đương)</w:t>
      </w:r>
      <w:r>
        <w:rPr>
          <w:color w:val="000000"/>
          <w:sz w:val="26"/>
          <w:szCs w:val="26"/>
        </w:rPr>
        <w:t xml:space="preserve"> </w:t>
      </w:r>
      <w:r>
        <w:rPr>
          <w:color w:val="000000"/>
          <w:w w:val="99"/>
          <w:sz w:val="26"/>
          <w:szCs w:val="26"/>
        </w:rPr>
        <w:t>mỗi</w:t>
      </w:r>
      <w:r>
        <w:rPr>
          <w:color w:val="000000"/>
          <w:sz w:val="26"/>
          <w:szCs w:val="26"/>
        </w:rPr>
        <w:t xml:space="preserve"> </w:t>
      </w:r>
      <w:r>
        <w:rPr>
          <w:color w:val="000000"/>
          <w:w w:val="99"/>
          <w:sz w:val="26"/>
          <w:szCs w:val="26"/>
        </w:rPr>
        <w:t>tháng;</w:t>
      </w:r>
    </w:p>
    <w:p w:rsidR="009E612E" w:rsidRDefault="009E612E">
      <w:pPr>
        <w:spacing w:before="9" w:line="140" w:lineRule="exact"/>
        <w:rPr>
          <w:sz w:val="14"/>
          <w:szCs w:val="14"/>
        </w:rPr>
      </w:pPr>
    </w:p>
    <w:p w:rsidR="009E612E" w:rsidRDefault="00971C29">
      <w:pPr>
        <w:ind w:left="102" w:right="6637"/>
        <w:jc w:val="both"/>
        <w:rPr>
          <w:rFonts w:ascii="Liberation Serif" w:eastAsia="Liberation Serif" w:hAnsi="Liberation Serif" w:cs="Liberation Serif"/>
          <w:sz w:val="26"/>
          <w:szCs w:val="26"/>
        </w:rPr>
      </w:pPr>
      <w:r>
        <w:rPr>
          <w:w w:val="99"/>
          <w:sz w:val="26"/>
          <w:szCs w:val="26"/>
        </w:rPr>
        <w:t>-</w:t>
      </w:r>
      <w:r>
        <w:rPr>
          <w:sz w:val="26"/>
          <w:szCs w:val="26"/>
        </w:rPr>
        <w:t xml:space="preserve">     </w:t>
      </w:r>
      <w:r>
        <w:rPr>
          <w:rFonts w:ascii="Liberation Serif" w:eastAsia="Liberation Serif" w:hAnsi="Liberation Serif" w:cs="Liberation Serif"/>
          <w:b/>
          <w:w w:val="99"/>
          <w:sz w:val="26"/>
          <w:szCs w:val="26"/>
        </w:rPr>
        <w:t>Bệnh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đồng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mắc:</w:t>
      </w:r>
    </w:p>
    <w:p w:rsidR="009E612E" w:rsidRDefault="009E612E">
      <w:pPr>
        <w:spacing w:before="3" w:line="260" w:lineRule="exact"/>
        <w:rPr>
          <w:sz w:val="26"/>
          <w:szCs w:val="26"/>
        </w:rPr>
      </w:pPr>
    </w:p>
    <w:p w:rsidR="009E612E" w:rsidRDefault="00971C29">
      <w:pPr>
        <w:ind w:left="529"/>
        <w:rPr>
          <w:sz w:val="26"/>
          <w:szCs w:val="26"/>
        </w:rPr>
      </w:pPr>
      <w:r>
        <w:rPr>
          <w:color w:val="221F1F"/>
          <w:sz w:val="28"/>
          <w:szCs w:val="28"/>
        </w:rPr>
        <w:t xml:space="preserve">+    </w:t>
      </w:r>
      <w:r>
        <w:rPr>
          <w:color w:val="000000"/>
          <w:w w:val="99"/>
          <w:sz w:val="26"/>
          <w:szCs w:val="26"/>
        </w:rPr>
        <w:t>Tiền</w:t>
      </w:r>
      <w:r>
        <w:rPr>
          <w:color w:val="000000"/>
          <w:sz w:val="26"/>
          <w:szCs w:val="26"/>
        </w:rPr>
        <w:t xml:space="preserve"> </w:t>
      </w:r>
      <w:r>
        <w:rPr>
          <w:color w:val="000000"/>
          <w:w w:val="99"/>
          <w:sz w:val="26"/>
          <w:szCs w:val="26"/>
        </w:rPr>
        <w:t>sử</w:t>
      </w:r>
      <w:r>
        <w:rPr>
          <w:color w:val="000000"/>
          <w:sz w:val="26"/>
          <w:szCs w:val="26"/>
        </w:rPr>
        <w:t xml:space="preserve"> </w:t>
      </w:r>
      <w:r>
        <w:rPr>
          <w:color w:val="000000"/>
          <w:w w:val="99"/>
          <w:sz w:val="26"/>
          <w:szCs w:val="26"/>
        </w:rPr>
        <w:t>bệnh</w:t>
      </w:r>
      <w:r>
        <w:rPr>
          <w:color w:val="000000"/>
          <w:sz w:val="26"/>
          <w:szCs w:val="26"/>
        </w:rPr>
        <w:t xml:space="preserve"> </w:t>
      </w:r>
      <w:r>
        <w:rPr>
          <w:color w:val="000000"/>
          <w:w w:val="99"/>
          <w:sz w:val="26"/>
          <w:szCs w:val="26"/>
        </w:rPr>
        <w:t>tâm</w:t>
      </w:r>
      <w:r>
        <w:rPr>
          <w:color w:val="000000"/>
          <w:sz w:val="26"/>
          <w:szCs w:val="26"/>
        </w:rPr>
        <w:t xml:space="preserve"> </w:t>
      </w:r>
      <w:r>
        <w:rPr>
          <w:color w:val="000000"/>
          <w:w w:val="99"/>
          <w:sz w:val="26"/>
          <w:szCs w:val="26"/>
        </w:rPr>
        <w:t>thần</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rối</w:t>
      </w:r>
      <w:r>
        <w:rPr>
          <w:color w:val="000000"/>
          <w:sz w:val="26"/>
          <w:szCs w:val="26"/>
        </w:rPr>
        <w:t xml:space="preserve"> </w:t>
      </w:r>
      <w:r>
        <w:rPr>
          <w:color w:val="000000"/>
          <w:w w:val="99"/>
          <w:sz w:val="26"/>
          <w:szCs w:val="26"/>
        </w:rPr>
        <w:t>loạn</w:t>
      </w:r>
      <w:r>
        <w:rPr>
          <w:color w:val="000000"/>
          <w:sz w:val="26"/>
          <w:szCs w:val="26"/>
        </w:rPr>
        <w:t xml:space="preserve"> </w:t>
      </w:r>
      <w:r>
        <w:rPr>
          <w:color w:val="000000"/>
          <w:w w:val="99"/>
          <w:sz w:val="26"/>
          <w:szCs w:val="26"/>
        </w:rPr>
        <w:t>tâm</w:t>
      </w:r>
      <w:r>
        <w:rPr>
          <w:color w:val="000000"/>
          <w:sz w:val="26"/>
          <w:szCs w:val="26"/>
        </w:rPr>
        <w:t xml:space="preserve"> </w:t>
      </w:r>
      <w:r>
        <w:rPr>
          <w:color w:val="000000"/>
          <w:w w:val="99"/>
          <w:sz w:val="26"/>
          <w:szCs w:val="26"/>
        </w:rPr>
        <w:t>lý</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xã</w:t>
      </w:r>
      <w:r>
        <w:rPr>
          <w:color w:val="000000"/>
          <w:sz w:val="26"/>
          <w:szCs w:val="26"/>
        </w:rPr>
        <w:t xml:space="preserve"> </w:t>
      </w:r>
      <w:r>
        <w:rPr>
          <w:color w:val="000000"/>
          <w:w w:val="99"/>
          <w:sz w:val="26"/>
          <w:szCs w:val="26"/>
        </w:rPr>
        <w:t>hội;</w:t>
      </w:r>
    </w:p>
    <w:p w:rsidR="009E612E" w:rsidRDefault="009E612E">
      <w:pPr>
        <w:spacing w:before="6" w:line="140" w:lineRule="exact"/>
        <w:rPr>
          <w:sz w:val="14"/>
          <w:szCs w:val="14"/>
        </w:rPr>
      </w:pPr>
    </w:p>
    <w:p w:rsidR="009E612E" w:rsidRDefault="00971C29">
      <w:pPr>
        <w:ind w:left="529"/>
        <w:rPr>
          <w:sz w:val="26"/>
          <w:szCs w:val="26"/>
        </w:rPr>
      </w:pPr>
      <w:r>
        <w:rPr>
          <w:color w:val="221F1F"/>
          <w:sz w:val="28"/>
          <w:szCs w:val="28"/>
        </w:rPr>
        <w:t xml:space="preserve">+    </w:t>
      </w:r>
      <w:r>
        <w:rPr>
          <w:color w:val="000000"/>
          <w:w w:val="99"/>
          <w:sz w:val="26"/>
          <w:szCs w:val="26"/>
        </w:rPr>
        <w:t>Kém</w:t>
      </w:r>
      <w:r>
        <w:rPr>
          <w:color w:val="000000"/>
          <w:sz w:val="26"/>
          <w:szCs w:val="26"/>
        </w:rPr>
        <w:t xml:space="preserve"> </w:t>
      </w:r>
      <w:r>
        <w:rPr>
          <w:color w:val="000000"/>
          <w:w w:val="99"/>
          <w:sz w:val="26"/>
          <w:szCs w:val="26"/>
        </w:rPr>
        <w:t>tuân</w:t>
      </w:r>
      <w:r>
        <w:rPr>
          <w:color w:val="000000"/>
          <w:sz w:val="26"/>
          <w:szCs w:val="26"/>
        </w:rPr>
        <w:t xml:space="preserve"> </w:t>
      </w:r>
      <w:r>
        <w:rPr>
          <w:color w:val="000000"/>
          <w:w w:val="99"/>
          <w:sz w:val="26"/>
          <w:szCs w:val="26"/>
        </w:rPr>
        <w:t>thủ</w:t>
      </w:r>
      <w:r>
        <w:rPr>
          <w:color w:val="000000"/>
          <w:sz w:val="26"/>
          <w:szCs w:val="26"/>
        </w:rPr>
        <w:t xml:space="preserve"> </w:t>
      </w:r>
      <w:r>
        <w:rPr>
          <w:color w:val="000000"/>
          <w:w w:val="99"/>
          <w:sz w:val="26"/>
          <w:szCs w:val="26"/>
        </w:rPr>
        <w:t>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và/</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thiếu</w:t>
      </w:r>
      <w:r>
        <w:rPr>
          <w:color w:val="000000"/>
          <w:sz w:val="26"/>
          <w:szCs w:val="26"/>
        </w:rPr>
        <w:t xml:space="preserve"> </w:t>
      </w:r>
      <w:r>
        <w:rPr>
          <w:color w:val="000000"/>
          <w:w w:val="99"/>
          <w:sz w:val="26"/>
          <w:szCs w:val="26"/>
        </w:rPr>
        <w:t>bản</w:t>
      </w:r>
      <w:r>
        <w:rPr>
          <w:color w:val="000000"/>
          <w:sz w:val="26"/>
          <w:szCs w:val="26"/>
        </w:rPr>
        <w:t xml:space="preserve"> </w:t>
      </w:r>
      <w:r>
        <w:rPr>
          <w:color w:val="000000"/>
          <w:w w:val="99"/>
          <w:sz w:val="26"/>
          <w:szCs w:val="26"/>
        </w:rPr>
        <w:t>kế</w:t>
      </w:r>
      <w:r>
        <w:rPr>
          <w:color w:val="000000"/>
          <w:sz w:val="26"/>
          <w:szCs w:val="26"/>
        </w:rPr>
        <w:t xml:space="preserve"> </w:t>
      </w:r>
      <w:r>
        <w:rPr>
          <w:color w:val="000000"/>
          <w:w w:val="99"/>
          <w:sz w:val="26"/>
          <w:szCs w:val="26"/>
        </w:rPr>
        <w:t>hoạch</w:t>
      </w:r>
      <w:r>
        <w:rPr>
          <w:color w:val="000000"/>
          <w:sz w:val="26"/>
          <w:szCs w:val="26"/>
        </w:rPr>
        <w:t xml:space="preserve"> </w:t>
      </w:r>
      <w:r>
        <w:rPr>
          <w:color w:val="000000"/>
          <w:w w:val="99"/>
          <w:sz w:val="26"/>
          <w:szCs w:val="26"/>
        </w:rPr>
        <w:t>hành</w:t>
      </w:r>
      <w:r>
        <w:rPr>
          <w:color w:val="000000"/>
          <w:sz w:val="26"/>
          <w:szCs w:val="26"/>
        </w:rPr>
        <w:t xml:space="preserve"> </w:t>
      </w:r>
      <w:r>
        <w:rPr>
          <w:color w:val="000000"/>
          <w:w w:val="99"/>
          <w:sz w:val="26"/>
          <w:szCs w:val="26"/>
        </w:rPr>
        <w:t>động</w:t>
      </w:r>
      <w:r>
        <w:rPr>
          <w:color w:val="000000"/>
          <w:sz w:val="26"/>
          <w:szCs w:val="26"/>
        </w:rPr>
        <w:t xml:space="preserve"> </w:t>
      </w:r>
      <w:r>
        <w:rPr>
          <w:color w:val="000000"/>
          <w:w w:val="99"/>
          <w:sz w:val="26"/>
          <w:szCs w:val="26"/>
        </w:rPr>
        <w:t>hen;</w:t>
      </w:r>
    </w:p>
    <w:p w:rsidR="009E612E" w:rsidRDefault="009E612E">
      <w:pPr>
        <w:spacing w:before="4" w:line="140" w:lineRule="exact"/>
        <w:rPr>
          <w:sz w:val="14"/>
          <w:szCs w:val="14"/>
        </w:rPr>
      </w:pPr>
    </w:p>
    <w:p w:rsidR="009E612E" w:rsidRDefault="00971C29">
      <w:pPr>
        <w:ind w:left="529"/>
        <w:rPr>
          <w:sz w:val="26"/>
          <w:szCs w:val="26"/>
        </w:rPr>
      </w:pPr>
      <w:r>
        <w:rPr>
          <w:color w:val="221F1F"/>
          <w:sz w:val="28"/>
          <w:szCs w:val="28"/>
        </w:rPr>
        <w:t xml:space="preserve">+    </w:t>
      </w:r>
      <w:r>
        <w:rPr>
          <w:color w:val="000000"/>
          <w:w w:val="99"/>
          <w:sz w:val="26"/>
          <w:szCs w:val="26"/>
        </w:rPr>
        <w:t>Bệnh</w:t>
      </w:r>
      <w:r>
        <w:rPr>
          <w:color w:val="000000"/>
          <w:sz w:val="26"/>
          <w:szCs w:val="26"/>
        </w:rPr>
        <w:t xml:space="preserve"> </w:t>
      </w:r>
      <w:r>
        <w:rPr>
          <w:color w:val="000000"/>
          <w:w w:val="99"/>
          <w:sz w:val="26"/>
          <w:szCs w:val="26"/>
        </w:rPr>
        <w:t>nhân</w:t>
      </w:r>
      <w:r>
        <w:rPr>
          <w:color w:val="000000"/>
          <w:sz w:val="26"/>
          <w:szCs w:val="26"/>
        </w:rPr>
        <w:t xml:space="preserve"> </w:t>
      </w:r>
      <w:r>
        <w:rPr>
          <w:color w:val="000000"/>
          <w:w w:val="99"/>
          <w:sz w:val="26"/>
          <w:szCs w:val="26"/>
        </w:rPr>
        <w:t>có</w:t>
      </w:r>
      <w:r>
        <w:rPr>
          <w:color w:val="000000"/>
          <w:sz w:val="26"/>
          <w:szCs w:val="26"/>
        </w:rPr>
        <w:t xml:space="preserve"> </w:t>
      </w:r>
      <w:r>
        <w:rPr>
          <w:color w:val="000000"/>
          <w:w w:val="99"/>
          <w:sz w:val="26"/>
          <w:szCs w:val="26"/>
        </w:rPr>
        <w:t>tiền</w:t>
      </w:r>
      <w:r>
        <w:rPr>
          <w:color w:val="000000"/>
          <w:sz w:val="26"/>
          <w:szCs w:val="26"/>
        </w:rPr>
        <w:t xml:space="preserve"> </w:t>
      </w:r>
      <w:r>
        <w:rPr>
          <w:color w:val="000000"/>
          <w:w w:val="99"/>
          <w:sz w:val="26"/>
          <w:szCs w:val="26"/>
        </w:rPr>
        <w:t>sử</w:t>
      </w:r>
      <w:r>
        <w:rPr>
          <w:color w:val="000000"/>
          <w:sz w:val="26"/>
          <w:szCs w:val="26"/>
        </w:rPr>
        <w:t xml:space="preserve"> </w:t>
      </w:r>
      <w:r>
        <w:rPr>
          <w:color w:val="000000"/>
          <w:w w:val="99"/>
          <w:sz w:val="26"/>
          <w:szCs w:val="26"/>
        </w:rPr>
        <w:t>dị</w:t>
      </w:r>
      <w:r>
        <w:rPr>
          <w:color w:val="000000"/>
          <w:sz w:val="26"/>
          <w:szCs w:val="26"/>
        </w:rPr>
        <w:t xml:space="preserve"> </w:t>
      </w:r>
      <w:r>
        <w:rPr>
          <w:color w:val="000000"/>
          <w:w w:val="99"/>
          <w:sz w:val="26"/>
          <w:szCs w:val="26"/>
        </w:rPr>
        <w:t>ứng</w:t>
      </w:r>
      <w:r>
        <w:rPr>
          <w:color w:val="000000"/>
          <w:sz w:val="26"/>
          <w:szCs w:val="26"/>
        </w:rPr>
        <w:t xml:space="preserve"> </w:t>
      </w:r>
      <w:r>
        <w:rPr>
          <w:color w:val="000000"/>
          <w:w w:val="99"/>
          <w:sz w:val="26"/>
          <w:szCs w:val="26"/>
        </w:rPr>
        <w:t>thức</w:t>
      </w:r>
      <w:r>
        <w:rPr>
          <w:color w:val="000000"/>
          <w:sz w:val="26"/>
          <w:szCs w:val="26"/>
        </w:rPr>
        <w:t xml:space="preserve"> </w:t>
      </w:r>
      <w:r>
        <w:rPr>
          <w:color w:val="000000"/>
          <w:w w:val="99"/>
          <w:sz w:val="26"/>
          <w:szCs w:val="26"/>
        </w:rPr>
        <w:t>ăn.</w:t>
      </w:r>
    </w:p>
    <w:p w:rsidR="009E612E" w:rsidRDefault="009E612E">
      <w:pPr>
        <w:spacing w:before="13" w:line="260" w:lineRule="exact"/>
        <w:rPr>
          <w:sz w:val="26"/>
          <w:szCs w:val="26"/>
        </w:rPr>
      </w:pPr>
    </w:p>
    <w:p w:rsidR="009E612E" w:rsidRDefault="00971C29">
      <w:pPr>
        <w:ind w:left="102" w:right="4549"/>
        <w:jc w:val="both"/>
        <w:rPr>
          <w:rFonts w:ascii="Liberation Serif" w:eastAsia="Liberation Serif" w:hAnsi="Liberation Serif" w:cs="Liberation Serif"/>
          <w:sz w:val="26"/>
          <w:szCs w:val="26"/>
        </w:rPr>
      </w:pPr>
      <w:r>
        <w:rPr>
          <w:w w:val="99"/>
          <w:sz w:val="26"/>
          <w:szCs w:val="26"/>
        </w:rPr>
        <w:t>-</w:t>
      </w:r>
      <w:r>
        <w:rPr>
          <w:sz w:val="26"/>
          <w:szCs w:val="26"/>
        </w:rPr>
        <w:t xml:space="preserve">     </w:t>
      </w:r>
      <w:r>
        <w:rPr>
          <w:rFonts w:ascii="Liberation Serif" w:eastAsia="Liberation Serif" w:hAnsi="Liberation Serif" w:cs="Liberation Serif"/>
          <w:b/>
          <w:w w:val="99"/>
          <w:sz w:val="26"/>
          <w:szCs w:val="26"/>
        </w:rPr>
        <w:t>Không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có</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kế</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hoạch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hành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động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p>
    <w:p w:rsidR="009E612E" w:rsidRDefault="009E612E">
      <w:pPr>
        <w:spacing w:before="10" w:line="260" w:lineRule="exact"/>
        <w:rPr>
          <w:sz w:val="26"/>
          <w:szCs w:val="26"/>
        </w:rPr>
      </w:pPr>
    </w:p>
    <w:p w:rsidR="009E612E" w:rsidRDefault="00971C29">
      <w:pPr>
        <w:ind w:left="102" w:right="4728"/>
        <w:jc w:val="both"/>
        <w:rPr>
          <w:rFonts w:ascii="Liberation Serif" w:eastAsia="Liberation Serif" w:hAnsi="Liberation Serif" w:cs="Liberation Serif"/>
          <w:sz w:val="26"/>
          <w:szCs w:val="26"/>
        </w:rPr>
      </w:pPr>
      <w:r>
        <w:rPr>
          <w:b/>
          <w:w w:val="99"/>
          <w:sz w:val="26"/>
          <w:szCs w:val="26"/>
        </w:rPr>
        <w:t>4.2.</w:t>
      </w:r>
      <w:r>
        <w:rPr>
          <w:b/>
          <w:sz w:val="26"/>
          <w:szCs w:val="26"/>
        </w:rPr>
        <w:t xml:space="preserve"> </w:t>
      </w:r>
      <w:r>
        <w:rPr>
          <w:rFonts w:ascii="Liberation Serif" w:eastAsia="Liberation Serif" w:hAnsi="Liberation Serif" w:cs="Liberation Serif"/>
          <w:b/>
          <w:w w:val="99"/>
          <w:sz w:val="26"/>
          <w:szCs w:val="26"/>
        </w:rPr>
        <w:t>Chẩn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đoán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đợt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cấp</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phế</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quản</w:t>
      </w:r>
    </w:p>
    <w:p w:rsidR="009E612E" w:rsidRDefault="009E612E">
      <w:pPr>
        <w:spacing w:line="260" w:lineRule="exact"/>
        <w:rPr>
          <w:sz w:val="26"/>
          <w:szCs w:val="26"/>
        </w:rPr>
      </w:pPr>
    </w:p>
    <w:p w:rsidR="009E612E" w:rsidRDefault="00971C29">
      <w:pPr>
        <w:spacing w:line="360" w:lineRule="auto"/>
        <w:ind w:left="102" w:right="73"/>
        <w:jc w:val="both"/>
        <w:rPr>
          <w:sz w:val="26"/>
          <w:szCs w:val="26"/>
        </w:rPr>
      </w:pPr>
      <w:proofErr w:type="gramStart"/>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biểu</w:t>
      </w:r>
      <w:r>
        <w:rPr>
          <w:sz w:val="26"/>
          <w:szCs w:val="26"/>
        </w:rPr>
        <w:t xml:space="preserve"> </w:t>
      </w:r>
      <w:r>
        <w:rPr>
          <w:w w:val="99"/>
          <w:sz w:val="26"/>
          <w:szCs w:val="26"/>
        </w:rPr>
        <w:t>hiện</w:t>
      </w:r>
      <w:r>
        <w:rPr>
          <w:sz w:val="26"/>
          <w:szCs w:val="26"/>
        </w:rPr>
        <w:t xml:space="preserve"> </w:t>
      </w:r>
      <w:r>
        <w:rPr>
          <w:w w:val="99"/>
          <w:sz w:val="26"/>
          <w:szCs w:val="26"/>
        </w:rPr>
        <w:t>một</w:t>
      </w:r>
      <w:r>
        <w:rPr>
          <w:sz w:val="26"/>
          <w:szCs w:val="26"/>
        </w:rPr>
        <w:t xml:space="preserve"> </w:t>
      </w:r>
      <w:r>
        <w:rPr>
          <w:w w:val="99"/>
          <w:sz w:val="26"/>
          <w:szCs w:val="26"/>
        </w:rPr>
        <w:t>sự</w:t>
      </w:r>
      <w:r>
        <w:rPr>
          <w:sz w:val="26"/>
          <w:szCs w:val="26"/>
        </w:rPr>
        <w:t xml:space="preserve"> </w:t>
      </w:r>
      <w:r>
        <w:rPr>
          <w:w w:val="99"/>
          <w:sz w:val="26"/>
          <w:szCs w:val="26"/>
        </w:rPr>
        <w:t>thay</w:t>
      </w:r>
      <w:r>
        <w:rPr>
          <w:sz w:val="26"/>
          <w:szCs w:val="26"/>
        </w:rPr>
        <w:t xml:space="preserve"> </w:t>
      </w:r>
      <w:r>
        <w:rPr>
          <w:w w:val="99"/>
          <w:sz w:val="26"/>
          <w:szCs w:val="26"/>
        </w:rPr>
        <w:t>đổi</w:t>
      </w:r>
      <w:r>
        <w:rPr>
          <w:sz w:val="26"/>
          <w:szCs w:val="26"/>
        </w:rPr>
        <w:t xml:space="preserve"> </w:t>
      </w:r>
      <w:r>
        <w:rPr>
          <w:w w:val="99"/>
          <w:sz w:val="26"/>
          <w:szCs w:val="26"/>
        </w:rPr>
        <w:t>nặng</w:t>
      </w:r>
      <w:r>
        <w:rPr>
          <w:sz w:val="26"/>
          <w:szCs w:val="26"/>
        </w:rPr>
        <w:t xml:space="preserve"> </w:t>
      </w:r>
      <w:r>
        <w:rPr>
          <w:w w:val="99"/>
          <w:sz w:val="26"/>
          <w:szCs w:val="26"/>
        </w:rPr>
        <w:t>lên</w:t>
      </w:r>
      <w:r>
        <w:rPr>
          <w:sz w:val="26"/>
          <w:szCs w:val="26"/>
        </w:rPr>
        <w:t xml:space="preserve"> </w:t>
      </w:r>
      <w:r>
        <w:rPr>
          <w:w w:val="99"/>
          <w:sz w:val="26"/>
          <w:szCs w:val="26"/>
        </w:rPr>
        <w:t>của</w:t>
      </w:r>
      <w:r>
        <w:rPr>
          <w:sz w:val="26"/>
          <w:szCs w:val="26"/>
        </w:rPr>
        <w:t xml:space="preserve"> </w:t>
      </w:r>
      <w:r>
        <w:rPr>
          <w:w w:val="99"/>
          <w:sz w:val="26"/>
          <w:szCs w:val="26"/>
        </w:rPr>
        <w:t>các</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và chức</w:t>
      </w:r>
      <w:r>
        <w:rPr>
          <w:sz w:val="26"/>
          <w:szCs w:val="26"/>
        </w:rPr>
        <w:t xml:space="preserve"> </w:t>
      </w:r>
      <w:r>
        <w:rPr>
          <w:w w:val="99"/>
          <w:sz w:val="26"/>
          <w:szCs w:val="26"/>
        </w:rPr>
        <w:t>năng</w:t>
      </w:r>
      <w:r>
        <w:rPr>
          <w:sz w:val="26"/>
          <w:szCs w:val="26"/>
        </w:rPr>
        <w:t xml:space="preserve"> </w:t>
      </w:r>
      <w:r>
        <w:rPr>
          <w:w w:val="99"/>
          <w:sz w:val="26"/>
          <w:szCs w:val="26"/>
        </w:rPr>
        <w:t>phổi</w:t>
      </w:r>
      <w:r>
        <w:rPr>
          <w:sz w:val="26"/>
          <w:szCs w:val="26"/>
        </w:rPr>
        <w:t xml:space="preserve"> </w:t>
      </w:r>
      <w:r>
        <w:rPr>
          <w:w w:val="99"/>
          <w:sz w:val="26"/>
          <w:szCs w:val="26"/>
        </w:rPr>
        <w:t>so</w:t>
      </w:r>
      <w:r>
        <w:rPr>
          <w:sz w:val="26"/>
          <w:szCs w:val="26"/>
        </w:rPr>
        <w:t xml:space="preserve"> </w:t>
      </w:r>
      <w:r>
        <w:rPr>
          <w:w w:val="99"/>
          <w:sz w:val="26"/>
          <w:szCs w:val="26"/>
        </w:rPr>
        <w:t>với</w:t>
      </w:r>
      <w:r>
        <w:rPr>
          <w:sz w:val="26"/>
          <w:szCs w:val="26"/>
        </w:rPr>
        <w:t xml:space="preserve"> </w:t>
      </w:r>
      <w:r>
        <w:rPr>
          <w:w w:val="99"/>
          <w:sz w:val="26"/>
          <w:szCs w:val="26"/>
        </w:rPr>
        <w:t>trạng</w:t>
      </w:r>
      <w:r>
        <w:rPr>
          <w:sz w:val="26"/>
          <w:szCs w:val="26"/>
        </w:rPr>
        <w:t xml:space="preserve"> </w:t>
      </w:r>
      <w:r>
        <w:rPr>
          <w:w w:val="99"/>
          <w:sz w:val="26"/>
          <w:szCs w:val="26"/>
        </w:rPr>
        <w:t>thái</w:t>
      </w:r>
      <w:r>
        <w:rPr>
          <w:sz w:val="26"/>
          <w:szCs w:val="26"/>
        </w:rPr>
        <w:t xml:space="preserve"> </w:t>
      </w:r>
      <w:r>
        <w:rPr>
          <w:w w:val="99"/>
          <w:sz w:val="26"/>
          <w:szCs w:val="26"/>
        </w:rPr>
        <w:t>thường</w:t>
      </w:r>
      <w:r>
        <w:rPr>
          <w:sz w:val="26"/>
          <w:szCs w:val="26"/>
        </w:rPr>
        <w:t xml:space="preserve"> </w:t>
      </w:r>
      <w:r>
        <w:rPr>
          <w:w w:val="99"/>
          <w:sz w:val="26"/>
          <w:szCs w:val="26"/>
        </w:rPr>
        <w:t>ngày</w:t>
      </w:r>
      <w:r>
        <w:rPr>
          <w:sz w:val="26"/>
          <w:szCs w:val="26"/>
        </w:rPr>
        <w:t xml:space="preserve"> </w:t>
      </w:r>
      <w:r>
        <w:rPr>
          <w:w w:val="99"/>
          <w:sz w:val="26"/>
          <w:szCs w:val="26"/>
        </w:rPr>
        <w:t>của</w:t>
      </w:r>
      <w:r>
        <w:rPr>
          <w:sz w:val="26"/>
          <w:szCs w:val="26"/>
        </w:rPr>
        <w:t xml:space="preserve"> </w:t>
      </w:r>
      <w:r>
        <w:rPr>
          <w:w w:val="99"/>
          <w:sz w:val="26"/>
          <w:szCs w:val="26"/>
        </w:rPr>
        <w:t>bệnh</w:t>
      </w:r>
      <w:r>
        <w:rPr>
          <w:sz w:val="26"/>
          <w:szCs w:val="26"/>
        </w:rPr>
        <w:t xml:space="preserve"> </w:t>
      </w:r>
      <w:r>
        <w:rPr>
          <w:w w:val="99"/>
          <w:sz w:val="26"/>
          <w:szCs w:val="26"/>
        </w:rPr>
        <w:t>nhân.</w:t>
      </w:r>
      <w:proofErr w:type="gramEnd"/>
      <w:r>
        <w:rPr>
          <w:sz w:val="26"/>
          <w:szCs w:val="26"/>
        </w:rPr>
        <w:t xml:space="preserve"> </w:t>
      </w:r>
      <w:proofErr w:type="gramStart"/>
      <w:r>
        <w:rPr>
          <w:w w:val="99"/>
          <w:sz w:val="26"/>
          <w:szCs w:val="26"/>
        </w:rPr>
        <w:t>Giảm</w:t>
      </w:r>
      <w:r>
        <w:rPr>
          <w:sz w:val="26"/>
          <w:szCs w:val="26"/>
        </w:rPr>
        <w:t xml:space="preserve"> </w:t>
      </w:r>
      <w:r>
        <w:rPr>
          <w:w w:val="99"/>
          <w:sz w:val="26"/>
          <w:szCs w:val="26"/>
        </w:rPr>
        <w:t>lưu</w:t>
      </w:r>
      <w:r>
        <w:rPr>
          <w:sz w:val="26"/>
          <w:szCs w:val="26"/>
        </w:rPr>
        <w:t xml:space="preserve"> </w:t>
      </w:r>
      <w:r>
        <w:rPr>
          <w:w w:val="99"/>
          <w:sz w:val="26"/>
          <w:szCs w:val="26"/>
        </w:rPr>
        <w:t>lượng</w:t>
      </w:r>
      <w:r>
        <w:rPr>
          <w:sz w:val="26"/>
          <w:szCs w:val="26"/>
        </w:rPr>
        <w:t xml:space="preserve"> </w:t>
      </w:r>
      <w:r>
        <w:rPr>
          <w:w w:val="99"/>
          <w:sz w:val="26"/>
          <w:szCs w:val="26"/>
        </w:rPr>
        <w:t>thở</w:t>
      </w:r>
      <w:r>
        <w:rPr>
          <w:sz w:val="26"/>
          <w:szCs w:val="26"/>
        </w:rPr>
        <w:t xml:space="preserve"> </w:t>
      </w:r>
      <w:r>
        <w:rPr>
          <w:w w:val="99"/>
          <w:sz w:val="26"/>
          <w:szCs w:val="26"/>
        </w:rPr>
        <w:t>ra có</w:t>
      </w:r>
      <w:r>
        <w:rPr>
          <w:sz w:val="26"/>
          <w:szCs w:val="26"/>
        </w:rPr>
        <w:t xml:space="preserve"> </w:t>
      </w:r>
      <w:r>
        <w:rPr>
          <w:w w:val="99"/>
          <w:sz w:val="26"/>
          <w:szCs w:val="26"/>
        </w:rPr>
        <w:t>thể</w:t>
      </w:r>
      <w:r>
        <w:rPr>
          <w:sz w:val="26"/>
          <w:szCs w:val="26"/>
        </w:rPr>
        <w:t xml:space="preserve"> </w:t>
      </w:r>
      <w:r>
        <w:rPr>
          <w:w w:val="99"/>
          <w:sz w:val="26"/>
          <w:szCs w:val="26"/>
        </w:rPr>
        <w:t>được</w:t>
      </w:r>
      <w:r>
        <w:rPr>
          <w:sz w:val="26"/>
          <w:szCs w:val="26"/>
        </w:rPr>
        <w:t xml:space="preserve"> </w:t>
      </w:r>
      <w:r>
        <w:rPr>
          <w:w w:val="99"/>
          <w:sz w:val="26"/>
          <w:szCs w:val="26"/>
        </w:rPr>
        <w:t>định</w:t>
      </w:r>
      <w:r>
        <w:rPr>
          <w:sz w:val="26"/>
          <w:szCs w:val="26"/>
        </w:rPr>
        <w:t xml:space="preserve"> </w:t>
      </w:r>
      <w:r>
        <w:rPr>
          <w:w w:val="99"/>
          <w:sz w:val="26"/>
          <w:szCs w:val="26"/>
        </w:rPr>
        <w:t>lượng</w:t>
      </w:r>
      <w:r>
        <w:rPr>
          <w:sz w:val="26"/>
          <w:szCs w:val="26"/>
        </w:rPr>
        <w:t xml:space="preserve"> </w:t>
      </w:r>
      <w:r>
        <w:rPr>
          <w:w w:val="99"/>
          <w:sz w:val="26"/>
          <w:szCs w:val="26"/>
        </w:rPr>
        <w:t>bằng</w:t>
      </w:r>
      <w:r>
        <w:rPr>
          <w:sz w:val="26"/>
          <w:szCs w:val="26"/>
        </w:rPr>
        <w:t xml:space="preserve"> </w:t>
      </w:r>
      <w:r>
        <w:rPr>
          <w:w w:val="99"/>
          <w:sz w:val="26"/>
          <w:szCs w:val="26"/>
        </w:rPr>
        <w:t>lưu</w:t>
      </w:r>
      <w:r>
        <w:rPr>
          <w:sz w:val="26"/>
          <w:szCs w:val="26"/>
        </w:rPr>
        <w:t xml:space="preserve"> </w:t>
      </w:r>
      <w:r>
        <w:rPr>
          <w:w w:val="99"/>
          <w:sz w:val="26"/>
          <w:szCs w:val="26"/>
        </w:rPr>
        <w:t>lượng</w:t>
      </w:r>
      <w:r>
        <w:rPr>
          <w:sz w:val="26"/>
          <w:szCs w:val="26"/>
        </w:rPr>
        <w:t xml:space="preserve"> </w:t>
      </w:r>
      <w:r>
        <w:rPr>
          <w:w w:val="99"/>
          <w:sz w:val="26"/>
          <w:szCs w:val="26"/>
        </w:rPr>
        <w:t>thở</w:t>
      </w:r>
      <w:r>
        <w:rPr>
          <w:sz w:val="26"/>
          <w:szCs w:val="26"/>
        </w:rPr>
        <w:t xml:space="preserve"> </w:t>
      </w:r>
      <w:r>
        <w:rPr>
          <w:w w:val="99"/>
          <w:sz w:val="26"/>
          <w:szCs w:val="26"/>
        </w:rPr>
        <w:t>ra</w:t>
      </w:r>
      <w:r>
        <w:rPr>
          <w:sz w:val="26"/>
          <w:szCs w:val="26"/>
        </w:rPr>
        <w:t xml:space="preserve"> </w:t>
      </w:r>
      <w:r>
        <w:rPr>
          <w:w w:val="99"/>
          <w:sz w:val="26"/>
          <w:szCs w:val="26"/>
        </w:rPr>
        <w:t>đỉnh</w:t>
      </w:r>
      <w:r>
        <w:rPr>
          <w:sz w:val="26"/>
          <w:szCs w:val="26"/>
        </w:rPr>
        <w:t xml:space="preserve"> </w:t>
      </w:r>
      <w:r>
        <w:rPr>
          <w:w w:val="99"/>
          <w:sz w:val="26"/>
          <w:szCs w:val="26"/>
        </w:rPr>
        <w:t>(LLĐ)</w:t>
      </w:r>
      <w:r>
        <w:rPr>
          <w:sz w:val="26"/>
          <w:szCs w:val="26"/>
        </w:rPr>
        <w:t xml:space="preserve"> </w:t>
      </w:r>
      <w:r>
        <w:rPr>
          <w:w w:val="99"/>
          <w:sz w:val="26"/>
          <w:szCs w:val="26"/>
        </w:rPr>
        <w:t>hoặc</w:t>
      </w:r>
      <w:r>
        <w:rPr>
          <w:sz w:val="26"/>
          <w:szCs w:val="26"/>
        </w:rPr>
        <w:t xml:space="preserve"> </w:t>
      </w:r>
      <w:r>
        <w:rPr>
          <w:w w:val="99"/>
          <w:sz w:val="26"/>
          <w:szCs w:val="26"/>
        </w:rPr>
        <w:t>thể</w:t>
      </w:r>
      <w:r>
        <w:rPr>
          <w:sz w:val="26"/>
          <w:szCs w:val="26"/>
        </w:rPr>
        <w:t xml:space="preserve"> </w:t>
      </w:r>
      <w:r>
        <w:rPr>
          <w:w w:val="99"/>
          <w:sz w:val="26"/>
          <w:szCs w:val="26"/>
        </w:rPr>
        <w:t>tích</w:t>
      </w:r>
      <w:r>
        <w:rPr>
          <w:sz w:val="26"/>
          <w:szCs w:val="26"/>
        </w:rPr>
        <w:t xml:space="preserve"> </w:t>
      </w:r>
      <w:r>
        <w:rPr>
          <w:w w:val="99"/>
          <w:sz w:val="26"/>
          <w:szCs w:val="26"/>
        </w:rPr>
        <w:t>thở</w:t>
      </w:r>
      <w:r>
        <w:rPr>
          <w:sz w:val="26"/>
          <w:szCs w:val="26"/>
        </w:rPr>
        <w:t xml:space="preserve"> </w:t>
      </w:r>
      <w:r>
        <w:rPr>
          <w:w w:val="99"/>
          <w:sz w:val="26"/>
          <w:szCs w:val="26"/>
        </w:rPr>
        <w:t>ra</w:t>
      </w:r>
      <w:r>
        <w:rPr>
          <w:sz w:val="26"/>
          <w:szCs w:val="26"/>
        </w:rPr>
        <w:t xml:space="preserve"> </w:t>
      </w:r>
      <w:r>
        <w:rPr>
          <w:w w:val="99"/>
          <w:sz w:val="26"/>
          <w:szCs w:val="26"/>
        </w:rPr>
        <w:t>gắng sức</w:t>
      </w:r>
      <w:r>
        <w:rPr>
          <w:sz w:val="26"/>
          <w:szCs w:val="26"/>
        </w:rPr>
        <w:t xml:space="preserve"> </w:t>
      </w:r>
      <w:r>
        <w:rPr>
          <w:w w:val="99"/>
          <w:sz w:val="26"/>
          <w:szCs w:val="26"/>
        </w:rPr>
        <w:t>1</w:t>
      </w:r>
      <w:r>
        <w:rPr>
          <w:sz w:val="26"/>
          <w:szCs w:val="26"/>
        </w:rPr>
        <w:t xml:space="preserve"> </w:t>
      </w:r>
      <w:r>
        <w:rPr>
          <w:w w:val="99"/>
          <w:sz w:val="26"/>
          <w:szCs w:val="26"/>
        </w:rPr>
        <w:t>giây</w:t>
      </w:r>
      <w:r>
        <w:rPr>
          <w:sz w:val="26"/>
          <w:szCs w:val="26"/>
        </w:rPr>
        <w:t xml:space="preserve"> </w:t>
      </w:r>
      <w:r>
        <w:rPr>
          <w:w w:val="99"/>
          <w:sz w:val="26"/>
          <w:szCs w:val="26"/>
        </w:rPr>
        <w:t>đầu</w:t>
      </w:r>
      <w:r>
        <w:rPr>
          <w:sz w:val="26"/>
          <w:szCs w:val="26"/>
        </w:rPr>
        <w:t xml:space="preserve"> </w:t>
      </w:r>
      <w:r>
        <w:rPr>
          <w:w w:val="99"/>
          <w:sz w:val="26"/>
          <w:szCs w:val="26"/>
        </w:rPr>
        <w:t>(FEV1)</w:t>
      </w:r>
      <w:r>
        <w:rPr>
          <w:sz w:val="26"/>
          <w:szCs w:val="26"/>
        </w:rPr>
        <w:t xml:space="preserve"> </w:t>
      </w:r>
      <w:r>
        <w:rPr>
          <w:w w:val="99"/>
          <w:sz w:val="26"/>
          <w:szCs w:val="26"/>
        </w:rPr>
        <w:t>so</w:t>
      </w:r>
      <w:r>
        <w:rPr>
          <w:sz w:val="26"/>
          <w:szCs w:val="26"/>
        </w:rPr>
        <w:t xml:space="preserve"> </w:t>
      </w:r>
      <w:r>
        <w:rPr>
          <w:w w:val="99"/>
          <w:sz w:val="26"/>
          <w:szCs w:val="26"/>
        </w:rPr>
        <w:t>với</w:t>
      </w:r>
      <w:r>
        <w:rPr>
          <w:sz w:val="26"/>
          <w:szCs w:val="26"/>
        </w:rPr>
        <w:t xml:space="preserve"> </w:t>
      </w:r>
      <w:r>
        <w:rPr>
          <w:w w:val="99"/>
          <w:sz w:val="26"/>
          <w:szCs w:val="26"/>
        </w:rPr>
        <w:t>trị</w:t>
      </w:r>
      <w:r>
        <w:rPr>
          <w:sz w:val="26"/>
          <w:szCs w:val="26"/>
        </w:rPr>
        <w:t xml:space="preserve"> </w:t>
      </w:r>
      <w:r>
        <w:rPr>
          <w:w w:val="99"/>
          <w:sz w:val="26"/>
          <w:szCs w:val="26"/>
        </w:rPr>
        <w:t>số</w:t>
      </w:r>
      <w:r>
        <w:rPr>
          <w:sz w:val="26"/>
          <w:szCs w:val="26"/>
        </w:rPr>
        <w:t xml:space="preserve"> </w:t>
      </w:r>
      <w:r>
        <w:rPr>
          <w:w w:val="99"/>
          <w:sz w:val="26"/>
          <w:szCs w:val="26"/>
        </w:rPr>
        <w:t>lý</w:t>
      </w:r>
      <w:r>
        <w:rPr>
          <w:sz w:val="26"/>
          <w:szCs w:val="26"/>
        </w:rPr>
        <w:t xml:space="preserve"> </w:t>
      </w:r>
      <w:r>
        <w:rPr>
          <w:w w:val="99"/>
          <w:sz w:val="26"/>
          <w:szCs w:val="26"/>
        </w:rPr>
        <w:t>thuyết.</w:t>
      </w:r>
      <w:proofErr w:type="gramEnd"/>
    </w:p>
    <w:p w:rsidR="009E612E" w:rsidRDefault="009E612E">
      <w:pPr>
        <w:spacing w:before="2" w:line="120" w:lineRule="exact"/>
        <w:rPr>
          <w:sz w:val="13"/>
          <w:szCs w:val="13"/>
        </w:rPr>
      </w:pPr>
    </w:p>
    <w:p w:rsidR="009E612E" w:rsidRDefault="00971C29">
      <w:pPr>
        <w:ind w:left="102" w:right="367"/>
        <w:jc w:val="both"/>
        <w:rPr>
          <w:rFonts w:ascii="Liberation Serif" w:eastAsia="Liberation Serif" w:hAnsi="Liberation Serif" w:cs="Liberation Serif"/>
          <w:sz w:val="26"/>
          <w:szCs w:val="26"/>
        </w:rPr>
        <w:sectPr w:rsidR="009E612E">
          <w:pgSz w:w="11920" w:h="16860"/>
          <w:pgMar w:top="1280" w:right="1300" w:bottom="280" w:left="1600" w:header="0" w:footer="795" w:gutter="0"/>
          <w:cols w:space="720"/>
        </w:sectPr>
      </w:pPr>
      <w:r>
        <w:rPr>
          <w:b/>
          <w:w w:val="99"/>
          <w:sz w:val="26"/>
          <w:szCs w:val="26"/>
        </w:rPr>
        <w:t>4.3.</w:t>
      </w:r>
      <w:r>
        <w:rPr>
          <w:b/>
          <w:sz w:val="26"/>
          <w:szCs w:val="26"/>
        </w:rPr>
        <w:t xml:space="preserve"> </w:t>
      </w:r>
      <w:r w:rsidR="00B621D9">
        <w:rPr>
          <w:rFonts w:ascii="Liberation Serif" w:eastAsia="Liberation Serif" w:hAnsi="Liberation Serif" w:cs="Liberation Serif"/>
          <w:b/>
          <w:w w:val="99"/>
          <w:sz w:val="26"/>
          <w:szCs w:val="26"/>
        </w:rPr>
        <w:t>H</w:t>
      </w:r>
      <w:r w:rsidR="00B621D9">
        <w:rPr>
          <w:rFonts w:ascii="Liberation Serif" w:eastAsia="Liberation Serif" w:hAnsi="Liberation Serif" w:cs="Liberation Serif"/>
          <w:b/>
          <w:w w:val="99"/>
          <w:sz w:val="26"/>
          <w:szCs w:val="26"/>
          <w:lang w:val="vi-VN"/>
        </w:rPr>
        <w:t>ư</w:t>
      </w:r>
      <w:r>
        <w:rPr>
          <w:rFonts w:ascii="Liberation Serif" w:eastAsia="Liberation Serif" w:hAnsi="Liberation Serif" w:cs="Liberation Serif"/>
          <w:b/>
          <w:w w:val="99"/>
          <w:sz w:val="26"/>
          <w:szCs w:val="26"/>
        </w:rPr>
        <w:t>ớng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dẫn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tự</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xử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đợt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cấp</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phế</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quản</w:t>
      </w:r>
      <w:r>
        <w:rPr>
          <w:rFonts w:ascii="Liberation Serif" w:eastAsia="Liberation Serif" w:hAnsi="Liberation Serif" w:cs="Liberation Serif"/>
          <w:b/>
          <w:sz w:val="26"/>
          <w:szCs w:val="26"/>
        </w:rPr>
        <w:t xml:space="preserve"> </w:t>
      </w:r>
      <w:proofErr w:type="gramStart"/>
      <w:r>
        <w:rPr>
          <w:rFonts w:ascii="Liberation Serif" w:eastAsia="Liberation Serif" w:hAnsi="Liberation Serif" w:cs="Liberation Serif"/>
          <w:b/>
          <w:w w:val="99"/>
          <w:sz w:val="26"/>
          <w:szCs w:val="26"/>
        </w:rPr>
        <w:t>theo</w:t>
      </w:r>
      <w:proofErr w:type="gramEnd"/>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bản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kế</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hoạch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hành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động</w:t>
      </w:r>
    </w:p>
    <w:p w:rsidR="009E612E" w:rsidRDefault="00971C29">
      <w:pPr>
        <w:spacing w:before="72" w:line="280" w:lineRule="exact"/>
        <w:ind w:left="102"/>
        <w:rPr>
          <w:rFonts w:ascii="Liberation Serif" w:eastAsia="Liberation Serif" w:hAnsi="Liberation Serif" w:cs="Liberation Serif"/>
          <w:sz w:val="26"/>
          <w:szCs w:val="26"/>
        </w:rPr>
      </w:pPr>
      <w:r>
        <w:rPr>
          <w:rFonts w:ascii="Liberation Serif" w:eastAsia="Liberation Serif" w:hAnsi="Liberation Serif" w:cs="Liberation Serif"/>
          <w:b/>
          <w:w w:val="99"/>
          <w:position w:val="-1"/>
          <w:sz w:val="26"/>
          <w:szCs w:val="26"/>
        </w:rPr>
        <w:lastRenderedPageBreak/>
        <w:t>Kế</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hoạch</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hành</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động</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hen</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phế</w:t>
      </w:r>
      <w:r>
        <w:rPr>
          <w:rFonts w:ascii="Liberation Serif" w:eastAsia="Liberation Serif" w:hAnsi="Liberation Serif" w:cs="Liberation Serif"/>
          <w:b/>
          <w:position w:val="-1"/>
          <w:sz w:val="26"/>
          <w:szCs w:val="26"/>
        </w:rPr>
        <w:t xml:space="preserve"> </w:t>
      </w:r>
      <w:r>
        <w:rPr>
          <w:rFonts w:ascii="Liberation Serif" w:eastAsia="Liberation Serif" w:hAnsi="Liberation Serif" w:cs="Liberation Serif"/>
          <w:b/>
          <w:w w:val="99"/>
          <w:position w:val="-1"/>
          <w:sz w:val="26"/>
          <w:szCs w:val="26"/>
        </w:rPr>
        <w:t>quản:</w:t>
      </w: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before="12" w:line="240" w:lineRule="exact"/>
        <w:rPr>
          <w:sz w:val="24"/>
          <w:szCs w:val="24"/>
        </w:rPr>
      </w:pPr>
    </w:p>
    <w:p w:rsidR="009E612E" w:rsidRDefault="00971C29">
      <w:pPr>
        <w:spacing w:before="26"/>
        <w:ind w:left="4328" w:right="3960"/>
        <w:jc w:val="center"/>
        <w:rPr>
          <w:sz w:val="26"/>
          <w:szCs w:val="26"/>
        </w:rPr>
        <w:sectPr w:rsidR="009E612E">
          <w:footerReference w:type="default" r:id="rId51"/>
          <w:pgSz w:w="11920" w:h="16860"/>
          <w:pgMar w:top="1280" w:right="1680" w:bottom="280" w:left="1600" w:header="0" w:footer="0" w:gutter="0"/>
          <w:cols w:space="720"/>
        </w:sectPr>
      </w:pPr>
      <w:r>
        <w:rPr>
          <w:w w:val="99"/>
          <w:sz w:val="26"/>
          <w:szCs w:val="26"/>
        </w:rPr>
        <w:t>48</w:t>
      </w:r>
    </w:p>
    <w:p w:rsidR="009E612E" w:rsidRDefault="00971C29">
      <w:pPr>
        <w:spacing w:before="70"/>
        <w:ind w:left="167"/>
        <w:rPr>
          <w:sz w:val="26"/>
          <w:szCs w:val="26"/>
        </w:rPr>
      </w:pPr>
      <w:r>
        <w:rPr>
          <w:rFonts w:ascii="Liberation Serif" w:eastAsia="Liberation Serif" w:hAnsi="Liberation Serif" w:cs="Liberation Serif"/>
          <w:b/>
          <w:w w:val="99"/>
          <w:sz w:val="26"/>
          <w:szCs w:val="26"/>
        </w:rPr>
        <w:lastRenderedPageBreak/>
        <w:t>Giáo</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dụ</w:t>
      </w:r>
      <w:r>
        <w:rPr>
          <w:b/>
          <w:w w:val="99"/>
          <w:sz w:val="26"/>
          <w:szCs w:val="26"/>
        </w:rPr>
        <w:t>c</w:t>
      </w:r>
      <w:r>
        <w:rPr>
          <w:b/>
          <w:sz w:val="26"/>
          <w:szCs w:val="26"/>
        </w:rPr>
        <w:t xml:space="preserve"> </w:t>
      </w:r>
      <w:r>
        <w:rPr>
          <w:b/>
          <w:w w:val="99"/>
          <w:sz w:val="26"/>
          <w:szCs w:val="26"/>
        </w:rPr>
        <w:t>t</w:t>
      </w:r>
      <w:r>
        <w:rPr>
          <w:rFonts w:ascii="Liberation Serif" w:eastAsia="Liberation Serif" w:hAnsi="Liberation Serif" w:cs="Liberation Serif"/>
          <w:b/>
          <w:w w:val="99"/>
          <w:sz w:val="26"/>
          <w:szCs w:val="26"/>
        </w:rPr>
        <w:t>ự</w:t>
      </w:r>
      <w:r>
        <w:rPr>
          <w:rFonts w:ascii="Liberation Serif" w:eastAsia="Liberation Serif" w:hAnsi="Liberation Serif" w:cs="Liberation Serif"/>
          <w:b/>
          <w:sz w:val="26"/>
          <w:szCs w:val="26"/>
        </w:rPr>
        <w:t xml:space="preserve"> </w:t>
      </w:r>
      <w:r>
        <w:rPr>
          <w:b/>
          <w:w w:val="99"/>
          <w:sz w:val="26"/>
          <w:szCs w:val="26"/>
        </w:rPr>
        <w:t>x</w:t>
      </w:r>
      <w:r>
        <w:rPr>
          <w:rFonts w:ascii="Liberation Serif" w:eastAsia="Liberation Serif" w:hAnsi="Liberation Serif" w:cs="Liberation Serif"/>
          <w:b/>
          <w:w w:val="99"/>
          <w:sz w:val="26"/>
          <w:szCs w:val="26"/>
        </w:rPr>
        <w:t>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b/>
          <w:w w:val="99"/>
          <w:sz w:val="26"/>
          <w:szCs w:val="26"/>
        </w:rPr>
        <w:t>hi</w:t>
      </w:r>
      <w:r>
        <w:rPr>
          <w:rFonts w:ascii="Liberation Serif" w:eastAsia="Liberation Serif" w:hAnsi="Liberation Serif" w:cs="Liberation Serif"/>
          <w:b/>
          <w:w w:val="99"/>
          <w:sz w:val="26"/>
          <w:szCs w:val="26"/>
        </w:rPr>
        <w:t>ệ</w:t>
      </w:r>
      <w:r>
        <w:rPr>
          <w:b/>
          <w:w w:val="99"/>
          <w:sz w:val="26"/>
          <w:szCs w:val="26"/>
        </w:rPr>
        <w:t>u</w:t>
      </w:r>
      <w:r>
        <w:rPr>
          <w:b/>
          <w:sz w:val="26"/>
          <w:szCs w:val="26"/>
        </w:rPr>
        <w:t xml:space="preserve"> </w:t>
      </w:r>
      <w:r>
        <w:rPr>
          <w:b/>
          <w:w w:val="99"/>
          <w:sz w:val="26"/>
          <w:szCs w:val="26"/>
        </w:rPr>
        <w:t>qu</w:t>
      </w:r>
      <w:r>
        <w:rPr>
          <w:rFonts w:ascii="Liberation Serif" w:eastAsia="Liberation Serif" w:hAnsi="Liberation Serif" w:cs="Liberation Serif"/>
          <w:b/>
          <w:w w:val="99"/>
          <w:sz w:val="26"/>
          <w:szCs w:val="26"/>
        </w:rPr>
        <w:t>ả</w:t>
      </w:r>
      <w:r>
        <w:rPr>
          <w:rFonts w:ascii="Liberation Serif" w:eastAsia="Liberation Serif" w:hAnsi="Liberation Serif" w:cs="Liberation Serif"/>
          <w:b/>
          <w:sz w:val="26"/>
          <w:szCs w:val="26"/>
        </w:rPr>
        <w:t xml:space="preserve"> </w:t>
      </w:r>
      <w:r>
        <w:rPr>
          <w:b/>
          <w:w w:val="99"/>
          <w:sz w:val="26"/>
          <w:szCs w:val="26"/>
        </w:rPr>
        <w:t>c</w:t>
      </w:r>
      <w:r>
        <w:rPr>
          <w:rFonts w:ascii="Liberation Serif" w:eastAsia="Liberation Serif" w:hAnsi="Liberation Serif" w:cs="Liberation Serif"/>
          <w:b/>
          <w:w w:val="99"/>
          <w:sz w:val="26"/>
          <w:szCs w:val="26"/>
        </w:rPr>
        <w:t>ầ</w:t>
      </w:r>
      <w:r>
        <w:rPr>
          <w:b/>
          <w:w w:val="99"/>
          <w:sz w:val="26"/>
          <w:szCs w:val="26"/>
        </w:rPr>
        <w:t>n:</w:t>
      </w:r>
    </w:p>
    <w:p w:rsidR="009E612E" w:rsidRDefault="00971C29">
      <w:pPr>
        <w:spacing w:before="37"/>
        <w:jc w:val="right"/>
        <w:rPr>
          <w:sz w:val="26"/>
          <w:szCs w:val="26"/>
        </w:rPr>
      </w:pPr>
      <w:proofErr w:type="gramStart"/>
      <w:r>
        <w:rPr>
          <w:w w:val="99"/>
          <w:sz w:val="26"/>
          <w:szCs w:val="26"/>
        </w:rPr>
        <w:t>+</w:t>
      </w:r>
      <w:r>
        <w:rPr>
          <w:sz w:val="26"/>
          <w:szCs w:val="26"/>
        </w:rPr>
        <w:t xml:space="preserve"> </w:t>
      </w:r>
      <w:r>
        <w:rPr>
          <w:w w:val="99"/>
          <w:sz w:val="26"/>
          <w:szCs w:val="26"/>
        </w:rPr>
        <w:t>Tự</w:t>
      </w:r>
      <w:r>
        <w:rPr>
          <w:sz w:val="26"/>
          <w:szCs w:val="26"/>
        </w:rPr>
        <w:t xml:space="preserve"> </w:t>
      </w:r>
      <w:r>
        <w:rPr>
          <w:w w:val="99"/>
          <w:sz w:val="26"/>
          <w:szCs w:val="26"/>
        </w:rPr>
        <w:t>theo</w:t>
      </w:r>
      <w:proofErr w:type="gramEnd"/>
      <w:r>
        <w:rPr>
          <w:sz w:val="26"/>
          <w:szCs w:val="26"/>
        </w:rPr>
        <w:t xml:space="preserve"> </w:t>
      </w:r>
      <w:r>
        <w:rPr>
          <w:w w:val="99"/>
          <w:sz w:val="26"/>
          <w:szCs w:val="26"/>
        </w:rPr>
        <w:t>dõi</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và/hoặc</w:t>
      </w:r>
      <w:r>
        <w:rPr>
          <w:sz w:val="26"/>
          <w:szCs w:val="26"/>
        </w:rPr>
        <w:t xml:space="preserve"> </w:t>
      </w:r>
      <w:r>
        <w:rPr>
          <w:w w:val="99"/>
          <w:sz w:val="26"/>
          <w:szCs w:val="26"/>
        </w:rPr>
        <w:t>chức</w:t>
      </w:r>
      <w:r>
        <w:rPr>
          <w:sz w:val="26"/>
          <w:szCs w:val="26"/>
        </w:rPr>
        <w:t xml:space="preserve"> </w:t>
      </w:r>
      <w:r>
        <w:rPr>
          <w:w w:val="99"/>
          <w:sz w:val="26"/>
          <w:szCs w:val="26"/>
        </w:rPr>
        <w:t>năng</w:t>
      </w:r>
      <w:r>
        <w:rPr>
          <w:sz w:val="26"/>
          <w:szCs w:val="26"/>
        </w:rPr>
        <w:t xml:space="preserve"> </w:t>
      </w:r>
      <w:r>
        <w:rPr>
          <w:w w:val="99"/>
          <w:sz w:val="26"/>
          <w:szCs w:val="26"/>
        </w:rPr>
        <w:t>hô</w:t>
      </w:r>
      <w:r>
        <w:rPr>
          <w:sz w:val="26"/>
          <w:szCs w:val="26"/>
        </w:rPr>
        <w:t xml:space="preserve"> </w:t>
      </w:r>
      <w:r>
        <w:rPr>
          <w:w w:val="99"/>
          <w:sz w:val="26"/>
          <w:szCs w:val="26"/>
        </w:rPr>
        <w:t>hấp</w:t>
      </w:r>
    </w:p>
    <w:p w:rsidR="009E612E" w:rsidRDefault="00971C29">
      <w:pPr>
        <w:spacing w:before="22"/>
        <w:ind w:left="102"/>
        <w:rPr>
          <w:sz w:val="26"/>
          <w:szCs w:val="26"/>
        </w:rPr>
      </w:pPr>
      <w:r>
        <w:rPr>
          <w:w w:val="99"/>
          <w:sz w:val="26"/>
          <w:szCs w:val="26"/>
        </w:rPr>
        <w:t>+</w:t>
      </w:r>
      <w:r>
        <w:rPr>
          <w:sz w:val="26"/>
          <w:szCs w:val="26"/>
        </w:rPr>
        <w:t xml:space="preserve"> </w:t>
      </w:r>
      <w:r>
        <w:rPr>
          <w:w w:val="99"/>
          <w:sz w:val="26"/>
          <w:szCs w:val="26"/>
        </w:rPr>
        <w:t>Bản</w:t>
      </w:r>
      <w:r>
        <w:rPr>
          <w:sz w:val="26"/>
          <w:szCs w:val="26"/>
        </w:rPr>
        <w:t xml:space="preserve"> </w:t>
      </w:r>
      <w:r>
        <w:rPr>
          <w:w w:val="99"/>
          <w:sz w:val="26"/>
          <w:szCs w:val="26"/>
        </w:rPr>
        <w:t>kế</w:t>
      </w:r>
      <w:r>
        <w:rPr>
          <w:sz w:val="26"/>
          <w:szCs w:val="26"/>
        </w:rPr>
        <w:t xml:space="preserve"> </w:t>
      </w:r>
      <w:r>
        <w:rPr>
          <w:w w:val="99"/>
          <w:sz w:val="26"/>
          <w:szCs w:val="26"/>
        </w:rPr>
        <w:t>hoạch</w:t>
      </w:r>
      <w:r>
        <w:rPr>
          <w:sz w:val="26"/>
          <w:szCs w:val="26"/>
        </w:rPr>
        <w:t xml:space="preserve"> </w:t>
      </w:r>
      <w:r>
        <w:rPr>
          <w:w w:val="99"/>
          <w:sz w:val="26"/>
          <w:szCs w:val="26"/>
        </w:rPr>
        <w:t>hành</w:t>
      </w:r>
      <w:r>
        <w:rPr>
          <w:sz w:val="26"/>
          <w:szCs w:val="26"/>
        </w:rPr>
        <w:t xml:space="preserve"> </w:t>
      </w:r>
      <w:r>
        <w:rPr>
          <w:w w:val="99"/>
          <w:sz w:val="26"/>
          <w:szCs w:val="26"/>
        </w:rPr>
        <w:t>động</w:t>
      </w:r>
      <w:r>
        <w:rPr>
          <w:sz w:val="26"/>
          <w:szCs w:val="26"/>
        </w:rPr>
        <w:t xml:space="preserve"> </w:t>
      </w:r>
      <w:r>
        <w:rPr>
          <w:w w:val="99"/>
          <w:sz w:val="26"/>
          <w:szCs w:val="26"/>
        </w:rPr>
        <w:t>hen</w:t>
      </w:r>
    </w:p>
    <w:p w:rsidR="009E612E" w:rsidRDefault="00971C29">
      <w:pPr>
        <w:spacing w:before="25"/>
        <w:ind w:left="102"/>
        <w:rPr>
          <w:sz w:val="26"/>
          <w:szCs w:val="26"/>
        </w:rPr>
      </w:pPr>
      <w:r>
        <w:rPr>
          <w:w w:val="99"/>
          <w:sz w:val="26"/>
          <w:szCs w:val="26"/>
        </w:rPr>
        <w:t>+</w:t>
      </w:r>
      <w:r>
        <w:rPr>
          <w:sz w:val="26"/>
          <w:szCs w:val="26"/>
        </w:rPr>
        <w:t xml:space="preserve"> </w:t>
      </w:r>
      <w:r>
        <w:rPr>
          <w:w w:val="99"/>
          <w:sz w:val="26"/>
          <w:szCs w:val="26"/>
        </w:rPr>
        <w:t>Thăm</w:t>
      </w:r>
      <w:r>
        <w:rPr>
          <w:sz w:val="26"/>
          <w:szCs w:val="26"/>
        </w:rPr>
        <w:t xml:space="preserve"> </w:t>
      </w:r>
      <w:r>
        <w:rPr>
          <w:w w:val="99"/>
          <w:sz w:val="26"/>
          <w:szCs w:val="26"/>
        </w:rPr>
        <w:t>khám</w:t>
      </w:r>
      <w:r>
        <w:rPr>
          <w:sz w:val="26"/>
          <w:szCs w:val="26"/>
        </w:rPr>
        <w:t xml:space="preserve"> </w:t>
      </w:r>
      <w:r>
        <w:rPr>
          <w:w w:val="99"/>
          <w:sz w:val="26"/>
          <w:szCs w:val="26"/>
        </w:rPr>
        <w:t>đều</w:t>
      </w:r>
      <w:r>
        <w:rPr>
          <w:sz w:val="26"/>
          <w:szCs w:val="26"/>
        </w:rPr>
        <w:t xml:space="preserve"> </w:t>
      </w:r>
      <w:r>
        <w:rPr>
          <w:w w:val="99"/>
          <w:sz w:val="26"/>
          <w:szCs w:val="26"/>
        </w:rPr>
        <w:t>đặn</w:t>
      </w:r>
    </w:p>
    <w:p w:rsidR="009E612E" w:rsidRDefault="009E612E">
      <w:pPr>
        <w:spacing w:before="9" w:line="100" w:lineRule="exact"/>
        <w:rPr>
          <w:sz w:val="10"/>
          <w:szCs w:val="10"/>
        </w:rPr>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71C29">
      <w:pPr>
        <w:ind w:right="22"/>
        <w:jc w:val="right"/>
        <w:rPr>
          <w:rFonts w:ascii="Liberation Serif" w:eastAsia="Liberation Serif" w:hAnsi="Liberation Serif" w:cs="Liberation Serif"/>
        </w:rPr>
      </w:pPr>
      <w:r>
        <w:rPr>
          <w:rFonts w:ascii="Liberation Serif" w:eastAsia="Liberation Serif" w:hAnsi="Liberation Serif" w:cs="Liberation Serif"/>
          <w:b/>
          <w:w w:val="99"/>
        </w:rPr>
        <w:t>Tất</w:t>
      </w:r>
      <w:r>
        <w:rPr>
          <w:rFonts w:ascii="Liberation Serif" w:eastAsia="Liberation Serif" w:hAnsi="Liberation Serif" w:cs="Liberation Serif"/>
          <w:b/>
        </w:rPr>
        <w:t xml:space="preserve"> </w:t>
      </w:r>
      <w:r>
        <w:rPr>
          <w:rFonts w:ascii="Liberation Serif" w:eastAsia="Liberation Serif" w:hAnsi="Liberation Serif" w:cs="Liberation Serif"/>
          <w:b/>
          <w:w w:val="99"/>
        </w:rPr>
        <w:t>cả</w:t>
      </w:r>
      <w:r>
        <w:rPr>
          <w:rFonts w:ascii="Liberation Serif" w:eastAsia="Liberation Serif" w:hAnsi="Liberation Serif" w:cs="Liberation Serif"/>
          <w:b/>
        </w:rPr>
        <w:t xml:space="preserve"> </w:t>
      </w:r>
      <w:r>
        <w:rPr>
          <w:rFonts w:ascii="Liberation Serif" w:eastAsia="Liberation Serif" w:hAnsi="Liberation Serif" w:cs="Liberation Serif"/>
          <w:b/>
          <w:w w:val="99"/>
        </w:rPr>
        <w:t>các</w:t>
      </w:r>
      <w:r>
        <w:rPr>
          <w:rFonts w:ascii="Liberation Serif" w:eastAsia="Liberation Serif" w:hAnsi="Liberation Serif" w:cs="Liberation Serif"/>
          <w:b/>
        </w:rPr>
        <w:t xml:space="preserve"> </w:t>
      </w:r>
      <w:r>
        <w:rPr>
          <w:rFonts w:ascii="Liberation Serif" w:eastAsia="Liberation Serif" w:hAnsi="Liberation Serif" w:cs="Liberation Serif"/>
          <w:b/>
          <w:w w:val="99"/>
        </w:rPr>
        <w:t>bệnh</w:t>
      </w:r>
      <w:r>
        <w:rPr>
          <w:rFonts w:ascii="Liberation Serif" w:eastAsia="Liberation Serif" w:hAnsi="Liberation Serif" w:cs="Liberation Serif"/>
          <w:b/>
        </w:rPr>
        <w:t xml:space="preserve"> </w:t>
      </w:r>
      <w:r>
        <w:rPr>
          <w:rFonts w:ascii="Liberation Serif" w:eastAsia="Liberation Serif" w:hAnsi="Liberation Serif" w:cs="Liberation Serif"/>
          <w:b/>
          <w:w w:val="99"/>
        </w:rPr>
        <w:t>nhân</w:t>
      </w:r>
    </w:p>
    <w:p w:rsidR="009E612E" w:rsidRDefault="00971C29">
      <w:pPr>
        <w:spacing w:before="55"/>
        <w:ind w:right="25"/>
        <w:jc w:val="right"/>
      </w:pPr>
      <w:r>
        <w:rPr>
          <w:w w:val="99"/>
        </w:rPr>
        <w:t>Tăng</w:t>
      </w:r>
      <w:r>
        <w:t xml:space="preserve"> </w:t>
      </w:r>
      <w:r>
        <w:rPr>
          <w:w w:val="99"/>
        </w:rPr>
        <w:t>thuốc</w:t>
      </w:r>
      <w:r>
        <w:t xml:space="preserve"> </w:t>
      </w:r>
      <w:r>
        <w:rPr>
          <w:w w:val="99"/>
        </w:rPr>
        <w:t>giảm</w:t>
      </w:r>
      <w:r>
        <w:t xml:space="preserve"> </w:t>
      </w:r>
      <w:r>
        <w:rPr>
          <w:w w:val="99"/>
        </w:rPr>
        <w:t>triệu</w:t>
      </w:r>
      <w:r>
        <w:t xml:space="preserve"> </w:t>
      </w:r>
      <w:r>
        <w:rPr>
          <w:w w:val="99"/>
        </w:rPr>
        <w:t>chứng</w:t>
      </w:r>
    </w:p>
    <w:p w:rsidR="009E612E" w:rsidRDefault="00971C29">
      <w:pPr>
        <w:spacing w:before="8" w:line="280" w:lineRule="exact"/>
        <w:ind w:left="4302" w:right="25" w:hanging="2040"/>
        <w:jc w:val="right"/>
      </w:pPr>
      <w:r>
        <w:rPr>
          <w:w w:val="99"/>
        </w:rPr>
        <w:t>Tăng</w:t>
      </w:r>
      <w:r>
        <w:t xml:space="preserve"> </w:t>
      </w:r>
      <w:r>
        <w:rPr>
          <w:w w:val="99"/>
        </w:rPr>
        <w:t>sớm</w:t>
      </w:r>
      <w:r>
        <w:t xml:space="preserve"> </w:t>
      </w:r>
      <w:r>
        <w:rPr>
          <w:w w:val="99"/>
        </w:rPr>
        <w:t>thuốc</w:t>
      </w:r>
      <w:r>
        <w:t xml:space="preserve"> </w:t>
      </w:r>
      <w:r>
        <w:rPr>
          <w:w w:val="99"/>
        </w:rPr>
        <w:t>kiểm</w:t>
      </w:r>
      <w:r>
        <w:t xml:space="preserve"> </w:t>
      </w:r>
      <w:r>
        <w:rPr>
          <w:w w:val="99"/>
        </w:rPr>
        <w:t>soát</w:t>
      </w:r>
      <w:r>
        <w:t xml:space="preserve"> </w:t>
      </w:r>
      <w:r>
        <w:rPr>
          <w:w w:val="99"/>
        </w:rPr>
        <w:t>như</w:t>
      </w:r>
      <w:r>
        <w:t xml:space="preserve"> </w:t>
      </w:r>
      <w:r>
        <w:rPr>
          <w:w w:val="99"/>
        </w:rPr>
        <w:t>bên</w:t>
      </w:r>
      <w:r>
        <w:t xml:space="preserve"> </w:t>
      </w:r>
      <w:r>
        <w:rPr>
          <w:w w:val="99"/>
        </w:rPr>
        <w:t>dưới em</w:t>
      </w:r>
      <w:r>
        <w:t xml:space="preserve"> </w:t>
      </w:r>
      <w:r>
        <w:rPr>
          <w:w w:val="99"/>
        </w:rPr>
        <w:t>lại</w:t>
      </w:r>
      <w:r>
        <w:t xml:space="preserve"> </w:t>
      </w:r>
      <w:r>
        <w:rPr>
          <w:w w:val="99"/>
        </w:rPr>
        <w:t>đáp</w:t>
      </w:r>
      <w:r>
        <w:t xml:space="preserve"> </w:t>
      </w:r>
      <w:r>
        <w:rPr>
          <w:w w:val="99"/>
        </w:rPr>
        <w:t>ứng</w:t>
      </w:r>
    </w:p>
    <w:p w:rsidR="009E612E" w:rsidRDefault="00971C29">
      <w:pPr>
        <w:spacing w:line="200" w:lineRule="exact"/>
      </w:pPr>
      <w:r>
        <w:br w:type="column"/>
      </w: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before="14" w:line="220" w:lineRule="exact"/>
        <w:rPr>
          <w:sz w:val="22"/>
          <w:szCs w:val="22"/>
        </w:rPr>
      </w:pPr>
    </w:p>
    <w:p w:rsidR="009E612E" w:rsidRDefault="00971C29">
      <w:pPr>
        <w:spacing w:line="240" w:lineRule="exact"/>
        <w:ind w:right="67"/>
        <w:rPr>
          <w:rFonts w:ascii="Liberation Serif" w:eastAsia="Liberation Serif" w:hAnsi="Liberation Serif" w:cs="Liberation Serif"/>
          <w:sz w:val="22"/>
          <w:szCs w:val="22"/>
        </w:rPr>
      </w:pPr>
      <w:r>
        <w:rPr>
          <w:rFonts w:ascii="Liberation Serif" w:eastAsia="Liberation Serif" w:hAnsi="Liberation Serif" w:cs="Liberation Serif"/>
          <w:b/>
          <w:sz w:val="22"/>
          <w:szCs w:val="22"/>
        </w:rPr>
        <w:t xml:space="preserve">Nếu PEF + hoặc </w:t>
      </w:r>
      <w:proofErr w:type="gramStart"/>
      <w:r>
        <w:rPr>
          <w:rFonts w:ascii="Liberation Serif" w:eastAsia="Liberation Serif" w:hAnsi="Liberation Serif" w:cs="Liberation Serif"/>
          <w:b/>
          <w:sz w:val="22"/>
          <w:szCs w:val="22"/>
        </w:rPr>
        <w:t>FEV</w:t>
      </w:r>
      <w:r>
        <w:rPr>
          <w:b/>
          <w:w w:val="99"/>
          <w:position w:val="-3"/>
          <w:sz w:val="14"/>
          <w:szCs w:val="14"/>
        </w:rPr>
        <w:t>1</w:t>
      </w:r>
      <w:r>
        <w:rPr>
          <w:b/>
          <w:position w:val="-3"/>
          <w:sz w:val="14"/>
          <w:szCs w:val="14"/>
        </w:rPr>
        <w:t xml:space="preserve">  </w:t>
      </w:r>
      <w:r>
        <w:rPr>
          <w:rFonts w:ascii="Liberation Serif" w:eastAsia="Liberation Serif" w:hAnsi="Liberation Serif" w:cs="Liberation Serif"/>
          <w:b/>
          <w:sz w:val="22"/>
          <w:szCs w:val="22"/>
        </w:rPr>
        <w:t>&lt;</w:t>
      </w:r>
      <w:proofErr w:type="gramEnd"/>
      <w:r>
        <w:rPr>
          <w:rFonts w:ascii="Liberation Serif" w:eastAsia="Liberation Serif" w:hAnsi="Liberation Serif" w:cs="Liberation Serif"/>
          <w:b/>
          <w:sz w:val="22"/>
          <w:szCs w:val="22"/>
        </w:rPr>
        <w:t>60% trị số tốt nhất hoặc không cải thiện sau 48 giờ</w:t>
      </w:r>
    </w:p>
    <w:p w:rsidR="009E612E" w:rsidRDefault="00971C29">
      <w:pPr>
        <w:spacing w:before="94"/>
        <w:rPr>
          <w:sz w:val="22"/>
          <w:szCs w:val="22"/>
        </w:rPr>
      </w:pPr>
      <w:r>
        <w:rPr>
          <w:sz w:val="22"/>
          <w:szCs w:val="22"/>
        </w:rPr>
        <w:t>Tiếp tục thuốc giảm triệu chứng</w:t>
      </w:r>
    </w:p>
    <w:p w:rsidR="009E612E" w:rsidRDefault="00971C29">
      <w:pPr>
        <w:spacing w:before="100"/>
        <w:rPr>
          <w:sz w:val="22"/>
          <w:szCs w:val="22"/>
        </w:rPr>
      </w:pPr>
      <w:r>
        <w:rPr>
          <w:sz w:val="22"/>
          <w:szCs w:val="22"/>
        </w:rPr>
        <w:t>Tiếp tục thuốc kiểm soát</w:t>
      </w:r>
    </w:p>
    <w:p w:rsidR="009E612E" w:rsidRDefault="00971C29">
      <w:pPr>
        <w:spacing w:before="100"/>
        <w:rPr>
          <w:sz w:val="22"/>
          <w:szCs w:val="22"/>
        </w:rPr>
      </w:pPr>
      <w:r>
        <w:rPr>
          <w:sz w:val="22"/>
          <w:szCs w:val="22"/>
        </w:rPr>
        <w:t>Cho thêm prednisolone 40-50mg/ngày</w:t>
      </w:r>
    </w:p>
    <w:p w:rsidR="009E612E" w:rsidRDefault="00971C29">
      <w:pPr>
        <w:spacing w:before="100"/>
        <w:rPr>
          <w:sz w:val="22"/>
          <w:szCs w:val="22"/>
        </w:rPr>
        <w:sectPr w:rsidR="009E612E">
          <w:footerReference w:type="default" r:id="rId52"/>
          <w:pgSz w:w="11920" w:h="16860"/>
          <w:pgMar w:top="1280" w:right="680" w:bottom="280" w:left="1600" w:header="0" w:footer="752" w:gutter="0"/>
          <w:pgNumType w:start="49"/>
          <w:cols w:num="2" w:space="720" w:equalWidth="0">
            <w:col w:w="5551" w:space="410"/>
            <w:col w:w="3679"/>
          </w:cols>
        </w:sectPr>
      </w:pPr>
      <w:r>
        <w:rPr>
          <w:sz w:val="22"/>
          <w:szCs w:val="22"/>
        </w:rPr>
        <w:t>Gặp bác sĩ</w:t>
      </w:r>
    </w:p>
    <w:p w:rsidR="009E612E" w:rsidRDefault="009E612E">
      <w:pPr>
        <w:spacing w:line="200" w:lineRule="exact"/>
      </w:pPr>
    </w:p>
    <w:p w:rsidR="009E612E" w:rsidRDefault="009E612E">
      <w:pPr>
        <w:spacing w:line="200" w:lineRule="exact"/>
      </w:pPr>
    </w:p>
    <w:p w:rsidR="009E612E" w:rsidRDefault="009E612E">
      <w:pPr>
        <w:spacing w:before="12" w:line="260" w:lineRule="exact"/>
        <w:rPr>
          <w:sz w:val="26"/>
          <w:szCs w:val="26"/>
        </w:rPr>
      </w:pPr>
    </w:p>
    <w:p w:rsidR="009E612E" w:rsidRDefault="00971C29">
      <w:pPr>
        <w:spacing w:before="28" w:line="280" w:lineRule="exact"/>
        <w:ind w:left="169"/>
        <w:rPr>
          <w:rFonts w:ascii="Liberation Serif" w:eastAsia="Liberation Serif" w:hAnsi="Liberation Serif" w:cs="Liberation Serif"/>
          <w:sz w:val="24"/>
          <w:szCs w:val="24"/>
        </w:rPr>
        <w:sectPr w:rsidR="009E612E">
          <w:type w:val="continuous"/>
          <w:pgSz w:w="11920" w:h="16860"/>
          <w:pgMar w:top="780" w:right="680" w:bottom="280" w:left="1600" w:header="720" w:footer="720" w:gutter="0"/>
          <w:cols w:space="720"/>
        </w:sectPr>
      </w:pPr>
      <w:r>
        <w:rPr>
          <w:rFonts w:ascii="Liberation Serif" w:eastAsia="Liberation Serif" w:hAnsi="Liberation Serif" w:cs="Liberation Serif"/>
          <w:b/>
          <w:position w:val="-1"/>
          <w:sz w:val="24"/>
          <w:szCs w:val="24"/>
        </w:rPr>
        <w:t xml:space="preserve">SỚM HOẶC NHẸ                                                                                       </w:t>
      </w:r>
      <w:r>
        <w:rPr>
          <w:rFonts w:ascii="Liberation Serif" w:eastAsia="Liberation Serif" w:hAnsi="Liberation Serif" w:cs="Liberation Serif"/>
          <w:b/>
          <w:position w:val="1"/>
          <w:sz w:val="24"/>
          <w:szCs w:val="24"/>
        </w:rPr>
        <w:t>TRỄ HOẶC NẶNG</w:t>
      </w:r>
    </w:p>
    <w:p w:rsidR="009E612E" w:rsidRDefault="009E612E">
      <w:pPr>
        <w:spacing w:before="1" w:line="100" w:lineRule="exact"/>
        <w:rPr>
          <w:sz w:val="10"/>
          <w:szCs w:val="10"/>
        </w:rPr>
      </w:pPr>
    </w:p>
    <w:p w:rsidR="009E612E" w:rsidRDefault="00971C29">
      <w:pPr>
        <w:ind w:left="1134" w:right="-63"/>
        <w:rPr>
          <w:rFonts w:ascii="Liberation Serif" w:eastAsia="Liberation Serif" w:hAnsi="Liberation Serif" w:cs="Liberation Serif"/>
          <w:sz w:val="25"/>
          <w:szCs w:val="25"/>
        </w:rPr>
      </w:pPr>
      <w:r>
        <w:rPr>
          <w:rFonts w:ascii="Liberation Serif" w:eastAsia="Liberation Serif" w:hAnsi="Liberation Serif" w:cs="Liberation Serif"/>
          <w:b/>
          <w:w w:val="99"/>
          <w:sz w:val="25"/>
          <w:szCs w:val="25"/>
        </w:rPr>
        <w:t>Thuốc</w:t>
      </w:r>
      <w:r>
        <w:rPr>
          <w:rFonts w:ascii="Liberation Serif" w:eastAsia="Liberation Serif" w:hAnsi="Liberation Serif" w:cs="Liberation Serif"/>
          <w:b/>
          <w:sz w:val="25"/>
          <w:szCs w:val="25"/>
        </w:rPr>
        <w:t xml:space="preserve">                                    </w:t>
      </w:r>
      <w:r>
        <w:rPr>
          <w:rFonts w:ascii="Liberation Serif" w:eastAsia="Liberation Serif" w:hAnsi="Liberation Serif" w:cs="Liberation Serif"/>
          <w:b/>
          <w:w w:val="99"/>
          <w:sz w:val="25"/>
          <w:szCs w:val="25"/>
        </w:rPr>
        <w:t>Thay</w:t>
      </w:r>
      <w:r>
        <w:rPr>
          <w:rFonts w:ascii="Liberation Serif" w:eastAsia="Liberation Serif" w:hAnsi="Liberation Serif" w:cs="Liberation Serif"/>
          <w:b/>
          <w:sz w:val="25"/>
          <w:szCs w:val="25"/>
        </w:rPr>
        <w:t xml:space="preserve"> </w:t>
      </w:r>
      <w:r>
        <w:rPr>
          <w:rFonts w:ascii="Liberation Serif" w:eastAsia="Liberation Serif" w:hAnsi="Liberation Serif" w:cs="Liberation Serif"/>
          <w:b/>
          <w:w w:val="99"/>
          <w:sz w:val="25"/>
          <w:szCs w:val="25"/>
        </w:rPr>
        <w:t>đổi</w:t>
      </w:r>
      <w:r>
        <w:rPr>
          <w:rFonts w:ascii="Liberation Serif" w:eastAsia="Liberation Serif" w:hAnsi="Liberation Serif" w:cs="Liberation Serif"/>
          <w:b/>
          <w:sz w:val="25"/>
          <w:szCs w:val="25"/>
        </w:rPr>
        <w:t xml:space="preserve"> </w:t>
      </w:r>
      <w:r>
        <w:rPr>
          <w:rFonts w:ascii="Liberation Serif" w:eastAsia="Liberation Serif" w:hAnsi="Liberation Serif" w:cs="Liberation Serif"/>
          <w:b/>
          <w:w w:val="99"/>
          <w:sz w:val="25"/>
          <w:szCs w:val="25"/>
        </w:rPr>
        <w:t>ngắn</w:t>
      </w:r>
      <w:r>
        <w:rPr>
          <w:rFonts w:ascii="Liberation Serif" w:eastAsia="Liberation Serif" w:hAnsi="Liberation Serif" w:cs="Liberation Serif"/>
          <w:b/>
          <w:sz w:val="25"/>
          <w:szCs w:val="25"/>
        </w:rPr>
        <w:t xml:space="preserve"> </w:t>
      </w:r>
      <w:r>
        <w:rPr>
          <w:rFonts w:ascii="Liberation Serif" w:eastAsia="Liberation Serif" w:hAnsi="Liberation Serif" w:cs="Liberation Serif"/>
          <w:b/>
          <w:w w:val="99"/>
          <w:sz w:val="25"/>
          <w:szCs w:val="25"/>
        </w:rPr>
        <w:t>hạn</w:t>
      </w:r>
      <w:r>
        <w:rPr>
          <w:rFonts w:ascii="Liberation Serif" w:eastAsia="Liberation Serif" w:hAnsi="Liberation Serif" w:cs="Liberation Serif"/>
          <w:b/>
          <w:sz w:val="25"/>
          <w:szCs w:val="25"/>
        </w:rPr>
        <w:t xml:space="preserve"> </w:t>
      </w:r>
      <w:r>
        <w:rPr>
          <w:rFonts w:ascii="Liberation Serif" w:eastAsia="Liberation Serif" w:hAnsi="Liberation Serif" w:cs="Liberation Serif"/>
          <w:b/>
          <w:w w:val="99"/>
          <w:sz w:val="25"/>
          <w:szCs w:val="25"/>
        </w:rPr>
        <w:t>(1</w:t>
      </w:r>
      <w:r>
        <w:rPr>
          <w:b/>
          <w:w w:val="99"/>
          <w:sz w:val="25"/>
          <w:szCs w:val="25"/>
        </w:rPr>
        <w:t>-</w:t>
      </w:r>
      <w:r>
        <w:rPr>
          <w:rFonts w:ascii="Liberation Serif" w:eastAsia="Liberation Serif" w:hAnsi="Liberation Serif" w:cs="Liberation Serif"/>
          <w:b/>
          <w:w w:val="99"/>
          <w:sz w:val="25"/>
          <w:szCs w:val="25"/>
        </w:rPr>
        <w:t>2</w:t>
      </w:r>
      <w:r>
        <w:rPr>
          <w:rFonts w:ascii="Liberation Serif" w:eastAsia="Liberation Serif" w:hAnsi="Liberation Serif" w:cs="Liberation Serif"/>
          <w:b/>
          <w:sz w:val="25"/>
          <w:szCs w:val="25"/>
        </w:rPr>
        <w:t xml:space="preserve"> </w:t>
      </w:r>
      <w:r>
        <w:rPr>
          <w:rFonts w:ascii="Liberation Serif" w:eastAsia="Liberation Serif" w:hAnsi="Liberation Serif" w:cs="Liberation Serif"/>
          <w:b/>
          <w:w w:val="99"/>
          <w:sz w:val="25"/>
          <w:szCs w:val="25"/>
        </w:rPr>
        <w:t>tuần)</w:t>
      </w:r>
    </w:p>
    <w:p w:rsidR="009E612E" w:rsidRDefault="00971C29">
      <w:pPr>
        <w:spacing w:line="280" w:lineRule="exact"/>
        <w:ind w:left="4569"/>
        <w:rPr>
          <w:rFonts w:ascii="Liberation Serif" w:eastAsia="Liberation Serif" w:hAnsi="Liberation Serif" w:cs="Liberation Serif"/>
          <w:sz w:val="25"/>
          <w:szCs w:val="25"/>
        </w:rPr>
      </w:pPr>
      <w:proofErr w:type="gramStart"/>
      <w:r>
        <w:rPr>
          <w:rFonts w:ascii="Liberation Serif" w:eastAsia="Liberation Serif" w:hAnsi="Liberation Serif" w:cs="Liberation Serif"/>
          <w:b/>
          <w:w w:val="99"/>
          <w:position w:val="-1"/>
          <w:sz w:val="25"/>
          <w:szCs w:val="25"/>
        </w:rPr>
        <w:t>đối</w:t>
      </w:r>
      <w:proofErr w:type="gramEnd"/>
      <w:r>
        <w:rPr>
          <w:rFonts w:ascii="Liberation Serif" w:eastAsia="Liberation Serif" w:hAnsi="Liberation Serif" w:cs="Liberation Serif"/>
          <w:b/>
          <w:position w:val="-1"/>
          <w:sz w:val="25"/>
          <w:szCs w:val="25"/>
        </w:rPr>
        <w:t xml:space="preserve"> </w:t>
      </w:r>
      <w:r>
        <w:rPr>
          <w:rFonts w:ascii="Liberation Serif" w:eastAsia="Liberation Serif" w:hAnsi="Liberation Serif" w:cs="Liberation Serif"/>
          <w:b/>
          <w:w w:val="99"/>
          <w:position w:val="-1"/>
          <w:sz w:val="25"/>
          <w:szCs w:val="25"/>
        </w:rPr>
        <w:t>với</w:t>
      </w:r>
      <w:r>
        <w:rPr>
          <w:rFonts w:ascii="Liberation Serif" w:eastAsia="Liberation Serif" w:hAnsi="Liberation Serif" w:cs="Liberation Serif"/>
          <w:b/>
          <w:position w:val="-1"/>
          <w:sz w:val="25"/>
          <w:szCs w:val="25"/>
        </w:rPr>
        <w:t xml:space="preserve"> </w:t>
      </w:r>
      <w:r>
        <w:rPr>
          <w:rFonts w:ascii="Liberation Serif" w:eastAsia="Liberation Serif" w:hAnsi="Liberation Serif" w:cs="Liberation Serif"/>
          <w:b/>
          <w:w w:val="99"/>
          <w:position w:val="-1"/>
          <w:sz w:val="25"/>
          <w:szCs w:val="25"/>
        </w:rPr>
        <w:t>hen</w:t>
      </w:r>
      <w:r>
        <w:rPr>
          <w:rFonts w:ascii="Liberation Serif" w:eastAsia="Liberation Serif" w:hAnsi="Liberation Serif" w:cs="Liberation Serif"/>
          <w:b/>
          <w:position w:val="-1"/>
          <w:sz w:val="25"/>
          <w:szCs w:val="25"/>
        </w:rPr>
        <w:t xml:space="preserve"> </w:t>
      </w:r>
      <w:r>
        <w:rPr>
          <w:rFonts w:ascii="Liberation Serif" w:eastAsia="Liberation Serif" w:hAnsi="Liberation Serif" w:cs="Liberation Serif"/>
          <w:b/>
          <w:w w:val="99"/>
          <w:position w:val="-1"/>
          <w:sz w:val="25"/>
          <w:szCs w:val="25"/>
        </w:rPr>
        <w:t>trở</w:t>
      </w:r>
      <w:r>
        <w:rPr>
          <w:rFonts w:ascii="Liberation Serif" w:eastAsia="Liberation Serif" w:hAnsi="Liberation Serif" w:cs="Liberation Serif"/>
          <w:b/>
          <w:position w:val="-1"/>
          <w:sz w:val="25"/>
          <w:szCs w:val="25"/>
        </w:rPr>
        <w:t xml:space="preserve"> </w:t>
      </w:r>
      <w:r>
        <w:rPr>
          <w:rFonts w:ascii="Liberation Serif" w:eastAsia="Liberation Serif" w:hAnsi="Liberation Serif" w:cs="Liberation Serif"/>
          <w:b/>
          <w:w w:val="99"/>
          <w:position w:val="-1"/>
          <w:sz w:val="25"/>
          <w:szCs w:val="25"/>
        </w:rPr>
        <w:t>nặng</w:t>
      </w:r>
    </w:p>
    <w:p w:rsidR="009E612E" w:rsidRDefault="00971C29">
      <w:pPr>
        <w:spacing w:before="1" w:line="100" w:lineRule="exact"/>
        <w:rPr>
          <w:sz w:val="10"/>
          <w:szCs w:val="10"/>
        </w:rPr>
      </w:pPr>
      <w:r>
        <w:br w:type="column"/>
      </w:r>
    </w:p>
    <w:p w:rsidR="009E612E" w:rsidRDefault="00971C29">
      <w:pPr>
        <w:ind w:right="76" w:firstLine="247"/>
        <w:rPr>
          <w:rFonts w:ascii="Liberation Serif" w:eastAsia="Liberation Serif" w:hAnsi="Liberation Serif" w:cs="Liberation Serif"/>
          <w:sz w:val="25"/>
          <w:szCs w:val="25"/>
        </w:rPr>
        <w:sectPr w:rsidR="009E612E">
          <w:type w:val="continuous"/>
          <w:pgSz w:w="11920" w:h="16860"/>
          <w:pgMar w:top="780" w:right="680" w:bottom="280" w:left="1600" w:header="720" w:footer="720" w:gutter="0"/>
          <w:cols w:num="2" w:space="720" w:equalWidth="0">
            <w:col w:w="7211" w:space="1309"/>
            <w:col w:w="1120"/>
          </w:cols>
        </w:sectPr>
      </w:pPr>
      <w:r>
        <w:rPr>
          <w:rFonts w:ascii="Liberation Serif" w:eastAsia="Liberation Serif" w:hAnsi="Liberation Serif" w:cs="Liberation Serif"/>
          <w:b/>
          <w:w w:val="99"/>
          <w:sz w:val="25"/>
          <w:szCs w:val="25"/>
        </w:rPr>
        <w:t>Mức chứng</w:t>
      </w:r>
      <w:r>
        <w:rPr>
          <w:rFonts w:ascii="Liberation Serif" w:eastAsia="Liberation Serif" w:hAnsi="Liberation Serif" w:cs="Liberation Serif"/>
          <w:b/>
          <w:sz w:val="25"/>
          <w:szCs w:val="25"/>
        </w:rPr>
        <w:t xml:space="preserve"> </w:t>
      </w:r>
      <w:r>
        <w:rPr>
          <w:rFonts w:ascii="Liberation Serif" w:eastAsia="Liberation Serif" w:hAnsi="Liberation Serif" w:cs="Liberation Serif"/>
          <w:b/>
          <w:w w:val="99"/>
          <w:sz w:val="25"/>
          <w:szCs w:val="25"/>
        </w:rPr>
        <w:t>cứ</w:t>
      </w:r>
    </w:p>
    <w:p w:rsidR="009E612E" w:rsidRDefault="009E612E">
      <w:pPr>
        <w:spacing w:before="1" w:line="100" w:lineRule="exact"/>
        <w:rPr>
          <w:sz w:val="10"/>
          <w:szCs w:val="10"/>
        </w:rPr>
      </w:pPr>
    </w:p>
    <w:p w:rsidR="009E612E" w:rsidRDefault="00971C29">
      <w:pPr>
        <w:spacing w:line="280" w:lineRule="exact"/>
        <w:ind w:left="102" w:right="317"/>
        <w:rPr>
          <w:sz w:val="25"/>
          <w:szCs w:val="25"/>
        </w:rPr>
      </w:pPr>
      <w:r>
        <w:rPr>
          <w:rFonts w:ascii="Liberation Serif" w:eastAsia="Liberation Serif" w:hAnsi="Liberation Serif" w:cs="Liberation Serif"/>
          <w:b/>
          <w:w w:val="99"/>
          <w:sz w:val="25"/>
          <w:szCs w:val="25"/>
        </w:rPr>
        <w:t>Tăng</w:t>
      </w:r>
      <w:r>
        <w:rPr>
          <w:rFonts w:ascii="Liberation Serif" w:eastAsia="Liberation Serif" w:hAnsi="Liberation Serif" w:cs="Liberation Serif"/>
          <w:b/>
          <w:sz w:val="25"/>
          <w:szCs w:val="25"/>
        </w:rPr>
        <w:t xml:space="preserve"> </w:t>
      </w:r>
      <w:r>
        <w:rPr>
          <w:rFonts w:ascii="Liberation Serif" w:eastAsia="Liberation Serif" w:hAnsi="Liberation Serif" w:cs="Liberation Serif"/>
          <w:b/>
          <w:w w:val="99"/>
          <w:sz w:val="25"/>
          <w:szCs w:val="25"/>
        </w:rPr>
        <w:t>thuốc</w:t>
      </w:r>
      <w:r>
        <w:rPr>
          <w:rFonts w:ascii="Liberation Serif" w:eastAsia="Liberation Serif" w:hAnsi="Liberation Serif" w:cs="Liberation Serif"/>
          <w:b/>
          <w:sz w:val="25"/>
          <w:szCs w:val="25"/>
        </w:rPr>
        <w:t xml:space="preserve"> </w:t>
      </w:r>
      <w:r>
        <w:rPr>
          <w:rFonts w:ascii="Liberation Serif" w:eastAsia="Liberation Serif" w:hAnsi="Liberation Serif" w:cs="Liberation Serif"/>
          <w:b/>
          <w:w w:val="99"/>
          <w:sz w:val="25"/>
          <w:szCs w:val="25"/>
        </w:rPr>
        <w:t>giảm</w:t>
      </w:r>
      <w:r>
        <w:rPr>
          <w:rFonts w:ascii="Liberation Serif" w:eastAsia="Liberation Serif" w:hAnsi="Liberation Serif" w:cs="Liberation Serif"/>
          <w:b/>
          <w:sz w:val="25"/>
          <w:szCs w:val="25"/>
        </w:rPr>
        <w:t xml:space="preserve"> </w:t>
      </w:r>
      <w:r>
        <w:rPr>
          <w:rFonts w:ascii="Liberation Serif" w:eastAsia="Liberation Serif" w:hAnsi="Liberation Serif" w:cs="Liberation Serif"/>
          <w:b/>
          <w:w w:val="99"/>
          <w:sz w:val="25"/>
          <w:szCs w:val="25"/>
        </w:rPr>
        <w:t>triệu chứng</w:t>
      </w:r>
      <w:r>
        <w:rPr>
          <w:rFonts w:ascii="Liberation Serif" w:eastAsia="Liberation Serif" w:hAnsi="Liberation Serif" w:cs="Liberation Serif"/>
          <w:b/>
          <w:sz w:val="25"/>
          <w:szCs w:val="25"/>
        </w:rPr>
        <w:t xml:space="preserve"> </w:t>
      </w:r>
      <w:r>
        <w:rPr>
          <w:rFonts w:ascii="Liberation Serif" w:eastAsia="Liberation Serif" w:hAnsi="Liberation Serif" w:cs="Liberation Serif"/>
          <w:b/>
          <w:w w:val="99"/>
          <w:sz w:val="25"/>
          <w:szCs w:val="25"/>
        </w:rPr>
        <w:t>thƣờng</w:t>
      </w:r>
      <w:r>
        <w:rPr>
          <w:rFonts w:ascii="Liberation Serif" w:eastAsia="Liberation Serif" w:hAnsi="Liberation Serif" w:cs="Liberation Serif"/>
          <w:b/>
          <w:sz w:val="25"/>
          <w:szCs w:val="25"/>
        </w:rPr>
        <w:t xml:space="preserve"> </w:t>
      </w:r>
      <w:r>
        <w:rPr>
          <w:rFonts w:ascii="Liberation Serif" w:eastAsia="Liberation Serif" w:hAnsi="Liberation Serif" w:cs="Liberation Serif"/>
          <w:b/>
          <w:w w:val="99"/>
          <w:sz w:val="25"/>
          <w:szCs w:val="25"/>
        </w:rPr>
        <w:t>ngày</w:t>
      </w:r>
      <w:r>
        <w:rPr>
          <w:w w:val="99"/>
          <w:sz w:val="25"/>
          <w:szCs w:val="25"/>
        </w:rPr>
        <w:t>:</w:t>
      </w:r>
    </w:p>
    <w:p w:rsidR="009E612E" w:rsidRDefault="00971C29">
      <w:pPr>
        <w:spacing w:line="280" w:lineRule="exact"/>
        <w:ind w:left="102" w:right="121"/>
        <w:jc w:val="both"/>
        <w:rPr>
          <w:sz w:val="25"/>
          <w:szCs w:val="25"/>
        </w:rPr>
      </w:pPr>
      <w:r>
        <w:rPr>
          <w:w w:val="99"/>
          <w:sz w:val="25"/>
          <w:szCs w:val="25"/>
        </w:rPr>
        <w:t>ICS</w:t>
      </w:r>
      <w:r>
        <w:rPr>
          <w:sz w:val="25"/>
          <w:szCs w:val="25"/>
        </w:rPr>
        <w:t xml:space="preserve"> </w:t>
      </w:r>
      <w:r>
        <w:rPr>
          <w:w w:val="99"/>
          <w:sz w:val="25"/>
          <w:szCs w:val="25"/>
        </w:rPr>
        <w:t>liều</w:t>
      </w:r>
      <w:r>
        <w:rPr>
          <w:sz w:val="25"/>
          <w:szCs w:val="25"/>
        </w:rPr>
        <w:t xml:space="preserve"> </w:t>
      </w:r>
      <w:r>
        <w:rPr>
          <w:w w:val="99"/>
          <w:sz w:val="25"/>
          <w:szCs w:val="25"/>
        </w:rPr>
        <w:t>thấp/formoterol*</w:t>
      </w:r>
    </w:p>
    <w:p w:rsidR="009E612E" w:rsidRDefault="00971C29">
      <w:pPr>
        <w:spacing w:before="79"/>
        <w:ind w:left="102" w:right="66"/>
        <w:rPr>
          <w:sz w:val="25"/>
          <w:szCs w:val="25"/>
        </w:rPr>
      </w:pPr>
      <w:r>
        <w:rPr>
          <w:w w:val="99"/>
          <w:sz w:val="25"/>
          <w:szCs w:val="25"/>
        </w:rPr>
        <w:t>Kích</w:t>
      </w:r>
      <w:r>
        <w:rPr>
          <w:sz w:val="25"/>
          <w:szCs w:val="25"/>
        </w:rPr>
        <w:t xml:space="preserve"> </w:t>
      </w:r>
      <w:r>
        <w:rPr>
          <w:w w:val="99"/>
          <w:sz w:val="25"/>
          <w:szCs w:val="25"/>
        </w:rPr>
        <w:t>thích</w:t>
      </w:r>
      <w:r>
        <w:rPr>
          <w:sz w:val="25"/>
          <w:szCs w:val="25"/>
        </w:rPr>
        <w:t xml:space="preserve"> </w:t>
      </w:r>
      <w:r>
        <w:rPr>
          <w:w w:val="99"/>
          <w:sz w:val="25"/>
          <w:szCs w:val="25"/>
        </w:rPr>
        <w:t>beta</w:t>
      </w:r>
      <w:r>
        <w:rPr>
          <w:sz w:val="25"/>
          <w:szCs w:val="25"/>
        </w:rPr>
        <w:t xml:space="preserve"> </w:t>
      </w:r>
      <w:r>
        <w:rPr>
          <w:w w:val="99"/>
          <w:sz w:val="25"/>
          <w:szCs w:val="25"/>
        </w:rPr>
        <w:t>2</w:t>
      </w:r>
      <w:r>
        <w:rPr>
          <w:sz w:val="25"/>
          <w:szCs w:val="25"/>
        </w:rPr>
        <w:t xml:space="preserve"> </w:t>
      </w:r>
      <w:r>
        <w:rPr>
          <w:w w:val="99"/>
          <w:sz w:val="25"/>
          <w:szCs w:val="25"/>
        </w:rPr>
        <w:t>tác</w:t>
      </w:r>
      <w:r>
        <w:rPr>
          <w:sz w:val="25"/>
          <w:szCs w:val="25"/>
        </w:rPr>
        <w:t xml:space="preserve"> </w:t>
      </w:r>
      <w:r>
        <w:rPr>
          <w:w w:val="99"/>
          <w:sz w:val="25"/>
          <w:szCs w:val="25"/>
        </w:rPr>
        <w:t>dụng ngắn</w:t>
      </w:r>
      <w:r>
        <w:rPr>
          <w:sz w:val="25"/>
          <w:szCs w:val="25"/>
        </w:rPr>
        <w:t xml:space="preserve"> </w:t>
      </w:r>
      <w:r>
        <w:rPr>
          <w:w w:val="99"/>
          <w:sz w:val="25"/>
          <w:szCs w:val="25"/>
        </w:rPr>
        <w:t>(SABA)</w:t>
      </w:r>
    </w:p>
    <w:p w:rsidR="009E612E" w:rsidRDefault="009E612E">
      <w:pPr>
        <w:spacing w:line="120" w:lineRule="exact"/>
        <w:rPr>
          <w:sz w:val="12"/>
          <w:szCs w:val="12"/>
        </w:rPr>
      </w:pPr>
    </w:p>
    <w:p w:rsidR="009E612E" w:rsidRDefault="00971C29">
      <w:pPr>
        <w:ind w:left="102" w:right="401"/>
        <w:jc w:val="both"/>
        <w:rPr>
          <w:rFonts w:ascii="Liberation Serif" w:eastAsia="Liberation Serif" w:hAnsi="Liberation Serif" w:cs="Liberation Serif"/>
          <w:sz w:val="25"/>
          <w:szCs w:val="25"/>
        </w:rPr>
      </w:pPr>
      <w:r>
        <w:rPr>
          <w:rFonts w:ascii="Liberation Serif" w:eastAsia="Liberation Serif" w:hAnsi="Liberation Serif" w:cs="Liberation Serif"/>
          <w:b/>
          <w:w w:val="99"/>
          <w:sz w:val="25"/>
          <w:szCs w:val="25"/>
        </w:rPr>
        <w:t>Tăng</w:t>
      </w:r>
      <w:r>
        <w:rPr>
          <w:rFonts w:ascii="Liberation Serif" w:eastAsia="Liberation Serif" w:hAnsi="Liberation Serif" w:cs="Liberation Serif"/>
          <w:b/>
          <w:sz w:val="25"/>
          <w:szCs w:val="25"/>
        </w:rPr>
        <w:t xml:space="preserve"> </w:t>
      </w:r>
      <w:r>
        <w:rPr>
          <w:rFonts w:ascii="Liberation Serif" w:eastAsia="Liberation Serif" w:hAnsi="Liberation Serif" w:cs="Liberation Serif"/>
          <w:b/>
          <w:w w:val="99"/>
          <w:sz w:val="25"/>
          <w:szCs w:val="25"/>
        </w:rPr>
        <w:t>thuốc</w:t>
      </w:r>
      <w:r>
        <w:rPr>
          <w:rFonts w:ascii="Liberation Serif" w:eastAsia="Liberation Serif" w:hAnsi="Liberation Serif" w:cs="Liberation Serif"/>
          <w:b/>
          <w:sz w:val="25"/>
          <w:szCs w:val="25"/>
        </w:rPr>
        <w:t xml:space="preserve"> </w:t>
      </w:r>
      <w:r>
        <w:rPr>
          <w:rFonts w:ascii="Liberation Serif" w:eastAsia="Liberation Serif" w:hAnsi="Liberation Serif" w:cs="Liberation Serif"/>
          <w:b/>
          <w:w w:val="99"/>
          <w:sz w:val="25"/>
          <w:szCs w:val="25"/>
        </w:rPr>
        <w:t>kiểm</w:t>
      </w:r>
      <w:r>
        <w:rPr>
          <w:rFonts w:ascii="Liberation Serif" w:eastAsia="Liberation Serif" w:hAnsi="Liberation Serif" w:cs="Liberation Serif"/>
          <w:b/>
          <w:sz w:val="25"/>
          <w:szCs w:val="25"/>
        </w:rPr>
        <w:t xml:space="preserve"> </w:t>
      </w:r>
      <w:r>
        <w:rPr>
          <w:rFonts w:ascii="Liberation Serif" w:eastAsia="Liberation Serif" w:hAnsi="Liberation Serif" w:cs="Liberation Serif"/>
          <w:b/>
          <w:w w:val="99"/>
          <w:sz w:val="25"/>
          <w:szCs w:val="25"/>
        </w:rPr>
        <w:t>soát</w:t>
      </w:r>
    </w:p>
    <w:p w:rsidR="009E612E" w:rsidRDefault="00971C29">
      <w:pPr>
        <w:ind w:left="102" w:right="1266"/>
        <w:jc w:val="both"/>
        <w:rPr>
          <w:rFonts w:ascii="Liberation Serif" w:eastAsia="Liberation Serif" w:hAnsi="Liberation Serif" w:cs="Liberation Serif"/>
          <w:sz w:val="25"/>
          <w:szCs w:val="25"/>
        </w:rPr>
      </w:pPr>
      <w:proofErr w:type="gramStart"/>
      <w:r>
        <w:rPr>
          <w:b/>
          <w:w w:val="99"/>
          <w:sz w:val="25"/>
          <w:szCs w:val="25"/>
        </w:rPr>
        <w:t>th</w:t>
      </w:r>
      <w:r>
        <w:rPr>
          <w:rFonts w:ascii="Liberation Serif" w:eastAsia="Liberation Serif" w:hAnsi="Liberation Serif" w:cs="Liberation Serif"/>
          <w:b/>
          <w:w w:val="99"/>
          <w:sz w:val="25"/>
          <w:szCs w:val="25"/>
        </w:rPr>
        <w:t>ƣờng</w:t>
      </w:r>
      <w:proofErr w:type="gramEnd"/>
      <w:r>
        <w:rPr>
          <w:rFonts w:ascii="Liberation Serif" w:eastAsia="Liberation Serif" w:hAnsi="Liberation Serif" w:cs="Liberation Serif"/>
          <w:b/>
          <w:sz w:val="25"/>
          <w:szCs w:val="25"/>
        </w:rPr>
        <w:t xml:space="preserve"> </w:t>
      </w:r>
      <w:r>
        <w:rPr>
          <w:rFonts w:ascii="Liberation Serif" w:eastAsia="Liberation Serif" w:hAnsi="Liberation Serif" w:cs="Liberation Serif"/>
          <w:b/>
          <w:w w:val="99"/>
          <w:sz w:val="25"/>
          <w:szCs w:val="25"/>
        </w:rPr>
        <w:t>ngày:</w:t>
      </w:r>
    </w:p>
    <w:p w:rsidR="009E612E" w:rsidRDefault="00971C29">
      <w:pPr>
        <w:spacing w:before="75"/>
        <w:ind w:left="102" w:right="-43"/>
        <w:rPr>
          <w:sz w:val="25"/>
          <w:szCs w:val="25"/>
        </w:rPr>
      </w:pPr>
      <w:r>
        <w:rPr>
          <w:w w:val="99"/>
          <w:sz w:val="25"/>
          <w:szCs w:val="25"/>
        </w:rPr>
        <w:t>Thuốc</w:t>
      </w:r>
      <w:r>
        <w:rPr>
          <w:sz w:val="25"/>
          <w:szCs w:val="25"/>
        </w:rPr>
        <w:t xml:space="preserve"> </w:t>
      </w:r>
      <w:r>
        <w:rPr>
          <w:w w:val="99"/>
          <w:sz w:val="25"/>
          <w:szCs w:val="25"/>
        </w:rPr>
        <w:t>duy</w:t>
      </w:r>
      <w:r>
        <w:rPr>
          <w:sz w:val="25"/>
          <w:szCs w:val="25"/>
        </w:rPr>
        <w:t xml:space="preserve"> </w:t>
      </w:r>
      <w:r>
        <w:rPr>
          <w:w w:val="99"/>
          <w:sz w:val="25"/>
          <w:szCs w:val="25"/>
        </w:rPr>
        <w:t>trì</w:t>
      </w:r>
      <w:r>
        <w:rPr>
          <w:sz w:val="25"/>
          <w:szCs w:val="25"/>
        </w:rPr>
        <w:t xml:space="preserve"> </w:t>
      </w:r>
      <w:r>
        <w:rPr>
          <w:w w:val="99"/>
          <w:sz w:val="25"/>
          <w:szCs w:val="25"/>
        </w:rPr>
        <w:t>và</w:t>
      </w:r>
      <w:r>
        <w:rPr>
          <w:sz w:val="25"/>
          <w:szCs w:val="25"/>
        </w:rPr>
        <w:t xml:space="preserve"> </w:t>
      </w:r>
      <w:r>
        <w:rPr>
          <w:w w:val="99"/>
          <w:sz w:val="25"/>
          <w:szCs w:val="25"/>
        </w:rPr>
        <w:t>giảm</w:t>
      </w:r>
      <w:r>
        <w:rPr>
          <w:sz w:val="25"/>
          <w:szCs w:val="25"/>
        </w:rPr>
        <w:t xml:space="preserve"> </w:t>
      </w:r>
      <w:r>
        <w:rPr>
          <w:w w:val="99"/>
          <w:sz w:val="25"/>
          <w:szCs w:val="25"/>
        </w:rPr>
        <w:t>triệu chứng</w:t>
      </w:r>
      <w:r>
        <w:rPr>
          <w:sz w:val="25"/>
          <w:szCs w:val="25"/>
        </w:rPr>
        <w:t xml:space="preserve"> </w:t>
      </w:r>
      <w:r>
        <w:rPr>
          <w:w w:val="99"/>
          <w:sz w:val="25"/>
          <w:szCs w:val="25"/>
        </w:rPr>
        <w:t>ICS/formoterol*</w:t>
      </w:r>
    </w:p>
    <w:p w:rsidR="009E612E" w:rsidRDefault="009E612E">
      <w:pPr>
        <w:spacing w:line="200" w:lineRule="exact"/>
      </w:pPr>
    </w:p>
    <w:p w:rsidR="009E612E" w:rsidRDefault="009E612E">
      <w:pPr>
        <w:spacing w:before="2" w:line="220" w:lineRule="exact"/>
        <w:rPr>
          <w:sz w:val="22"/>
          <w:szCs w:val="22"/>
        </w:rPr>
      </w:pPr>
    </w:p>
    <w:p w:rsidR="009E612E" w:rsidRDefault="00971C29">
      <w:pPr>
        <w:spacing w:line="280" w:lineRule="exact"/>
        <w:ind w:left="102" w:right="224"/>
        <w:rPr>
          <w:sz w:val="25"/>
          <w:szCs w:val="25"/>
        </w:rPr>
      </w:pPr>
      <w:r>
        <w:rPr>
          <w:w w:val="99"/>
          <w:sz w:val="25"/>
          <w:szCs w:val="25"/>
        </w:rPr>
        <w:t>ICS</w:t>
      </w:r>
      <w:r>
        <w:rPr>
          <w:sz w:val="25"/>
          <w:szCs w:val="25"/>
        </w:rPr>
        <w:t xml:space="preserve"> </w:t>
      </w:r>
      <w:r>
        <w:rPr>
          <w:w w:val="99"/>
          <w:sz w:val="25"/>
          <w:szCs w:val="25"/>
        </w:rPr>
        <w:t>duy</w:t>
      </w:r>
      <w:r>
        <w:rPr>
          <w:sz w:val="25"/>
          <w:szCs w:val="25"/>
        </w:rPr>
        <w:t xml:space="preserve"> </w:t>
      </w:r>
      <w:r>
        <w:rPr>
          <w:w w:val="99"/>
          <w:sz w:val="25"/>
          <w:szCs w:val="25"/>
        </w:rPr>
        <w:t>trì</w:t>
      </w:r>
      <w:r>
        <w:rPr>
          <w:sz w:val="25"/>
          <w:szCs w:val="25"/>
        </w:rPr>
        <w:t xml:space="preserve"> </w:t>
      </w:r>
      <w:r>
        <w:rPr>
          <w:w w:val="99"/>
          <w:sz w:val="25"/>
          <w:szCs w:val="25"/>
        </w:rPr>
        <w:t>với</w:t>
      </w:r>
      <w:r>
        <w:rPr>
          <w:sz w:val="25"/>
          <w:szCs w:val="25"/>
        </w:rPr>
        <w:t xml:space="preserve"> </w:t>
      </w:r>
      <w:r>
        <w:rPr>
          <w:w w:val="99"/>
          <w:sz w:val="25"/>
          <w:szCs w:val="25"/>
        </w:rPr>
        <w:t>SABA</w:t>
      </w:r>
      <w:r>
        <w:rPr>
          <w:sz w:val="25"/>
          <w:szCs w:val="25"/>
        </w:rPr>
        <w:t xml:space="preserve"> </w:t>
      </w:r>
      <w:r>
        <w:rPr>
          <w:w w:val="99"/>
          <w:sz w:val="25"/>
          <w:szCs w:val="25"/>
        </w:rPr>
        <w:t>là thuốc</w:t>
      </w:r>
      <w:r>
        <w:rPr>
          <w:sz w:val="25"/>
          <w:szCs w:val="25"/>
        </w:rPr>
        <w:t xml:space="preserve"> </w:t>
      </w:r>
      <w:r>
        <w:rPr>
          <w:w w:val="99"/>
          <w:sz w:val="25"/>
          <w:szCs w:val="25"/>
        </w:rPr>
        <w:t>giảm</w:t>
      </w:r>
      <w:r>
        <w:rPr>
          <w:sz w:val="25"/>
          <w:szCs w:val="25"/>
        </w:rPr>
        <w:t xml:space="preserve"> </w:t>
      </w:r>
      <w:r>
        <w:rPr>
          <w:w w:val="99"/>
          <w:sz w:val="25"/>
          <w:szCs w:val="25"/>
        </w:rPr>
        <w:t>triệu</w:t>
      </w:r>
      <w:r>
        <w:rPr>
          <w:sz w:val="25"/>
          <w:szCs w:val="25"/>
        </w:rPr>
        <w:t xml:space="preserve"> </w:t>
      </w:r>
      <w:r>
        <w:rPr>
          <w:w w:val="99"/>
          <w:sz w:val="25"/>
          <w:szCs w:val="25"/>
        </w:rPr>
        <w:t>chứng</w:t>
      </w:r>
    </w:p>
    <w:p w:rsidR="009E612E" w:rsidRDefault="009E612E">
      <w:pPr>
        <w:spacing w:before="7" w:line="160" w:lineRule="exact"/>
        <w:rPr>
          <w:sz w:val="16"/>
          <w:szCs w:val="16"/>
        </w:rPr>
      </w:pPr>
    </w:p>
    <w:p w:rsidR="009E612E" w:rsidRDefault="009E612E">
      <w:pPr>
        <w:spacing w:line="200" w:lineRule="exact"/>
      </w:pPr>
    </w:p>
    <w:p w:rsidR="009E612E" w:rsidRDefault="00971C29">
      <w:pPr>
        <w:ind w:left="102" w:right="58"/>
        <w:jc w:val="both"/>
        <w:rPr>
          <w:sz w:val="25"/>
          <w:szCs w:val="25"/>
        </w:rPr>
      </w:pPr>
      <w:r>
        <w:rPr>
          <w:w w:val="99"/>
          <w:sz w:val="25"/>
          <w:szCs w:val="25"/>
        </w:rPr>
        <w:t>ICS/formoterol</w:t>
      </w:r>
      <w:r>
        <w:rPr>
          <w:sz w:val="25"/>
          <w:szCs w:val="25"/>
        </w:rPr>
        <w:t xml:space="preserve"> </w:t>
      </w:r>
      <w:r>
        <w:rPr>
          <w:w w:val="99"/>
          <w:sz w:val="25"/>
          <w:szCs w:val="25"/>
        </w:rPr>
        <w:t>duy</w:t>
      </w:r>
      <w:r>
        <w:rPr>
          <w:sz w:val="25"/>
          <w:szCs w:val="25"/>
        </w:rPr>
        <w:t xml:space="preserve"> </w:t>
      </w:r>
      <w:r>
        <w:rPr>
          <w:w w:val="99"/>
          <w:sz w:val="25"/>
          <w:szCs w:val="25"/>
        </w:rPr>
        <w:t>trì</w:t>
      </w:r>
      <w:r>
        <w:rPr>
          <w:sz w:val="25"/>
          <w:szCs w:val="25"/>
        </w:rPr>
        <w:t xml:space="preserve"> </w:t>
      </w:r>
      <w:r>
        <w:rPr>
          <w:w w:val="99"/>
          <w:sz w:val="25"/>
          <w:szCs w:val="25"/>
        </w:rPr>
        <w:t>với SABA</w:t>
      </w:r>
      <w:r>
        <w:rPr>
          <w:sz w:val="25"/>
          <w:szCs w:val="25"/>
        </w:rPr>
        <w:t xml:space="preserve"> </w:t>
      </w:r>
      <w:r>
        <w:rPr>
          <w:w w:val="99"/>
          <w:sz w:val="25"/>
          <w:szCs w:val="25"/>
        </w:rPr>
        <w:t>là</w:t>
      </w:r>
      <w:r>
        <w:rPr>
          <w:sz w:val="25"/>
          <w:szCs w:val="25"/>
        </w:rPr>
        <w:t xml:space="preserve"> </w:t>
      </w:r>
      <w:r>
        <w:rPr>
          <w:w w:val="99"/>
          <w:sz w:val="25"/>
          <w:szCs w:val="25"/>
        </w:rPr>
        <w:t>thuốc</w:t>
      </w:r>
      <w:r>
        <w:rPr>
          <w:sz w:val="25"/>
          <w:szCs w:val="25"/>
        </w:rPr>
        <w:t xml:space="preserve"> </w:t>
      </w:r>
      <w:r>
        <w:rPr>
          <w:w w:val="99"/>
          <w:sz w:val="25"/>
          <w:szCs w:val="25"/>
        </w:rPr>
        <w:t>giảm</w:t>
      </w:r>
      <w:r>
        <w:rPr>
          <w:sz w:val="25"/>
          <w:szCs w:val="25"/>
        </w:rPr>
        <w:t xml:space="preserve"> </w:t>
      </w:r>
      <w:r>
        <w:rPr>
          <w:w w:val="99"/>
          <w:sz w:val="25"/>
          <w:szCs w:val="25"/>
        </w:rPr>
        <w:t>triệu chứng</w:t>
      </w:r>
    </w:p>
    <w:p w:rsidR="009E612E" w:rsidRDefault="00971C29">
      <w:pPr>
        <w:spacing w:before="81"/>
        <w:ind w:left="102" w:right="86"/>
        <w:jc w:val="both"/>
        <w:rPr>
          <w:sz w:val="25"/>
          <w:szCs w:val="25"/>
        </w:rPr>
      </w:pPr>
      <w:r>
        <w:rPr>
          <w:w w:val="99"/>
          <w:sz w:val="25"/>
          <w:szCs w:val="25"/>
        </w:rPr>
        <w:t>ICS</w:t>
      </w:r>
      <w:r>
        <w:rPr>
          <w:sz w:val="25"/>
          <w:szCs w:val="25"/>
        </w:rPr>
        <w:t xml:space="preserve"> </w:t>
      </w:r>
      <w:r>
        <w:rPr>
          <w:w w:val="99"/>
          <w:sz w:val="25"/>
          <w:szCs w:val="25"/>
        </w:rPr>
        <w:t>duy</w:t>
      </w:r>
      <w:r>
        <w:rPr>
          <w:sz w:val="25"/>
          <w:szCs w:val="25"/>
        </w:rPr>
        <w:t xml:space="preserve"> </w:t>
      </w:r>
      <w:r>
        <w:rPr>
          <w:w w:val="99"/>
          <w:sz w:val="25"/>
          <w:szCs w:val="25"/>
        </w:rPr>
        <w:t>trì/salmeterol</w:t>
      </w:r>
      <w:r>
        <w:rPr>
          <w:sz w:val="25"/>
          <w:szCs w:val="25"/>
        </w:rPr>
        <w:t xml:space="preserve"> </w:t>
      </w:r>
      <w:r>
        <w:rPr>
          <w:w w:val="99"/>
          <w:sz w:val="25"/>
          <w:szCs w:val="25"/>
        </w:rPr>
        <w:t>với SABA</w:t>
      </w:r>
      <w:r>
        <w:rPr>
          <w:sz w:val="25"/>
          <w:szCs w:val="25"/>
        </w:rPr>
        <w:t xml:space="preserve"> </w:t>
      </w:r>
      <w:r>
        <w:rPr>
          <w:w w:val="99"/>
          <w:sz w:val="25"/>
          <w:szCs w:val="25"/>
        </w:rPr>
        <w:t>là</w:t>
      </w:r>
      <w:r>
        <w:rPr>
          <w:sz w:val="25"/>
          <w:szCs w:val="25"/>
        </w:rPr>
        <w:t xml:space="preserve"> </w:t>
      </w:r>
      <w:r>
        <w:rPr>
          <w:w w:val="99"/>
          <w:sz w:val="25"/>
          <w:szCs w:val="25"/>
        </w:rPr>
        <w:t>thuốc</w:t>
      </w:r>
      <w:r>
        <w:rPr>
          <w:sz w:val="25"/>
          <w:szCs w:val="25"/>
        </w:rPr>
        <w:t xml:space="preserve"> </w:t>
      </w:r>
      <w:r>
        <w:rPr>
          <w:w w:val="99"/>
          <w:sz w:val="25"/>
          <w:szCs w:val="25"/>
        </w:rPr>
        <w:t>giảm</w:t>
      </w:r>
      <w:r>
        <w:rPr>
          <w:sz w:val="25"/>
          <w:szCs w:val="25"/>
        </w:rPr>
        <w:t xml:space="preserve"> </w:t>
      </w:r>
      <w:r>
        <w:rPr>
          <w:w w:val="99"/>
          <w:sz w:val="25"/>
          <w:szCs w:val="25"/>
        </w:rPr>
        <w:t>triệu chứng</w:t>
      </w:r>
    </w:p>
    <w:p w:rsidR="009E612E" w:rsidRDefault="00971C29">
      <w:pPr>
        <w:spacing w:before="99"/>
        <w:ind w:left="102" w:right="-31"/>
        <w:rPr>
          <w:rFonts w:ascii="Liberation Serif" w:eastAsia="Liberation Serif" w:hAnsi="Liberation Serif" w:cs="Liberation Serif"/>
          <w:sz w:val="25"/>
          <w:szCs w:val="25"/>
        </w:rPr>
      </w:pPr>
      <w:r>
        <w:rPr>
          <w:rFonts w:ascii="Liberation Serif" w:eastAsia="Liberation Serif" w:hAnsi="Liberation Serif" w:cs="Liberation Serif"/>
          <w:b/>
          <w:w w:val="99"/>
          <w:sz w:val="25"/>
          <w:szCs w:val="25"/>
        </w:rPr>
        <w:t>Thêm</w:t>
      </w:r>
      <w:r>
        <w:rPr>
          <w:rFonts w:ascii="Liberation Serif" w:eastAsia="Liberation Serif" w:hAnsi="Liberation Serif" w:cs="Liberation Serif"/>
          <w:b/>
          <w:sz w:val="25"/>
          <w:szCs w:val="25"/>
        </w:rPr>
        <w:t xml:space="preserve"> </w:t>
      </w:r>
      <w:r>
        <w:rPr>
          <w:rFonts w:ascii="Liberation Serif" w:eastAsia="Liberation Serif" w:hAnsi="Liberation Serif" w:cs="Liberation Serif"/>
          <w:b/>
          <w:w w:val="99"/>
          <w:sz w:val="25"/>
          <w:szCs w:val="25"/>
        </w:rPr>
        <w:t>corticoid</w:t>
      </w:r>
      <w:r>
        <w:rPr>
          <w:rFonts w:ascii="Liberation Serif" w:eastAsia="Liberation Serif" w:hAnsi="Liberation Serif" w:cs="Liberation Serif"/>
          <w:b/>
          <w:sz w:val="25"/>
          <w:szCs w:val="25"/>
        </w:rPr>
        <w:t xml:space="preserve"> </w:t>
      </w:r>
      <w:r>
        <w:rPr>
          <w:rFonts w:ascii="Liberation Serif" w:eastAsia="Liberation Serif" w:hAnsi="Liberation Serif" w:cs="Liberation Serif"/>
          <w:b/>
          <w:w w:val="99"/>
          <w:sz w:val="25"/>
          <w:szCs w:val="25"/>
        </w:rPr>
        <w:t>đƣờng uống</w:t>
      </w:r>
      <w:r>
        <w:rPr>
          <w:rFonts w:ascii="Liberation Serif" w:eastAsia="Liberation Serif" w:hAnsi="Liberation Serif" w:cs="Liberation Serif"/>
          <w:b/>
          <w:sz w:val="25"/>
          <w:szCs w:val="25"/>
        </w:rPr>
        <w:t xml:space="preserve"> </w:t>
      </w:r>
      <w:r>
        <w:rPr>
          <w:rFonts w:ascii="Liberation Serif" w:eastAsia="Liberation Serif" w:hAnsi="Liberation Serif" w:cs="Liberation Serif"/>
          <w:b/>
          <w:w w:val="99"/>
          <w:sz w:val="25"/>
          <w:szCs w:val="25"/>
        </w:rPr>
        <w:t>(OCS)</w:t>
      </w:r>
      <w:r>
        <w:rPr>
          <w:rFonts w:ascii="Liberation Serif" w:eastAsia="Liberation Serif" w:hAnsi="Liberation Serif" w:cs="Liberation Serif"/>
          <w:b/>
          <w:sz w:val="25"/>
          <w:szCs w:val="25"/>
        </w:rPr>
        <w:t xml:space="preserve"> </w:t>
      </w:r>
      <w:r>
        <w:rPr>
          <w:rFonts w:ascii="Liberation Serif" w:eastAsia="Liberation Serif" w:hAnsi="Liberation Serif" w:cs="Liberation Serif"/>
          <w:b/>
          <w:w w:val="99"/>
          <w:sz w:val="25"/>
          <w:szCs w:val="25"/>
        </w:rPr>
        <w:t>và</w:t>
      </w:r>
      <w:r>
        <w:rPr>
          <w:rFonts w:ascii="Liberation Serif" w:eastAsia="Liberation Serif" w:hAnsi="Liberation Serif" w:cs="Liberation Serif"/>
          <w:b/>
          <w:sz w:val="25"/>
          <w:szCs w:val="25"/>
        </w:rPr>
        <w:t xml:space="preserve"> </w:t>
      </w:r>
      <w:r>
        <w:rPr>
          <w:rFonts w:ascii="Liberation Serif" w:eastAsia="Liberation Serif" w:hAnsi="Liberation Serif" w:cs="Liberation Serif"/>
          <w:b/>
          <w:w w:val="99"/>
          <w:sz w:val="25"/>
          <w:szCs w:val="25"/>
        </w:rPr>
        <w:t>gặp</w:t>
      </w:r>
      <w:r>
        <w:rPr>
          <w:rFonts w:ascii="Liberation Serif" w:eastAsia="Liberation Serif" w:hAnsi="Liberation Serif" w:cs="Liberation Serif"/>
          <w:b/>
          <w:sz w:val="25"/>
          <w:szCs w:val="25"/>
        </w:rPr>
        <w:t xml:space="preserve"> </w:t>
      </w:r>
      <w:r>
        <w:rPr>
          <w:rFonts w:ascii="Liberation Serif" w:eastAsia="Liberation Serif" w:hAnsi="Liberation Serif" w:cs="Liberation Serif"/>
          <w:b/>
          <w:w w:val="99"/>
          <w:sz w:val="25"/>
          <w:szCs w:val="25"/>
        </w:rPr>
        <w:t>Bác</w:t>
      </w:r>
      <w:r>
        <w:rPr>
          <w:rFonts w:ascii="Liberation Serif" w:eastAsia="Liberation Serif" w:hAnsi="Liberation Serif" w:cs="Liberation Serif"/>
          <w:b/>
          <w:sz w:val="25"/>
          <w:szCs w:val="25"/>
        </w:rPr>
        <w:t xml:space="preserve"> </w:t>
      </w:r>
      <w:r>
        <w:rPr>
          <w:rFonts w:ascii="Liberation Serif" w:eastAsia="Liberation Serif" w:hAnsi="Liberation Serif" w:cs="Liberation Serif"/>
          <w:b/>
          <w:w w:val="99"/>
          <w:sz w:val="25"/>
          <w:szCs w:val="25"/>
        </w:rPr>
        <w:t xml:space="preserve">sĩ </w:t>
      </w:r>
      <w:r>
        <w:rPr>
          <w:b/>
          <w:w w:val="99"/>
          <w:sz w:val="25"/>
          <w:szCs w:val="25"/>
        </w:rPr>
        <w:t>t</w:t>
      </w:r>
      <w:r>
        <w:rPr>
          <w:rFonts w:ascii="Liberation Serif" w:eastAsia="Liberation Serif" w:hAnsi="Liberation Serif" w:cs="Liberation Serif"/>
          <w:b/>
          <w:w w:val="99"/>
          <w:sz w:val="25"/>
          <w:szCs w:val="25"/>
        </w:rPr>
        <w:t>ƣ</w:t>
      </w:r>
      <w:r>
        <w:rPr>
          <w:rFonts w:ascii="Liberation Serif" w:eastAsia="Liberation Serif" w:hAnsi="Liberation Serif" w:cs="Liberation Serif"/>
          <w:b/>
          <w:sz w:val="25"/>
          <w:szCs w:val="25"/>
        </w:rPr>
        <w:t xml:space="preserve"> </w:t>
      </w:r>
      <w:r>
        <w:rPr>
          <w:rFonts w:ascii="Liberation Serif" w:eastAsia="Liberation Serif" w:hAnsi="Liberation Serif" w:cs="Liberation Serif"/>
          <w:b/>
          <w:w w:val="99"/>
          <w:sz w:val="25"/>
          <w:szCs w:val="25"/>
        </w:rPr>
        <w:t>vấn;</w:t>
      </w:r>
    </w:p>
    <w:p w:rsidR="009E612E" w:rsidRDefault="00971C29">
      <w:pPr>
        <w:spacing w:line="280" w:lineRule="exact"/>
        <w:ind w:left="102" w:right="566"/>
        <w:jc w:val="both"/>
        <w:rPr>
          <w:sz w:val="25"/>
          <w:szCs w:val="25"/>
        </w:rPr>
      </w:pPr>
      <w:r>
        <w:rPr>
          <w:w w:val="99"/>
          <w:sz w:val="25"/>
          <w:szCs w:val="25"/>
        </w:rPr>
        <w:t>OCS</w:t>
      </w:r>
      <w:r>
        <w:rPr>
          <w:sz w:val="25"/>
          <w:szCs w:val="25"/>
        </w:rPr>
        <w:t xml:space="preserve"> </w:t>
      </w:r>
      <w:r>
        <w:rPr>
          <w:w w:val="99"/>
          <w:sz w:val="25"/>
          <w:szCs w:val="25"/>
        </w:rPr>
        <w:t>(prenisone</w:t>
      </w:r>
      <w:r>
        <w:rPr>
          <w:sz w:val="25"/>
          <w:szCs w:val="25"/>
        </w:rPr>
        <w:t xml:space="preserve"> </w:t>
      </w:r>
      <w:r>
        <w:rPr>
          <w:w w:val="99"/>
          <w:sz w:val="25"/>
          <w:szCs w:val="25"/>
        </w:rPr>
        <w:t>hoặc</w:t>
      </w:r>
    </w:p>
    <w:p w:rsidR="009E612E" w:rsidRDefault="00971C29">
      <w:pPr>
        <w:spacing w:line="280" w:lineRule="exact"/>
        <w:ind w:left="102" w:right="1330"/>
        <w:jc w:val="both"/>
        <w:rPr>
          <w:sz w:val="25"/>
          <w:szCs w:val="25"/>
        </w:rPr>
      </w:pPr>
      <w:proofErr w:type="gramStart"/>
      <w:r>
        <w:rPr>
          <w:w w:val="99"/>
          <w:sz w:val="25"/>
          <w:szCs w:val="25"/>
        </w:rPr>
        <w:t>prednisolone</w:t>
      </w:r>
      <w:proofErr w:type="gramEnd"/>
      <w:r>
        <w:rPr>
          <w:w w:val="99"/>
          <w:sz w:val="25"/>
          <w:szCs w:val="25"/>
        </w:rPr>
        <w:t>)</w:t>
      </w:r>
    </w:p>
    <w:p w:rsidR="009E612E" w:rsidRDefault="00971C29">
      <w:pPr>
        <w:spacing w:before="84"/>
        <w:rPr>
          <w:sz w:val="25"/>
          <w:szCs w:val="25"/>
        </w:rPr>
      </w:pPr>
      <w:r>
        <w:br w:type="column"/>
      </w:r>
      <w:r>
        <w:rPr>
          <w:w w:val="99"/>
          <w:sz w:val="25"/>
          <w:szCs w:val="25"/>
        </w:rPr>
        <w:lastRenderedPageBreak/>
        <w:t>Tăng</w:t>
      </w:r>
      <w:r>
        <w:rPr>
          <w:sz w:val="25"/>
          <w:szCs w:val="25"/>
        </w:rPr>
        <w:t xml:space="preserve"> </w:t>
      </w:r>
      <w:r>
        <w:rPr>
          <w:w w:val="99"/>
          <w:sz w:val="25"/>
          <w:szCs w:val="25"/>
        </w:rPr>
        <w:t>tần</w:t>
      </w:r>
      <w:r>
        <w:rPr>
          <w:sz w:val="25"/>
          <w:szCs w:val="25"/>
        </w:rPr>
        <w:t xml:space="preserve"> </w:t>
      </w:r>
      <w:r>
        <w:rPr>
          <w:w w:val="99"/>
          <w:sz w:val="25"/>
          <w:szCs w:val="25"/>
        </w:rPr>
        <w:t>số</w:t>
      </w:r>
      <w:r>
        <w:rPr>
          <w:sz w:val="25"/>
          <w:szCs w:val="25"/>
        </w:rPr>
        <w:t xml:space="preserve"> </w:t>
      </w:r>
      <w:r>
        <w:rPr>
          <w:w w:val="99"/>
          <w:sz w:val="25"/>
          <w:szCs w:val="25"/>
        </w:rPr>
        <w:t>sử</w:t>
      </w:r>
      <w:r>
        <w:rPr>
          <w:sz w:val="25"/>
          <w:szCs w:val="25"/>
        </w:rPr>
        <w:t xml:space="preserve"> </w:t>
      </w:r>
      <w:r>
        <w:rPr>
          <w:w w:val="99"/>
          <w:sz w:val="25"/>
          <w:szCs w:val="25"/>
        </w:rPr>
        <w:t>dụng</w:t>
      </w:r>
      <w:r>
        <w:rPr>
          <w:sz w:val="25"/>
          <w:szCs w:val="25"/>
        </w:rPr>
        <w:t xml:space="preserve"> </w:t>
      </w:r>
      <w:r>
        <w:rPr>
          <w:w w:val="99"/>
          <w:sz w:val="25"/>
          <w:szCs w:val="25"/>
        </w:rPr>
        <w:t>thuốc</w:t>
      </w:r>
      <w:r>
        <w:rPr>
          <w:sz w:val="25"/>
          <w:szCs w:val="25"/>
        </w:rPr>
        <w:t xml:space="preserve"> </w:t>
      </w:r>
      <w:r>
        <w:rPr>
          <w:w w:val="99"/>
          <w:sz w:val="25"/>
          <w:szCs w:val="25"/>
        </w:rPr>
        <w:t>giảm</w:t>
      </w:r>
      <w:r>
        <w:rPr>
          <w:sz w:val="25"/>
          <w:szCs w:val="25"/>
        </w:rPr>
        <w:t xml:space="preserve"> </w:t>
      </w:r>
      <w:r>
        <w:rPr>
          <w:w w:val="99"/>
          <w:sz w:val="25"/>
          <w:szCs w:val="25"/>
        </w:rPr>
        <w:t>triệu</w:t>
      </w:r>
      <w:r>
        <w:rPr>
          <w:sz w:val="25"/>
          <w:szCs w:val="25"/>
        </w:rPr>
        <w:t xml:space="preserve"> </w:t>
      </w:r>
      <w:r>
        <w:rPr>
          <w:w w:val="99"/>
          <w:sz w:val="25"/>
          <w:szCs w:val="25"/>
        </w:rPr>
        <w:t>chứng</w:t>
      </w:r>
      <w:r>
        <w:rPr>
          <w:sz w:val="25"/>
          <w:szCs w:val="25"/>
        </w:rPr>
        <w:t xml:space="preserve"> </w:t>
      </w:r>
      <w:r>
        <w:rPr>
          <w:w w:val="99"/>
          <w:sz w:val="25"/>
          <w:szCs w:val="25"/>
        </w:rPr>
        <w:t>(tổng</w:t>
      </w:r>
      <w:r>
        <w:rPr>
          <w:sz w:val="25"/>
          <w:szCs w:val="25"/>
        </w:rPr>
        <w:t xml:space="preserve">               </w:t>
      </w:r>
      <w:r>
        <w:rPr>
          <w:w w:val="99"/>
          <w:sz w:val="25"/>
          <w:szCs w:val="25"/>
        </w:rPr>
        <w:t>A</w:t>
      </w:r>
    </w:p>
    <w:p w:rsidR="009E612E" w:rsidRDefault="00971C29">
      <w:pPr>
        <w:rPr>
          <w:sz w:val="25"/>
          <w:szCs w:val="25"/>
        </w:rPr>
      </w:pPr>
      <w:proofErr w:type="gramStart"/>
      <w:r>
        <w:rPr>
          <w:w w:val="99"/>
          <w:sz w:val="25"/>
          <w:szCs w:val="25"/>
        </w:rPr>
        <w:t>liều</w:t>
      </w:r>
      <w:proofErr w:type="gramEnd"/>
      <w:r>
        <w:rPr>
          <w:sz w:val="25"/>
          <w:szCs w:val="25"/>
        </w:rPr>
        <w:t xml:space="preserve"> </w:t>
      </w:r>
      <w:r>
        <w:rPr>
          <w:w w:val="99"/>
          <w:sz w:val="25"/>
          <w:szCs w:val="25"/>
        </w:rPr>
        <w:t>formoterol</w:t>
      </w:r>
      <w:r>
        <w:rPr>
          <w:sz w:val="25"/>
          <w:szCs w:val="25"/>
        </w:rPr>
        <w:t xml:space="preserve"> </w:t>
      </w:r>
      <w:r>
        <w:rPr>
          <w:w w:val="99"/>
          <w:sz w:val="25"/>
          <w:szCs w:val="25"/>
        </w:rPr>
        <w:t>tối</w:t>
      </w:r>
      <w:r>
        <w:rPr>
          <w:sz w:val="25"/>
          <w:szCs w:val="25"/>
        </w:rPr>
        <w:t xml:space="preserve"> </w:t>
      </w:r>
      <w:r>
        <w:rPr>
          <w:w w:val="99"/>
          <w:sz w:val="25"/>
          <w:szCs w:val="25"/>
        </w:rPr>
        <w:t>đa</w:t>
      </w:r>
      <w:r>
        <w:rPr>
          <w:sz w:val="25"/>
          <w:szCs w:val="25"/>
        </w:rPr>
        <w:t xml:space="preserve"> </w:t>
      </w:r>
      <w:r>
        <w:rPr>
          <w:w w:val="99"/>
          <w:sz w:val="25"/>
          <w:szCs w:val="25"/>
        </w:rPr>
        <w:t>72</w:t>
      </w:r>
      <w:r>
        <w:rPr>
          <w:sz w:val="25"/>
          <w:szCs w:val="25"/>
        </w:rPr>
        <w:t xml:space="preserve"> </w:t>
      </w:r>
      <w:r>
        <w:rPr>
          <w:w w:val="99"/>
          <w:sz w:val="25"/>
          <w:szCs w:val="25"/>
        </w:rPr>
        <w:t>mcg/ngày)</w:t>
      </w:r>
    </w:p>
    <w:p w:rsidR="009E612E" w:rsidRDefault="009E612E">
      <w:pPr>
        <w:spacing w:before="8" w:line="160" w:lineRule="exact"/>
        <w:rPr>
          <w:sz w:val="16"/>
          <w:szCs w:val="16"/>
        </w:rPr>
      </w:pPr>
    </w:p>
    <w:p w:rsidR="009E612E" w:rsidRDefault="009E612E">
      <w:pPr>
        <w:spacing w:line="200" w:lineRule="exact"/>
      </w:pPr>
    </w:p>
    <w:p w:rsidR="009E612E" w:rsidRDefault="00971C29">
      <w:pPr>
        <w:rPr>
          <w:sz w:val="25"/>
          <w:szCs w:val="25"/>
        </w:rPr>
      </w:pPr>
      <w:r>
        <w:rPr>
          <w:w w:val="99"/>
          <w:sz w:val="25"/>
          <w:szCs w:val="25"/>
        </w:rPr>
        <w:t>Tăng</w:t>
      </w:r>
      <w:r>
        <w:rPr>
          <w:sz w:val="25"/>
          <w:szCs w:val="25"/>
        </w:rPr>
        <w:t xml:space="preserve"> </w:t>
      </w:r>
      <w:r>
        <w:rPr>
          <w:w w:val="99"/>
          <w:sz w:val="25"/>
          <w:szCs w:val="25"/>
        </w:rPr>
        <w:t>tần</w:t>
      </w:r>
      <w:r>
        <w:rPr>
          <w:sz w:val="25"/>
          <w:szCs w:val="25"/>
        </w:rPr>
        <w:t xml:space="preserve"> </w:t>
      </w:r>
      <w:r>
        <w:rPr>
          <w:w w:val="99"/>
          <w:sz w:val="25"/>
          <w:szCs w:val="25"/>
        </w:rPr>
        <w:t>số</w:t>
      </w:r>
      <w:r>
        <w:rPr>
          <w:sz w:val="25"/>
          <w:szCs w:val="25"/>
        </w:rPr>
        <w:t xml:space="preserve"> </w:t>
      </w:r>
      <w:r>
        <w:rPr>
          <w:w w:val="99"/>
          <w:sz w:val="25"/>
          <w:szCs w:val="25"/>
        </w:rPr>
        <w:t>sử</w:t>
      </w:r>
      <w:r>
        <w:rPr>
          <w:sz w:val="25"/>
          <w:szCs w:val="25"/>
        </w:rPr>
        <w:t xml:space="preserve"> </w:t>
      </w:r>
      <w:r>
        <w:rPr>
          <w:w w:val="99"/>
          <w:sz w:val="25"/>
          <w:szCs w:val="25"/>
        </w:rPr>
        <w:t>dụng</w:t>
      </w:r>
      <w:r>
        <w:rPr>
          <w:sz w:val="25"/>
          <w:szCs w:val="25"/>
        </w:rPr>
        <w:t xml:space="preserve"> </w:t>
      </w:r>
      <w:r>
        <w:rPr>
          <w:w w:val="99"/>
          <w:sz w:val="25"/>
          <w:szCs w:val="25"/>
        </w:rPr>
        <w:t>SABA</w:t>
      </w:r>
      <w:r>
        <w:rPr>
          <w:sz w:val="25"/>
          <w:szCs w:val="25"/>
        </w:rPr>
        <w:t xml:space="preserve">                                                   </w:t>
      </w:r>
      <w:r>
        <w:rPr>
          <w:w w:val="99"/>
          <w:sz w:val="25"/>
          <w:szCs w:val="25"/>
        </w:rPr>
        <w:t>A</w:t>
      </w:r>
    </w:p>
    <w:p w:rsidR="009E612E" w:rsidRDefault="00971C29">
      <w:pPr>
        <w:rPr>
          <w:sz w:val="25"/>
          <w:szCs w:val="25"/>
        </w:rPr>
      </w:pPr>
      <w:r>
        <w:rPr>
          <w:w w:val="99"/>
          <w:sz w:val="25"/>
          <w:szCs w:val="25"/>
        </w:rPr>
        <w:t>Đối</w:t>
      </w:r>
      <w:r>
        <w:rPr>
          <w:sz w:val="25"/>
          <w:szCs w:val="25"/>
        </w:rPr>
        <w:t xml:space="preserve"> </w:t>
      </w:r>
      <w:r>
        <w:rPr>
          <w:w w:val="99"/>
          <w:sz w:val="25"/>
          <w:szCs w:val="25"/>
        </w:rPr>
        <w:t>với</w:t>
      </w:r>
      <w:r>
        <w:rPr>
          <w:sz w:val="25"/>
          <w:szCs w:val="25"/>
        </w:rPr>
        <w:t xml:space="preserve"> </w:t>
      </w:r>
      <w:r>
        <w:rPr>
          <w:w w:val="99"/>
          <w:sz w:val="25"/>
          <w:szCs w:val="25"/>
        </w:rPr>
        <w:t>pMDI,</w:t>
      </w:r>
      <w:r>
        <w:rPr>
          <w:sz w:val="25"/>
          <w:szCs w:val="25"/>
        </w:rPr>
        <w:t xml:space="preserve"> </w:t>
      </w:r>
      <w:r>
        <w:rPr>
          <w:w w:val="99"/>
          <w:sz w:val="25"/>
          <w:szCs w:val="25"/>
        </w:rPr>
        <w:t>bổ</w:t>
      </w:r>
      <w:r>
        <w:rPr>
          <w:sz w:val="25"/>
          <w:szCs w:val="25"/>
        </w:rPr>
        <w:t xml:space="preserve"> </w:t>
      </w:r>
      <w:r>
        <w:rPr>
          <w:w w:val="99"/>
          <w:sz w:val="25"/>
          <w:szCs w:val="25"/>
        </w:rPr>
        <w:t>sung</w:t>
      </w:r>
      <w:r>
        <w:rPr>
          <w:sz w:val="25"/>
          <w:szCs w:val="25"/>
        </w:rPr>
        <w:t xml:space="preserve"> </w:t>
      </w:r>
      <w:r>
        <w:rPr>
          <w:w w:val="99"/>
          <w:sz w:val="25"/>
          <w:szCs w:val="25"/>
        </w:rPr>
        <w:t>buồng</w:t>
      </w:r>
      <w:r>
        <w:rPr>
          <w:sz w:val="25"/>
          <w:szCs w:val="25"/>
        </w:rPr>
        <w:t xml:space="preserve"> </w:t>
      </w:r>
      <w:r>
        <w:rPr>
          <w:w w:val="99"/>
          <w:sz w:val="25"/>
          <w:szCs w:val="25"/>
        </w:rPr>
        <w:t>đệm</w:t>
      </w:r>
      <w:r>
        <w:rPr>
          <w:sz w:val="25"/>
          <w:szCs w:val="25"/>
        </w:rPr>
        <w:t xml:space="preserve">                                      </w:t>
      </w:r>
      <w:r>
        <w:rPr>
          <w:w w:val="99"/>
          <w:sz w:val="25"/>
          <w:szCs w:val="25"/>
        </w:rPr>
        <w:t>A</w:t>
      </w:r>
    </w:p>
    <w:p w:rsidR="009E612E" w:rsidRDefault="009E612E">
      <w:pPr>
        <w:spacing w:before="2" w:line="160" w:lineRule="exact"/>
        <w:rPr>
          <w:sz w:val="17"/>
          <w:szCs w:val="17"/>
        </w:rPr>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71C29">
      <w:pPr>
        <w:ind w:right="479"/>
        <w:rPr>
          <w:sz w:val="25"/>
          <w:szCs w:val="25"/>
        </w:rPr>
      </w:pPr>
      <w:r>
        <w:rPr>
          <w:w w:val="99"/>
          <w:sz w:val="25"/>
          <w:szCs w:val="25"/>
        </w:rPr>
        <w:t>Tiếp</w:t>
      </w:r>
      <w:r>
        <w:rPr>
          <w:sz w:val="25"/>
          <w:szCs w:val="25"/>
        </w:rPr>
        <w:t xml:space="preserve"> </w:t>
      </w:r>
      <w:r>
        <w:rPr>
          <w:w w:val="99"/>
          <w:sz w:val="25"/>
          <w:szCs w:val="25"/>
        </w:rPr>
        <w:t>tục</w:t>
      </w:r>
      <w:r>
        <w:rPr>
          <w:sz w:val="25"/>
          <w:szCs w:val="25"/>
        </w:rPr>
        <w:t xml:space="preserve"> </w:t>
      </w:r>
      <w:r>
        <w:rPr>
          <w:w w:val="99"/>
          <w:sz w:val="25"/>
          <w:szCs w:val="25"/>
        </w:rPr>
        <w:t>ICS</w:t>
      </w:r>
      <w:r>
        <w:rPr>
          <w:sz w:val="25"/>
          <w:szCs w:val="25"/>
        </w:rPr>
        <w:t xml:space="preserve"> </w:t>
      </w:r>
      <w:r>
        <w:rPr>
          <w:w w:val="99"/>
          <w:sz w:val="25"/>
          <w:szCs w:val="25"/>
        </w:rPr>
        <w:t>duy</w:t>
      </w:r>
      <w:r>
        <w:rPr>
          <w:sz w:val="25"/>
          <w:szCs w:val="25"/>
        </w:rPr>
        <w:t xml:space="preserve"> </w:t>
      </w:r>
      <w:r>
        <w:rPr>
          <w:w w:val="99"/>
          <w:sz w:val="25"/>
          <w:szCs w:val="25"/>
        </w:rPr>
        <w:t>trì/formoterol</w:t>
      </w:r>
      <w:r>
        <w:rPr>
          <w:sz w:val="25"/>
          <w:szCs w:val="25"/>
        </w:rPr>
        <w:t xml:space="preserve"> </w:t>
      </w:r>
      <w:r>
        <w:rPr>
          <w:w w:val="99"/>
          <w:sz w:val="25"/>
          <w:szCs w:val="25"/>
        </w:rPr>
        <w:t>và</w:t>
      </w:r>
      <w:r>
        <w:rPr>
          <w:sz w:val="25"/>
          <w:szCs w:val="25"/>
        </w:rPr>
        <w:t xml:space="preserve"> </w:t>
      </w:r>
      <w:r>
        <w:rPr>
          <w:w w:val="99"/>
          <w:sz w:val="25"/>
          <w:szCs w:val="25"/>
        </w:rPr>
        <w:t>tăng</w:t>
      </w:r>
      <w:r>
        <w:rPr>
          <w:sz w:val="25"/>
          <w:szCs w:val="25"/>
        </w:rPr>
        <w:t xml:space="preserve"> </w:t>
      </w:r>
      <w:r>
        <w:rPr>
          <w:w w:val="99"/>
          <w:sz w:val="25"/>
          <w:szCs w:val="25"/>
        </w:rPr>
        <w:t>thuốc</w:t>
      </w:r>
      <w:r>
        <w:rPr>
          <w:sz w:val="25"/>
          <w:szCs w:val="25"/>
        </w:rPr>
        <w:t xml:space="preserve"> </w:t>
      </w:r>
      <w:r>
        <w:rPr>
          <w:w w:val="99"/>
          <w:sz w:val="25"/>
          <w:szCs w:val="25"/>
        </w:rPr>
        <w:t>giảm</w:t>
      </w:r>
      <w:r>
        <w:rPr>
          <w:sz w:val="25"/>
          <w:szCs w:val="25"/>
        </w:rPr>
        <w:t xml:space="preserve">             </w:t>
      </w:r>
      <w:r>
        <w:rPr>
          <w:w w:val="99"/>
          <w:sz w:val="25"/>
          <w:szCs w:val="25"/>
        </w:rPr>
        <w:t>A triệu</w:t>
      </w:r>
      <w:r>
        <w:rPr>
          <w:sz w:val="25"/>
          <w:szCs w:val="25"/>
        </w:rPr>
        <w:t xml:space="preserve"> </w:t>
      </w:r>
      <w:r>
        <w:rPr>
          <w:w w:val="99"/>
          <w:sz w:val="25"/>
          <w:szCs w:val="25"/>
        </w:rPr>
        <w:t>chứng</w:t>
      </w:r>
      <w:r>
        <w:rPr>
          <w:sz w:val="25"/>
          <w:szCs w:val="25"/>
        </w:rPr>
        <w:t xml:space="preserve"> </w:t>
      </w:r>
      <w:r>
        <w:rPr>
          <w:w w:val="99"/>
          <w:sz w:val="25"/>
          <w:szCs w:val="25"/>
        </w:rPr>
        <w:t>ICS/formoterol</w:t>
      </w:r>
      <w:r>
        <w:rPr>
          <w:sz w:val="25"/>
          <w:szCs w:val="25"/>
        </w:rPr>
        <w:t xml:space="preserve"> </w:t>
      </w:r>
      <w:proofErr w:type="gramStart"/>
      <w:r>
        <w:rPr>
          <w:w w:val="99"/>
          <w:sz w:val="25"/>
          <w:szCs w:val="25"/>
        </w:rPr>
        <w:t>theo</w:t>
      </w:r>
      <w:proofErr w:type="gramEnd"/>
      <w:r>
        <w:rPr>
          <w:sz w:val="25"/>
          <w:szCs w:val="25"/>
        </w:rPr>
        <w:t xml:space="preserve"> </w:t>
      </w:r>
      <w:r>
        <w:rPr>
          <w:w w:val="99"/>
          <w:sz w:val="25"/>
          <w:szCs w:val="25"/>
        </w:rPr>
        <w:t>nhu</w:t>
      </w:r>
      <w:r>
        <w:rPr>
          <w:sz w:val="25"/>
          <w:szCs w:val="25"/>
        </w:rPr>
        <w:t xml:space="preserve"> </w:t>
      </w:r>
      <w:r>
        <w:rPr>
          <w:w w:val="99"/>
          <w:sz w:val="25"/>
          <w:szCs w:val="25"/>
        </w:rPr>
        <w:t>cầu*</w:t>
      </w:r>
      <w:r>
        <w:rPr>
          <w:sz w:val="25"/>
          <w:szCs w:val="25"/>
        </w:rPr>
        <w:t xml:space="preserve"> </w:t>
      </w:r>
      <w:r>
        <w:rPr>
          <w:w w:val="99"/>
          <w:sz w:val="25"/>
          <w:szCs w:val="25"/>
        </w:rPr>
        <w:t>(tổng</w:t>
      </w:r>
      <w:r>
        <w:rPr>
          <w:sz w:val="25"/>
          <w:szCs w:val="25"/>
        </w:rPr>
        <w:t xml:space="preserve"> </w:t>
      </w:r>
      <w:r>
        <w:rPr>
          <w:w w:val="99"/>
          <w:sz w:val="25"/>
          <w:szCs w:val="25"/>
        </w:rPr>
        <w:t>liều formoterol</w:t>
      </w:r>
      <w:r>
        <w:rPr>
          <w:sz w:val="25"/>
          <w:szCs w:val="25"/>
        </w:rPr>
        <w:t xml:space="preserve"> </w:t>
      </w:r>
      <w:r>
        <w:rPr>
          <w:w w:val="99"/>
          <w:sz w:val="25"/>
          <w:szCs w:val="25"/>
        </w:rPr>
        <w:t>tối</w:t>
      </w:r>
      <w:r>
        <w:rPr>
          <w:sz w:val="25"/>
          <w:szCs w:val="25"/>
        </w:rPr>
        <w:t xml:space="preserve"> </w:t>
      </w:r>
      <w:r>
        <w:rPr>
          <w:w w:val="99"/>
          <w:sz w:val="25"/>
          <w:szCs w:val="25"/>
        </w:rPr>
        <w:t>đa</w:t>
      </w:r>
      <w:r>
        <w:rPr>
          <w:sz w:val="25"/>
          <w:szCs w:val="25"/>
        </w:rPr>
        <w:t xml:space="preserve"> </w:t>
      </w:r>
      <w:r>
        <w:rPr>
          <w:w w:val="99"/>
          <w:sz w:val="25"/>
          <w:szCs w:val="25"/>
        </w:rPr>
        <w:t>72</w:t>
      </w:r>
      <w:r>
        <w:rPr>
          <w:sz w:val="25"/>
          <w:szCs w:val="25"/>
        </w:rPr>
        <w:t xml:space="preserve"> </w:t>
      </w:r>
      <w:r>
        <w:rPr>
          <w:w w:val="99"/>
          <w:sz w:val="25"/>
          <w:szCs w:val="25"/>
        </w:rPr>
        <w:t>mcg/ngày)</w:t>
      </w:r>
    </w:p>
    <w:p w:rsidR="009E612E" w:rsidRDefault="009E612E">
      <w:pPr>
        <w:spacing w:before="3" w:line="120" w:lineRule="exact"/>
        <w:rPr>
          <w:sz w:val="13"/>
          <w:szCs w:val="13"/>
        </w:rPr>
      </w:pPr>
    </w:p>
    <w:p w:rsidR="009E612E" w:rsidRDefault="00971C29">
      <w:pPr>
        <w:rPr>
          <w:sz w:val="25"/>
          <w:szCs w:val="25"/>
        </w:rPr>
      </w:pPr>
      <w:proofErr w:type="gramStart"/>
      <w:r>
        <w:rPr>
          <w:w w:val="99"/>
          <w:sz w:val="25"/>
          <w:szCs w:val="25"/>
        </w:rPr>
        <w:t>Ở</w:t>
      </w:r>
      <w:r>
        <w:rPr>
          <w:sz w:val="25"/>
          <w:szCs w:val="25"/>
        </w:rPr>
        <w:t xml:space="preserve"> </w:t>
      </w:r>
      <w:r>
        <w:rPr>
          <w:w w:val="99"/>
          <w:sz w:val="25"/>
          <w:szCs w:val="25"/>
        </w:rPr>
        <w:t>người</w:t>
      </w:r>
      <w:r>
        <w:rPr>
          <w:sz w:val="25"/>
          <w:szCs w:val="25"/>
        </w:rPr>
        <w:t xml:space="preserve"> </w:t>
      </w:r>
      <w:r>
        <w:rPr>
          <w:w w:val="99"/>
          <w:sz w:val="25"/>
          <w:szCs w:val="25"/>
        </w:rPr>
        <w:t>lờn</w:t>
      </w:r>
      <w:r>
        <w:rPr>
          <w:sz w:val="25"/>
          <w:szCs w:val="25"/>
        </w:rPr>
        <w:t xml:space="preserve"> </w:t>
      </w:r>
      <w:r>
        <w:rPr>
          <w:w w:val="99"/>
          <w:sz w:val="25"/>
          <w:szCs w:val="25"/>
        </w:rPr>
        <w:t>và</w:t>
      </w:r>
      <w:r>
        <w:rPr>
          <w:sz w:val="25"/>
          <w:szCs w:val="25"/>
        </w:rPr>
        <w:t xml:space="preserve"> </w:t>
      </w:r>
      <w:r>
        <w:rPr>
          <w:w w:val="99"/>
          <w:sz w:val="25"/>
          <w:szCs w:val="25"/>
        </w:rPr>
        <w:t>trẻ</w:t>
      </w:r>
      <w:r>
        <w:rPr>
          <w:sz w:val="25"/>
          <w:szCs w:val="25"/>
        </w:rPr>
        <w:t xml:space="preserve"> </w:t>
      </w:r>
      <w:r>
        <w:rPr>
          <w:w w:val="99"/>
          <w:sz w:val="25"/>
          <w:szCs w:val="25"/>
        </w:rPr>
        <w:t>vị</w:t>
      </w:r>
      <w:r>
        <w:rPr>
          <w:sz w:val="25"/>
          <w:szCs w:val="25"/>
        </w:rPr>
        <w:t xml:space="preserve"> </w:t>
      </w:r>
      <w:r>
        <w:rPr>
          <w:w w:val="99"/>
          <w:sz w:val="25"/>
          <w:szCs w:val="25"/>
        </w:rPr>
        <w:t>thành</w:t>
      </w:r>
      <w:r>
        <w:rPr>
          <w:sz w:val="25"/>
          <w:szCs w:val="25"/>
        </w:rPr>
        <w:t xml:space="preserve"> </w:t>
      </w:r>
      <w:r>
        <w:rPr>
          <w:w w:val="99"/>
          <w:sz w:val="25"/>
          <w:szCs w:val="25"/>
        </w:rPr>
        <w:t>niên,</w:t>
      </w:r>
      <w:r>
        <w:rPr>
          <w:sz w:val="25"/>
          <w:szCs w:val="25"/>
        </w:rPr>
        <w:t xml:space="preserve"> </w:t>
      </w:r>
      <w:r>
        <w:rPr>
          <w:w w:val="99"/>
          <w:sz w:val="25"/>
          <w:szCs w:val="25"/>
        </w:rPr>
        <w:t>gấp</w:t>
      </w:r>
      <w:r>
        <w:rPr>
          <w:sz w:val="25"/>
          <w:szCs w:val="25"/>
        </w:rPr>
        <w:t xml:space="preserve"> </w:t>
      </w:r>
      <w:r>
        <w:rPr>
          <w:w w:val="99"/>
          <w:sz w:val="25"/>
          <w:szCs w:val="25"/>
        </w:rPr>
        <w:t>4</w:t>
      </w:r>
      <w:r>
        <w:rPr>
          <w:sz w:val="25"/>
          <w:szCs w:val="25"/>
        </w:rPr>
        <w:t xml:space="preserve"> </w:t>
      </w:r>
      <w:r>
        <w:rPr>
          <w:w w:val="99"/>
          <w:sz w:val="25"/>
          <w:szCs w:val="25"/>
        </w:rPr>
        <w:t>lần</w:t>
      </w:r>
      <w:r>
        <w:rPr>
          <w:sz w:val="25"/>
          <w:szCs w:val="25"/>
        </w:rPr>
        <w:t xml:space="preserve"> </w:t>
      </w:r>
      <w:r>
        <w:rPr>
          <w:w w:val="99"/>
          <w:sz w:val="25"/>
          <w:szCs w:val="25"/>
        </w:rPr>
        <w:t>liều</w:t>
      </w:r>
      <w:r>
        <w:rPr>
          <w:sz w:val="25"/>
          <w:szCs w:val="25"/>
        </w:rPr>
        <w:t xml:space="preserve"> </w:t>
      </w:r>
      <w:r>
        <w:rPr>
          <w:w w:val="99"/>
          <w:sz w:val="25"/>
          <w:szCs w:val="25"/>
        </w:rPr>
        <w:t>ICS.</w:t>
      </w:r>
      <w:proofErr w:type="gramEnd"/>
      <w:r>
        <w:rPr>
          <w:sz w:val="25"/>
          <w:szCs w:val="25"/>
        </w:rPr>
        <w:t xml:space="preserve">           </w:t>
      </w:r>
      <w:r>
        <w:rPr>
          <w:w w:val="99"/>
          <w:sz w:val="25"/>
          <w:szCs w:val="25"/>
        </w:rPr>
        <w:t>B</w:t>
      </w:r>
    </w:p>
    <w:p w:rsidR="009E612E" w:rsidRDefault="00971C29">
      <w:pPr>
        <w:spacing w:before="1" w:line="280" w:lineRule="exact"/>
        <w:ind w:right="1303"/>
        <w:rPr>
          <w:sz w:val="25"/>
          <w:szCs w:val="25"/>
        </w:rPr>
      </w:pPr>
      <w:r>
        <w:rPr>
          <w:w w:val="99"/>
          <w:sz w:val="25"/>
          <w:szCs w:val="25"/>
        </w:rPr>
        <w:t>Ở</w:t>
      </w:r>
      <w:r>
        <w:rPr>
          <w:sz w:val="25"/>
          <w:szCs w:val="25"/>
        </w:rPr>
        <w:t xml:space="preserve"> </w:t>
      </w:r>
      <w:r>
        <w:rPr>
          <w:w w:val="99"/>
          <w:sz w:val="25"/>
          <w:szCs w:val="25"/>
        </w:rPr>
        <w:t>trẻ</w:t>
      </w:r>
      <w:r>
        <w:rPr>
          <w:sz w:val="25"/>
          <w:szCs w:val="25"/>
        </w:rPr>
        <w:t xml:space="preserve"> </w:t>
      </w:r>
      <w:r>
        <w:rPr>
          <w:w w:val="99"/>
          <w:sz w:val="25"/>
          <w:szCs w:val="25"/>
        </w:rPr>
        <w:t>tuân</w:t>
      </w:r>
      <w:r>
        <w:rPr>
          <w:sz w:val="25"/>
          <w:szCs w:val="25"/>
        </w:rPr>
        <w:t xml:space="preserve"> </w:t>
      </w:r>
      <w:r>
        <w:rPr>
          <w:w w:val="99"/>
          <w:sz w:val="25"/>
          <w:szCs w:val="25"/>
        </w:rPr>
        <w:t>thủ</w:t>
      </w:r>
      <w:r>
        <w:rPr>
          <w:sz w:val="25"/>
          <w:szCs w:val="25"/>
        </w:rPr>
        <w:t xml:space="preserve"> </w:t>
      </w:r>
      <w:r>
        <w:rPr>
          <w:w w:val="99"/>
          <w:sz w:val="25"/>
          <w:szCs w:val="25"/>
        </w:rPr>
        <w:t>điều</w:t>
      </w:r>
      <w:r>
        <w:rPr>
          <w:sz w:val="25"/>
          <w:szCs w:val="25"/>
        </w:rPr>
        <w:t xml:space="preserve"> </w:t>
      </w:r>
      <w:r>
        <w:rPr>
          <w:w w:val="99"/>
          <w:sz w:val="25"/>
          <w:szCs w:val="25"/>
        </w:rPr>
        <w:t>trị,</w:t>
      </w:r>
      <w:r>
        <w:rPr>
          <w:sz w:val="25"/>
          <w:szCs w:val="25"/>
        </w:rPr>
        <w:t xml:space="preserve"> </w:t>
      </w:r>
      <w:r>
        <w:rPr>
          <w:w w:val="99"/>
          <w:sz w:val="25"/>
          <w:szCs w:val="25"/>
        </w:rPr>
        <w:t>tăng</w:t>
      </w:r>
      <w:r>
        <w:rPr>
          <w:sz w:val="25"/>
          <w:szCs w:val="25"/>
        </w:rPr>
        <w:t xml:space="preserve"> </w:t>
      </w:r>
      <w:r>
        <w:rPr>
          <w:w w:val="99"/>
          <w:sz w:val="25"/>
          <w:szCs w:val="25"/>
        </w:rPr>
        <w:t>gấp</w:t>
      </w:r>
      <w:r>
        <w:rPr>
          <w:sz w:val="25"/>
          <w:szCs w:val="25"/>
        </w:rPr>
        <w:t xml:space="preserve"> </w:t>
      </w:r>
      <w:r>
        <w:rPr>
          <w:w w:val="99"/>
          <w:sz w:val="25"/>
          <w:szCs w:val="25"/>
        </w:rPr>
        <w:t>5</w:t>
      </w:r>
      <w:r>
        <w:rPr>
          <w:sz w:val="25"/>
          <w:szCs w:val="25"/>
        </w:rPr>
        <w:t xml:space="preserve"> </w:t>
      </w:r>
      <w:r>
        <w:rPr>
          <w:w w:val="99"/>
          <w:sz w:val="25"/>
          <w:szCs w:val="25"/>
        </w:rPr>
        <w:t>lần</w:t>
      </w:r>
      <w:r>
        <w:rPr>
          <w:sz w:val="25"/>
          <w:szCs w:val="25"/>
        </w:rPr>
        <w:t xml:space="preserve"> </w:t>
      </w:r>
      <w:r>
        <w:rPr>
          <w:w w:val="99"/>
          <w:sz w:val="25"/>
          <w:szCs w:val="25"/>
        </w:rPr>
        <w:t>liều</w:t>
      </w:r>
      <w:r>
        <w:rPr>
          <w:sz w:val="25"/>
          <w:szCs w:val="25"/>
        </w:rPr>
        <w:t xml:space="preserve"> </w:t>
      </w:r>
      <w:r>
        <w:rPr>
          <w:w w:val="99"/>
          <w:sz w:val="25"/>
          <w:szCs w:val="25"/>
        </w:rPr>
        <w:t>ICS</w:t>
      </w:r>
      <w:r>
        <w:rPr>
          <w:sz w:val="25"/>
          <w:szCs w:val="25"/>
        </w:rPr>
        <w:t xml:space="preserve"> </w:t>
      </w:r>
      <w:r>
        <w:rPr>
          <w:w w:val="99"/>
          <w:sz w:val="25"/>
          <w:szCs w:val="25"/>
        </w:rPr>
        <w:t>không hiệu</w:t>
      </w:r>
      <w:r>
        <w:rPr>
          <w:sz w:val="25"/>
          <w:szCs w:val="25"/>
        </w:rPr>
        <w:t xml:space="preserve"> </w:t>
      </w:r>
      <w:r>
        <w:rPr>
          <w:w w:val="99"/>
          <w:sz w:val="25"/>
          <w:szCs w:val="25"/>
        </w:rPr>
        <w:t>quả</w:t>
      </w:r>
    </w:p>
    <w:p w:rsidR="009E612E" w:rsidRDefault="00971C29">
      <w:pPr>
        <w:spacing w:before="78"/>
        <w:rPr>
          <w:sz w:val="25"/>
          <w:szCs w:val="25"/>
        </w:rPr>
      </w:pPr>
      <w:r>
        <w:rPr>
          <w:w w:val="99"/>
          <w:sz w:val="25"/>
          <w:szCs w:val="25"/>
        </w:rPr>
        <w:t>Gấp</w:t>
      </w:r>
      <w:r>
        <w:rPr>
          <w:sz w:val="25"/>
          <w:szCs w:val="25"/>
        </w:rPr>
        <w:t xml:space="preserve"> </w:t>
      </w:r>
      <w:r>
        <w:rPr>
          <w:w w:val="99"/>
          <w:sz w:val="25"/>
          <w:szCs w:val="25"/>
        </w:rPr>
        <w:t>4</w:t>
      </w:r>
      <w:r>
        <w:rPr>
          <w:sz w:val="25"/>
          <w:szCs w:val="25"/>
        </w:rPr>
        <w:t xml:space="preserve"> </w:t>
      </w:r>
      <w:r>
        <w:rPr>
          <w:w w:val="99"/>
          <w:sz w:val="25"/>
          <w:szCs w:val="25"/>
        </w:rPr>
        <w:t>lần</w:t>
      </w:r>
      <w:r>
        <w:rPr>
          <w:sz w:val="25"/>
          <w:szCs w:val="25"/>
        </w:rPr>
        <w:t xml:space="preserve"> </w:t>
      </w:r>
      <w:r>
        <w:rPr>
          <w:w w:val="99"/>
          <w:sz w:val="25"/>
          <w:szCs w:val="25"/>
        </w:rPr>
        <w:t>ICS/formoterol</w:t>
      </w:r>
      <w:r>
        <w:rPr>
          <w:sz w:val="25"/>
          <w:szCs w:val="25"/>
        </w:rPr>
        <w:t xml:space="preserve"> </w:t>
      </w:r>
      <w:r>
        <w:rPr>
          <w:w w:val="99"/>
          <w:sz w:val="25"/>
          <w:szCs w:val="25"/>
        </w:rPr>
        <w:t>duy</w:t>
      </w:r>
      <w:r>
        <w:rPr>
          <w:sz w:val="25"/>
          <w:szCs w:val="25"/>
        </w:rPr>
        <w:t xml:space="preserve"> </w:t>
      </w:r>
      <w:r>
        <w:rPr>
          <w:w w:val="99"/>
          <w:sz w:val="25"/>
          <w:szCs w:val="25"/>
        </w:rPr>
        <w:t>trì</w:t>
      </w:r>
      <w:r>
        <w:rPr>
          <w:sz w:val="25"/>
          <w:szCs w:val="25"/>
        </w:rPr>
        <w:t xml:space="preserve"> </w:t>
      </w:r>
      <w:r>
        <w:rPr>
          <w:w w:val="99"/>
          <w:sz w:val="25"/>
          <w:szCs w:val="25"/>
        </w:rPr>
        <w:t>(tổng</w:t>
      </w:r>
      <w:r>
        <w:rPr>
          <w:sz w:val="25"/>
          <w:szCs w:val="25"/>
        </w:rPr>
        <w:t xml:space="preserve"> </w:t>
      </w:r>
      <w:r>
        <w:rPr>
          <w:w w:val="99"/>
          <w:sz w:val="25"/>
          <w:szCs w:val="25"/>
        </w:rPr>
        <w:t>liều</w:t>
      </w:r>
      <w:r>
        <w:rPr>
          <w:sz w:val="25"/>
          <w:szCs w:val="25"/>
        </w:rPr>
        <w:t xml:space="preserve">                          </w:t>
      </w:r>
      <w:r>
        <w:rPr>
          <w:w w:val="99"/>
          <w:sz w:val="25"/>
          <w:szCs w:val="25"/>
        </w:rPr>
        <w:t>B</w:t>
      </w:r>
    </w:p>
    <w:p w:rsidR="009E612E" w:rsidRDefault="00971C29">
      <w:pPr>
        <w:rPr>
          <w:sz w:val="25"/>
          <w:szCs w:val="25"/>
        </w:rPr>
      </w:pPr>
      <w:proofErr w:type="gramStart"/>
      <w:r>
        <w:rPr>
          <w:w w:val="99"/>
          <w:sz w:val="25"/>
          <w:szCs w:val="25"/>
        </w:rPr>
        <w:t>formoterol</w:t>
      </w:r>
      <w:proofErr w:type="gramEnd"/>
      <w:r>
        <w:rPr>
          <w:sz w:val="25"/>
          <w:szCs w:val="25"/>
        </w:rPr>
        <w:t xml:space="preserve"> </w:t>
      </w:r>
      <w:r>
        <w:rPr>
          <w:w w:val="99"/>
          <w:sz w:val="25"/>
          <w:szCs w:val="25"/>
        </w:rPr>
        <w:t>tối</w:t>
      </w:r>
      <w:r>
        <w:rPr>
          <w:sz w:val="25"/>
          <w:szCs w:val="25"/>
        </w:rPr>
        <w:t xml:space="preserve"> </w:t>
      </w:r>
      <w:r>
        <w:rPr>
          <w:w w:val="99"/>
          <w:sz w:val="25"/>
          <w:szCs w:val="25"/>
        </w:rPr>
        <w:t>đa</w:t>
      </w:r>
      <w:r>
        <w:rPr>
          <w:sz w:val="25"/>
          <w:szCs w:val="25"/>
        </w:rPr>
        <w:t xml:space="preserve"> </w:t>
      </w:r>
      <w:r>
        <w:rPr>
          <w:w w:val="99"/>
          <w:sz w:val="25"/>
          <w:szCs w:val="25"/>
        </w:rPr>
        <w:t>72</w:t>
      </w:r>
      <w:r>
        <w:rPr>
          <w:sz w:val="25"/>
          <w:szCs w:val="25"/>
        </w:rPr>
        <w:t xml:space="preserve"> </w:t>
      </w:r>
      <w:r>
        <w:rPr>
          <w:w w:val="99"/>
          <w:sz w:val="25"/>
          <w:szCs w:val="25"/>
        </w:rPr>
        <w:t>mcg/ngày)</w:t>
      </w:r>
    </w:p>
    <w:p w:rsidR="009E612E" w:rsidRDefault="009E612E">
      <w:pPr>
        <w:spacing w:before="1" w:line="160" w:lineRule="exact"/>
        <w:rPr>
          <w:sz w:val="17"/>
          <w:szCs w:val="17"/>
        </w:rPr>
      </w:pPr>
    </w:p>
    <w:p w:rsidR="009E612E" w:rsidRDefault="009E612E">
      <w:pPr>
        <w:spacing w:line="200" w:lineRule="exact"/>
      </w:pPr>
    </w:p>
    <w:p w:rsidR="009E612E" w:rsidRDefault="00971C29">
      <w:pPr>
        <w:rPr>
          <w:sz w:val="25"/>
          <w:szCs w:val="25"/>
        </w:rPr>
      </w:pPr>
      <w:r>
        <w:rPr>
          <w:w w:val="99"/>
          <w:sz w:val="25"/>
          <w:szCs w:val="25"/>
        </w:rPr>
        <w:t>Nâng</w:t>
      </w:r>
      <w:r>
        <w:rPr>
          <w:sz w:val="25"/>
          <w:szCs w:val="25"/>
        </w:rPr>
        <w:t xml:space="preserve"> </w:t>
      </w:r>
      <w:r>
        <w:rPr>
          <w:w w:val="99"/>
          <w:sz w:val="25"/>
          <w:szCs w:val="25"/>
        </w:rPr>
        <w:t>bậc</w:t>
      </w:r>
      <w:r>
        <w:rPr>
          <w:sz w:val="25"/>
          <w:szCs w:val="25"/>
        </w:rPr>
        <w:t xml:space="preserve"> </w:t>
      </w:r>
      <w:r>
        <w:rPr>
          <w:w w:val="99"/>
          <w:sz w:val="25"/>
          <w:szCs w:val="25"/>
        </w:rPr>
        <w:t>đến</w:t>
      </w:r>
      <w:r>
        <w:rPr>
          <w:sz w:val="25"/>
          <w:szCs w:val="25"/>
        </w:rPr>
        <w:t xml:space="preserve"> </w:t>
      </w:r>
      <w:r>
        <w:rPr>
          <w:w w:val="99"/>
          <w:sz w:val="25"/>
          <w:szCs w:val="25"/>
        </w:rPr>
        <w:t>liều</w:t>
      </w:r>
      <w:r>
        <w:rPr>
          <w:sz w:val="25"/>
          <w:szCs w:val="25"/>
        </w:rPr>
        <w:t xml:space="preserve"> </w:t>
      </w:r>
      <w:r>
        <w:rPr>
          <w:w w:val="99"/>
          <w:sz w:val="25"/>
          <w:szCs w:val="25"/>
        </w:rPr>
        <w:t>cao</w:t>
      </w:r>
      <w:r>
        <w:rPr>
          <w:sz w:val="25"/>
          <w:szCs w:val="25"/>
        </w:rPr>
        <w:t xml:space="preserve"> </w:t>
      </w:r>
      <w:r>
        <w:rPr>
          <w:w w:val="99"/>
          <w:sz w:val="25"/>
          <w:szCs w:val="25"/>
        </w:rPr>
        <w:t>hơn</w:t>
      </w:r>
      <w:r>
        <w:rPr>
          <w:sz w:val="25"/>
          <w:szCs w:val="25"/>
        </w:rPr>
        <w:t xml:space="preserve"> </w:t>
      </w:r>
      <w:r>
        <w:rPr>
          <w:w w:val="99"/>
          <w:sz w:val="25"/>
          <w:szCs w:val="25"/>
        </w:rPr>
        <w:t>ICS/salmeterol</w:t>
      </w:r>
      <w:r>
        <w:rPr>
          <w:sz w:val="25"/>
          <w:szCs w:val="25"/>
        </w:rPr>
        <w:t xml:space="preserve"> </w:t>
      </w:r>
      <w:r>
        <w:rPr>
          <w:w w:val="99"/>
          <w:sz w:val="25"/>
          <w:szCs w:val="25"/>
        </w:rPr>
        <w:t>hoặc</w:t>
      </w:r>
      <w:r>
        <w:rPr>
          <w:sz w:val="25"/>
          <w:szCs w:val="25"/>
        </w:rPr>
        <w:t xml:space="preserve"> </w:t>
      </w:r>
      <w:r>
        <w:rPr>
          <w:w w:val="99"/>
          <w:sz w:val="25"/>
          <w:szCs w:val="25"/>
        </w:rPr>
        <w:t>xem</w:t>
      </w:r>
      <w:r>
        <w:rPr>
          <w:sz w:val="25"/>
          <w:szCs w:val="25"/>
        </w:rPr>
        <w:t xml:space="preserve">           </w:t>
      </w:r>
      <w:r>
        <w:rPr>
          <w:w w:val="99"/>
          <w:sz w:val="25"/>
          <w:szCs w:val="25"/>
        </w:rPr>
        <w:t>D</w:t>
      </w:r>
    </w:p>
    <w:p w:rsidR="009E612E" w:rsidRDefault="00971C29">
      <w:pPr>
        <w:spacing w:line="280" w:lineRule="exact"/>
        <w:rPr>
          <w:sz w:val="25"/>
          <w:szCs w:val="25"/>
        </w:rPr>
      </w:pPr>
      <w:proofErr w:type="gramStart"/>
      <w:r>
        <w:rPr>
          <w:w w:val="99"/>
          <w:sz w:val="25"/>
          <w:szCs w:val="25"/>
        </w:rPr>
        <w:t>xét</w:t>
      </w:r>
      <w:proofErr w:type="gramEnd"/>
      <w:r>
        <w:rPr>
          <w:sz w:val="25"/>
          <w:szCs w:val="25"/>
        </w:rPr>
        <w:t xml:space="preserve"> </w:t>
      </w:r>
      <w:r>
        <w:rPr>
          <w:w w:val="99"/>
          <w:sz w:val="25"/>
          <w:szCs w:val="25"/>
        </w:rPr>
        <w:t>thêm</w:t>
      </w:r>
      <w:r>
        <w:rPr>
          <w:sz w:val="25"/>
          <w:szCs w:val="25"/>
        </w:rPr>
        <w:t xml:space="preserve"> </w:t>
      </w:r>
      <w:r>
        <w:rPr>
          <w:w w:val="99"/>
          <w:sz w:val="25"/>
          <w:szCs w:val="25"/>
        </w:rPr>
        <w:t>một</w:t>
      </w:r>
      <w:r>
        <w:rPr>
          <w:sz w:val="25"/>
          <w:szCs w:val="25"/>
        </w:rPr>
        <w:t xml:space="preserve"> </w:t>
      </w:r>
      <w:r>
        <w:rPr>
          <w:w w:val="99"/>
          <w:sz w:val="25"/>
          <w:szCs w:val="25"/>
        </w:rPr>
        <w:t>ống</w:t>
      </w:r>
      <w:r>
        <w:rPr>
          <w:sz w:val="25"/>
          <w:szCs w:val="25"/>
        </w:rPr>
        <w:t xml:space="preserve"> </w:t>
      </w:r>
      <w:r>
        <w:rPr>
          <w:w w:val="99"/>
          <w:sz w:val="25"/>
          <w:szCs w:val="25"/>
        </w:rPr>
        <w:t>hít</w:t>
      </w:r>
      <w:r>
        <w:rPr>
          <w:sz w:val="25"/>
          <w:szCs w:val="25"/>
        </w:rPr>
        <w:t xml:space="preserve"> </w:t>
      </w:r>
      <w:r>
        <w:rPr>
          <w:w w:val="99"/>
          <w:sz w:val="25"/>
          <w:szCs w:val="25"/>
        </w:rPr>
        <w:t>ICS</w:t>
      </w:r>
      <w:r>
        <w:rPr>
          <w:sz w:val="25"/>
          <w:szCs w:val="25"/>
        </w:rPr>
        <w:t xml:space="preserve"> </w:t>
      </w:r>
      <w:r>
        <w:rPr>
          <w:w w:val="99"/>
          <w:sz w:val="25"/>
          <w:szCs w:val="25"/>
        </w:rPr>
        <w:t>riêng</w:t>
      </w:r>
      <w:r>
        <w:rPr>
          <w:sz w:val="25"/>
          <w:szCs w:val="25"/>
        </w:rPr>
        <w:t xml:space="preserve"> </w:t>
      </w:r>
      <w:r>
        <w:rPr>
          <w:w w:val="99"/>
          <w:sz w:val="25"/>
          <w:szCs w:val="25"/>
        </w:rPr>
        <w:t>lẻ</w:t>
      </w:r>
      <w:r>
        <w:rPr>
          <w:sz w:val="25"/>
          <w:szCs w:val="25"/>
        </w:rPr>
        <w:t xml:space="preserve"> </w:t>
      </w:r>
      <w:r>
        <w:rPr>
          <w:w w:val="99"/>
          <w:sz w:val="25"/>
          <w:szCs w:val="25"/>
        </w:rPr>
        <w:t>đến</w:t>
      </w:r>
      <w:r>
        <w:rPr>
          <w:sz w:val="25"/>
          <w:szCs w:val="25"/>
        </w:rPr>
        <w:t xml:space="preserve"> </w:t>
      </w:r>
      <w:r>
        <w:rPr>
          <w:w w:val="99"/>
          <w:sz w:val="25"/>
          <w:szCs w:val="25"/>
        </w:rPr>
        <w:t>gấp</w:t>
      </w:r>
      <w:r>
        <w:rPr>
          <w:sz w:val="25"/>
          <w:szCs w:val="25"/>
        </w:rPr>
        <w:t xml:space="preserve"> </w:t>
      </w:r>
      <w:r>
        <w:rPr>
          <w:w w:val="99"/>
          <w:sz w:val="25"/>
          <w:szCs w:val="25"/>
        </w:rPr>
        <w:t>4</w:t>
      </w:r>
      <w:r>
        <w:rPr>
          <w:sz w:val="25"/>
          <w:szCs w:val="25"/>
        </w:rPr>
        <w:t xml:space="preserve"> </w:t>
      </w:r>
      <w:r>
        <w:rPr>
          <w:w w:val="99"/>
          <w:sz w:val="25"/>
          <w:szCs w:val="25"/>
        </w:rPr>
        <w:t>lần</w:t>
      </w:r>
      <w:r>
        <w:rPr>
          <w:sz w:val="25"/>
          <w:szCs w:val="25"/>
        </w:rPr>
        <w:t xml:space="preserve"> </w:t>
      </w:r>
      <w:r>
        <w:rPr>
          <w:w w:val="99"/>
          <w:sz w:val="25"/>
          <w:szCs w:val="25"/>
        </w:rPr>
        <w:t>liều</w:t>
      </w:r>
    </w:p>
    <w:p w:rsidR="009E612E" w:rsidRDefault="00971C29">
      <w:pPr>
        <w:rPr>
          <w:sz w:val="25"/>
          <w:szCs w:val="25"/>
        </w:rPr>
      </w:pPr>
      <w:r>
        <w:rPr>
          <w:w w:val="99"/>
          <w:sz w:val="25"/>
          <w:szCs w:val="25"/>
        </w:rPr>
        <w:t>ICS</w:t>
      </w:r>
    </w:p>
    <w:p w:rsidR="009E612E" w:rsidRDefault="00971C29">
      <w:pPr>
        <w:spacing w:before="91"/>
        <w:rPr>
          <w:sz w:val="25"/>
          <w:szCs w:val="25"/>
        </w:rPr>
      </w:pPr>
      <w:r>
        <w:rPr>
          <w:w w:val="99"/>
          <w:sz w:val="25"/>
          <w:szCs w:val="25"/>
        </w:rPr>
        <w:t>Thêm</w:t>
      </w:r>
      <w:r>
        <w:rPr>
          <w:sz w:val="25"/>
          <w:szCs w:val="25"/>
        </w:rPr>
        <w:t xml:space="preserve"> </w:t>
      </w:r>
      <w:r>
        <w:rPr>
          <w:w w:val="99"/>
          <w:sz w:val="25"/>
          <w:szCs w:val="25"/>
        </w:rPr>
        <w:t>OCS</w:t>
      </w:r>
      <w:r>
        <w:rPr>
          <w:sz w:val="25"/>
          <w:szCs w:val="25"/>
        </w:rPr>
        <w:t xml:space="preserve"> </w:t>
      </w:r>
      <w:r>
        <w:rPr>
          <w:w w:val="99"/>
          <w:sz w:val="25"/>
          <w:szCs w:val="25"/>
        </w:rPr>
        <w:t>đối</w:t>
      </w:r>
      <w:r>
        <w:rPr>
          <w:sz w:val="25"/>
          <w:szCs w:val="25"/>
        </w:rPr>
        <w:t xml:space="preserve"> </w:t>
      </w:r>
      <w:r>
        <w:rPr>
          <w:w w:val="99"/>
          <w:sz w:val="25"/>
          <w:szCs w:val="25"/>
        </w:rPr>
        <w:t>với</w:t>
      </w:r>
      <w:r>
        <w:rPr>
          <w:sz w:val="25"/>
          <w:szCs w:val="25"/>
        </w:rPr>
        <w:t xml:space="preserve"> </w:t>
      </w:r>
      <w:r>
        <w:rPr>
          <w:w w:val="99"/>
          <w:sz w:val="25"/>
          <w:szCs w:val="25"/>
        </w:rPr>
        <w:t>cơn</w:t>
      </w:r>
      <w:r>
        <w:rPr>
          <w:sz w:val="25"/>
          <w:szCs w:val="25"/>
        </w:rPr>
        <w:t xml:space="preserve"> </w:t>
      </w:r>
      <w:r>
        <w:rPr>
          <w:w w:val="99"/>
          <w:sz w:val="25"/>
          <w:szCs w:val="25"/>
        </w:rPr>
        <w:t>kịch</w:t>
      </w:r>
      <w:r>
        <w:rPr>
          <w:sz w:val="25"/>
          <w:szCs w:val="25"/>
        </w:rPr>
        <w:t xml:space="preserve"> </w:t>
      </w:r>
      <w:r>
        <w:rPr>
          <w:w w:val="99"/>
          <w:sz w:val="25"/>
          <w:szCs w:val="25"/>
        </w:rPr>
        <w:t>phát</w:t>
      </w:r>
      <w:r>
        <w:rPr>
          <w:sz w:val="25"/>
          <w:szCs w:val="25"/>
        </w:rPr>
        <w:t xml:space="preserve"> </w:t>
      </w:r>
      <w:r>
        <w:rPr>
          <w:w w:val="99"/>
          <w:sz w:val="25"/>
          <w:szCs w:val="25"/>
        </w:rPr>
        <w:t>nặng</w:t>
      </w:r>
      <w:r>
        <w:rPr>
          <w:sz w:val="25"/>
          <w:szCs w:val="25"/>
        </w:rPr>
        <w:t xml:space="preserve"> </w:t>
      </w:r>
      <w:r>
        <w:rPr>
          <w:w w:val="99"/>
          <w:sz w:val="25"/>
          <w:szCs w:val="25"/>
        </w:rPr>
        <w:t>(PEF</w:t>
      </w:r>
      <w:r>
        <w:rPr>
          <w:sz w:val="25"/>
          <w:szCs w:val="25"/>
        </w:rPr>
        <w:t xml:space="preserve"> </w:t>
      </w:r>
      <w:r>
        <w:rPr>
          <w:w w:val="99"/>
          <w:sz w:val="25"/>
          <w:szCs w:val="25"/>
        </w:rPr>
        <w:t>hoặc</w:t>
      </w:r>
      <w:r>
        <w:rPr>
          <w:sz w:val="25"/>
          <w:szCs w:val="25"/>
        </w:rPr>
        <w:t xml:space="preserve">               </w:t>
      </w:r>
      <w:r>
        <w:rPr>
          <w:w w:val="99"/>
          <w:sz w:val="25"/>
          <w:szCs w:val="25"/>
        </w:rPr>
        <w:t>A</w:t>
      </w:r>
    </w:p>
    <w:p w:rsidR="009E612E" w:rsidRDefault="00971C29">
      <w:pPr>
        <w:ind w:right="1479"/>
        <w:rPr>
          <w:sz w:val="25"/>
          <w:szCs w:val="25"/>
        </w:rPr>
      </w:pPr>
      <w:r>
        <w:rPr>
          <w:w w:val="99"/>
          <w:sz w:val="25"/>
          <w:szCs w:val="25"/>
        </w:rPr>
        <w:t>FEV1</w:t>
      </w:r>
      <w:r>
        <w:rPr>
          <w:sz w:val="25"/>
          <w:szCs w:val="25"/>
        </w:rPr>
        <w:t xml:space="preserve"> </w:t>
      </w:r>
      <w:r>
        <w:rPr>
          <w:w w:val="99"/>
          <w:sz w:val="25"/>
          <w:szCs w:val="25"/>
        </w:rPr>
        <w:t>&lt;</w:t>
      </w:r>
      <w:r>
        <w:rPr>
          <w:sz w:val="25"/>
          <w:szCs w:val="25"/>
        </w:rPr>
        <w:t xml:space="preserve"> </w:t>
      </w:r>
      <w:r>
        <w:rPr>
          <w:w w:val="99"/>
          <w:sz w:val="25"/>
          <w:szCs w:val="25"/>
        </w:rPr>
        <w:t>60%</w:t>
      </w:r>
      <w:r>
        <w:rPr>
          <w:sz w:val="25"/>
          <w:szCs w:val="25"/>
        </w:rPr>
        <w:t xml:space="preserve"> </w:t>
      </w:r>
      <w:r>
        <w:rPr>
          <w:w w:val="99"/>
          <w:sz w:val="25"/>
          <w:szCs w:val="25"/>
        </w:rPr>
        <w:t>trị</w:t>
      </w:r>
      <w:r>
        <w:rPr>
          <w:sz w:val="25"/>
          <w:szCs w:val="25"/>
        </w:rPr>
        <w:t xml:space="preserve"> </w:t>
      </w:r>
      <w:r>
        <w:rPr>
          <w:w w:val="99"/>
          <w:sz w:val="25"/>
          <w:szCs w:val="25"/>
        </w:rPr>
        <w:t>số</w:t>
      </w:r>
      <w:r>
        <w:rPr>
          <w:sz w:val="25"/>
          <w:szCs w:val="25"/>
        </w:rPr>
        <w:t xml:space="preserve"> </w:t>
      </w:r>
      <w:r>
        <w:rPr>
          <w:w w:val="99"/>
          <w:sz w:val="25"/>
          <w:szCs w:val="25"/>
        </w:rPr>
        <w:t>cá</w:t>
      </w:r>
      <w:r>
        <w:rPr>
          <w:sz w:val="25"/>
          <w:szCs w:val="25"/>
        </w:rPr>
        <w:t xml:space="preserve"> </w:t>
      </w:r>
      <w:r>
        <w:rPr>
          <w:w w:val="99"/>
          <w:sz w:val="25"/>
          <w:szCs w:val="25"/>
        </w:rPr>
        <w:t>nhân</w:t>
      </w:r>
      <w:r>
        <w:rPr>
          <w:sz w:val="25"/>
          <w:szCs w:val="25"/>
        </w:rPr>
        <w:t xml:space="preserve"> </w:t>
      </w:r>
      <w:r>
        <w:rPr>
          <w:w w:val="99"/>
          <w:sz w:val="25"/>
          <w:szCs w:val="25"/>
        </w:rPr>
        <w:t>tốt</w:t>
      </w:r>
      <w:r>
        <w:rPr>
          <w:sz w:val="25"/>
          <w:szCs w:val="25"/>
        </w:rPr>
        <w:t xml:space="preserve"> </w:t>
      </w:r>
      <w:r>
        <w:rPr>
          <w:w w:val="99"/>
          <w:sz w:val="25"/>
          <w:szCs w:val="25"/>
        </w:rPr>
        <w:t>nhất</w:t>
      </w:r>
      <w:r>
        <w:rPr>
          <w:sz w:val="25"/>
          <w:szCs w:val="25"/>
        </w:rPr>
        <w:t xml:space="preserve"> </w:t>
      </w:r>
      <w:r>
        <w:rPr>
          <w:w w:val="99"/>
          <w:sz w:val="25"/>
          <w:szCs w:val="25"/>
        </w:rPr>
        <w:t>hoặc</w:t>
      </w:r>
      <w:r>
        <w:rPr>
          <w:sz w:val="25"/>
          <w:szCs w:val="25"/>
        </w:rPr>
        <w:t xml:space="preserve"> </w:t>
      </w:r>
      <w:r>
        <w:rPr>
          <w:w w:val="99"/>
          <w:sz w:val="25"/>
          <w:szCs w:val="25"/>
        </w:rPr>
        <w:t>dự</w:t>
      </w:r>
      <w:r>
        <w:rPr>
          <w:sz w:val="25"/>
          <w:szCs w:val="25"/>
        </w:rPr>
        <w:t xml:space="preserve"> </w:t>
      </w:r>
      <w:r>
        <w:rPr>
          <w:w w:val="99"/>
          <w:sz w:val="25"/>
          <w:szCs w:val="25"/>
        </w:rPr>
        <w:t>đoán), hoặc</w:t>
      </w:r>
      <w:r>
        <w:rPr>
          <w:sz w:val="25"/>
          <w:szCs w:val="25"/>
        </w:rPr>
        <w:t xml:space="preserve"> </w:t>
      </w:r>
      <w:r>
        <w:rPr>
          <w:w w:val="99"/>
          <w:sz w:val="25"/>
          <w:szCs w:val="25"/>
        </w:rPr>
        <w:t>BN</w:t>
      </w:r>
      <w:r>
        <w:rPr>
          <w:sz w:val="25"/>
          <w:szCs w:val="25"/>
        </w:rPr>
        <w:t xml:space="preserve"> </w:t>
      </w:r>
      <w:r>
        <w:rPr>
          <w:w w:val="99"/>
          <w:sz w:val="25"/>
          <w:szCs w:val="25"/>
        </w:rPr>
        <w:t>không</w:t>
      </w:r>
      <w:r>
        <w:rPr>
          <w:sz w:val="25"/>
          <w:szCs w:val="25"/>
        </w:rPr>
        <w:t xml:space="preserve"> </w:t>
      </w:r>
      <w:r>
        <w:rPr>
          <w:w w:val="99"/>
          <w:sz w:val="25"/>
          <w:szCs w:val="25"/>
        </w:rPr>
        <w:t>đáp</w:t>
      </w:r>
      <w:r>
        <w:rPr>
          <w:sz w:val="25"/>
          <w:szCs w:val="25"/>
        </w:rPr>
        <w:t xml:space="preserve"> </w:t>
      </w:r>
      <w:r>
        <w:rPr>
          <w:w w:val="99"/>
          <w:sz w:val="25"/>
          <w:szCs w:val="25"/>
        </w:rPr>
        <w:t>ứng</w:t>
      </w:r>
      <w:r>
        <w:rPr>
          <w:sz w:val="25"/>
          <w:szCs w:val="25"/>
        </w:rPr>
        <w:t xml:space="preserve"> </w:t>
      </w:r>
      <w:r>
        <w:rPr>
          <w:w w:val="99"/>
          <w:sz w:val="25"/>
          <w:szCs w:val="25"/>
        </w:rPr>
        <w:t>với</w:t>
      </w:r>
      <w:r>
        <w:rPr>
          <w:sz w:val="25"/>
          <w:szCs w:val="25"/>
        </w:rPr>
        <w:t xml:space="preserve"> </w:t>
      </w:r>
      <w:r>
        <w:rPr>
          <w:w w:val="99"/>
          <w:sz w:val="25"/>
          <w:szCs w:val="25"/>
        </w:rPr>
        <w:t>điều</w:t>
      </w:r>
      <w:r>
        <w:rPr>
          <w:sz w:val="25"/>
          <w:szCs w:val="25"/>
        </w:rPr>
        <w:t xml:space="preserve"> </w:t>
      </w:r>
      <w:r>
        <w:rPr>
          <w:w w:val="99"/>
          <w:sz w:val="25"/>
          <w:szCs w:val="25"/>
        </w:rPr>
        <w:t>trị</w:t>
      </w:r>
      <w:r>
        <w:rPr>
          <w:sz w:val="25"/>
          <w:szCs w:val="25"/>
        </w:rPr>
        <w:t xml:space="preserve"> </w:t>
      </w:r>
      <w:r>
        <w:rPr>
          <w:w w:val="99"/>
          <w:sz w:val="25"/>
          <w:szCs w:val="25"/>
        </w:rPr>
        <w:t>qua</w:t>
      </w:r>
      <w:r>
        <w:rPr>
          <w:sz w:val="25"/>
          <w:szCs w:val="25"/>
        </w:rPr>
        <w:t xml:space="preserve"> </w:t>
      </w:r>
      <w:r>
        <w:rPr>
          <w:w w:val="99"/>
          <w:sz w:val="25"/>
          <w:szCs w:val="25"/>
        </w:rPr>
        <w:t>48</w:t>
      </w:r>
      <w:r>
        <w:rPr>
          <w:sz w:val="25"/>
          <w:szCs w:val="25"/>
        </w:rPr>
        <w:t xml:space="preserve"> </w:t>
      </w:r>
      <w:r>
        <w:rPr>
          <w:w w:val="99"/>
          <w:sz w:val="25"/>
          <w:szCs w:val="25"/>
        </w:rPr>
        <w:t>giờ</w:t>
      </w:r>
    </w:p>
    <w:p w:rsidR="009E612E" w:rsidRDefault="00971C29">
      <w:pPr>
        <w:spacing w:before="81"/>
        <w:rPr>
          <w:sz w:val="25"/>
          <w:szCs w:val="25"/>
        </w:rPr>
      </w:pPr>
      <w:r>
        <w:rPr>
          <w:w w:val="99"/>
          <w:sz w:val="25"/>
          <w:szCs w:val="25"/>
        </w:rPr>
        <w:t>Người</w:t>
      </w:r>
      <w:r>
        <w:rPr>
          <w:sz w:val="25"/>
          <w:szCs w:val="25"/>
        </w:rPr>
        <w:t xml:space="preserve"> </w:t>
      </w:r>
      <w:r>
        <w:rPr>
          <w:w w:val="99"/>
          <w:sz w:val="25"/>
          <w:szCs w:val="25"/>
        </w:rPr>
        <w:t>lớn:</w:t>
      </w:r>
      <w:r>
        <w:rPr>
          <w:sz w:val="25"/>
          <w:szCs w:val="25"/>
        </w:rPr>
        <w:t xml:space="preserve"> </w:t>
      </w:r>
      <w:r>
        <w:rPr>
          <w:w w:val="99"/>
          <w:sz w:val="25"/>
          <w:szCs w:val="25"/>
        </w:rPr>
        <w:t>prednisolone</w:t>
      </w:r>
      <w:r>
        <w:rPr>
          <w:sz w:val="25"/>
          <w:szCs w:val="25"/>
        </w:rPr>
        <w:t xml:space="preserve"> </w:t>
      </w:r>
      <w:r>
        <w:rPr>
          <w:w w:val="99"/>
          <w:sz w:val="25"/>
          <w:szCs w:val="25"/>
        </w:rPr>
        <w:t>1mg/kg/ngày</w:t>
      </w:r>
      <w:r>
        <w:rPr>
          <w:sz w:val="25"/>
          <w:szCs w:val="25"/>
        </w:rPr>
        <w:t xml:space="preserve"> </w:t>
      </w:r>
      <w:r>
        <w:rPr>
          <w:w w:val="99"/>
          <w:sz w:val="25"/>
          <w:szCs w:val="25"/>
        </w:rPr>
        <w:t>(tối</w:t>
      </w:r>
      <w:r>
        <w:rPr>
          <w:sz w:val="25"/>
          <w:szCs w:val="25"/>
        </w:rPr>
        <w:t xml:space="preserve"> </w:t>
      </w:r>
      <w:r>
        <w:rPr>
          <w:w w:val="99"/>
          <w:sz w:val="25"/>
          <w:szCs w:val="25"/>
        </w:rPr>
        <w:t>đa</w:t>
      </w:r>
      <w:r>
        <w:rPr>
          <w:sz w:val="25"/>
          <w:szCs w:val="25"/>
        </w:rPr>
        <w:t xml:space="preserve"> </w:t>
      </w:r>
      <w:r>
        <w:rPr>
          <w:w w:val="99"/>
          <w:sz w:val="25"/>
          <w:szCs w:val="25"/>
        </w:rPr>
        <w:t>50</w:t>
      </w:r>
      <w:r>
        <w:rPr>
          <w:sz w:val="25"/>
          <w:szCs w:val="25"/>
        </w:rPr>
        <w:t xml:space="preserve">                 </w:t>
      </w:r>
      <w:r>
        <w:rPr>
          <w:w w:val="99"/>
          <w:sz w:val="25"/>
          <w:szCs w:val="25"/>
        </w:rPr>
        <w:t>D</w:t>
      </w:r>
    </w:p>
    <w:p w:rsidR="009E612E" w:rsidRDefault="00971C29">
      <w:pPr>
        <w:rPr>
          <w:sz w:val="25"/>
          <w:szCs w:val="25"/>
        </w:rPr>
      </w:pPr>
      <w:proofErr w:type="gramStart"/>
      <w:r>
        <w:rPr>
          <w:w w:val="99"/>
          <w:sz w:val="25"/>
          <w:szCs w:val="25"/>
        </w:rPr>
        <w:t>mg</w:t>
      </w:r>
      <w:proofErr w:type="gramEnd"/>
      <w:r>
        <w:rPr>
          <w:w w:val="99"/>
          <w:sz w:val="25"/>
          <w:szCs w:val="25"/>
        </w:rPr>
        <w:t>)</w:t>
      </w:r>
      <w:r>
        <w:rPr>
          <w:sz w:val="25"/>
          <w:szCs w:val="25"/>
        </w:rPr>
        <w:t xml:space="preserve"> </w:t>
      </w:r>
      <w:r>
        <w:rPr>
          <w:w w:val="99"/>
          <w:sz w:val="25"/>
          <w:szCs w:val="25"/>
        </w:rPr>
        <w:t>thường</w:t>
      </w:r>
      <w:r>
        <w:rPr>
          <w:sz w:val="25"/>
          <w:szCs w:val="25"/>
        </w:rPr>
        <w:t xml:space="preserve"> </w:t>
      </w:r>
      <w:r>
        <w:rPr>
          <w:w w:val="99"/>
          <w:sz w:val="25"/>
          <w:szCs w:val="25"/>
        </w:rPr>
        <w:t>trong</w:t>
      </w:r>
      <w:r>
        <w:rPr>
          <w:sz w:val="25"/>
          <w:szCs w:val="25"/>
        </w:rPr>
        <w:t xml:space="preserve"> </w:t>
      </w:r>
      <w:r>
        <w:rPr>
          <w:w w:val="99"/>
          <w:sz w:val="25"/>
          <w:szCs w:val="25"/>
        </w:rPr>
        <w:t>5-7</w:t>
      </w:r>
      <w:r>
        <w:rPr>
          <w:sz w:val="25"/>
          <w:szCs w:val="25"/>
        </w:rPr>
        <w:t xml:space="preserve"> </w:t>
      </w:r>
      <w:r>
        <w:rPr>
          <w:w w:val="99"/>
          <w:sz w:val="25"/>
          <w:szCs w:val="25"/>
        </w:rPr>
        <w:t>ngày.</w:t>
      </w:r>
      <w:r>
        <w:rPr>
          <w:sz w:val="25"/>
          <w:szCs w:val="25"/>
        </w:rPr>
        <w:t xml:space="preserve"> </w:t>
      </w:r>
      <w:r>
        <w:rPr>
          <w:w w:val="99"/>
          <w:sz w:val="25"/>
          <w:szCs w:val="25"/>
        </w:rPr>
        <w:t>Trẻ</w:t>
      </w:r>
      <w:r>
        <w:rPr>
          <w:sz w:val="25"/>
          <w:szCs w:val="25"/>
        </w:rPr>
        <w:t xml:space="preserve"> </w:t>
      </w:r>
      <w:r>
        <w:rPr>
          <w:w w:val="99"/>
          <w:sz w:val="25"/>
          <w:szCs w:val="25"/>
        </w:rPr>
        <w:t>em:</w:t>
      </w:r>
      <w:r>
        <w:rPr>
          <w:sz w:val="25"/>
          <w:szCs w:val="25"/>
        </w:rPr>
        <w:t xml:space="preserve"> </w:t>
      </w:r>
      <w:r>
        <w:rPr>
          <w:w w:val="99"/>
          <w:sz w:val="25"/>
          <w:szCs w:val="25"/>
        </w:rPr>
        <w:t>1-2</w:t>
      </w:r>
      <w:r>
        <w:rPr>
          <w:sz w:val="25"/>
          <w:szCs w:val="25"/>
        </w:rPr>
        <w:t xml:space="preserve"> </w:t>
      </w:r>
      <w:r>
        <w:rPr>
          <w:w w:val="99"/>
          <w:sz w:val="25"/>
          <w:szCs w:val="25"/>
        </w:rPr>
        <w:t>mg/kg/ngày</w:t>
      </w:r>
    </w:p>
    <w:p w:rsidR="009E612E" w:rsidRDefault="00971C29">
      <w:pPr>
        <w:spacing w:line="280" w:lineRule="exact"/>
        <w:rPr>
          <w:sz w:val="25"/>
          <w:szCs w:val="25"/>
        </w:rPr>
      </w:pPr>
      <w:r>
        <w:rPr>
          <w:w w:val="99"/>
          <w:sz w:val="25"/>
          <w:szCs w:val="25"/>
        </w:rPr>
        <w:t>(</w:t>
      </w:r>
      <w:proofErr w:type="gramStart"/>
      <w:r>
        <w:rPr>
          <w:w w:val="99"/>
          <w:sz w:val="25"/>
          <w:szCs w:val="25"/>
        </w:rPr>
        <w:t>tối</w:t>
      </w:r>
      <w:proofErr w:type="gramEnd"/>
      <w:r>
        <w:rPr>
          <w:sz w:val="25"/>
          <w:szCs w:val="25"/>
        </w:rPr>
        <w:t xml:space="preserve"> </w:t>
      </w:r>
      <w:r>
        <w:rPr>
          <w:w w:val="99"/>
          <w:sz w:val="25"/>
          <w:szCs w:val="25"/>
        </w:rPr>
        <w:t>đa</w:t>
      </w:r>
      <w:r>
        <w:rPr>
          <w:sz w:val="25"/>
          <w:szCs w:val="25"/>
        </w:rPr>
        <w:t xml:space="preserve"> </w:t>
      </w:r>
      <w:r>
        <w:rPr>
          <w:w w:val="99"/>
          <w:sz w:val="25"/>
          <w:szCs w:val="25"/>
        </w:rPr>
        <w:t>40</w:t>
      </w:r>
      <w:r>
        <w:rPr>
          <w:sz w:val="25"/>
          <w:szCs w:val="25"/>
        </w:rPr>
        <w:t xml:space="preserve"> </w:t>
      </w:r>
      <w:r>
        <w:rPr>
          <w:w w:val="99"/>
          <w:sz w:val="25"/>
          <w:szCs w:val="25"/>
        </w:rPr>
        <w:t>mg)</w:t>
      </w:r>
      <w:r>
        <w:rPr>
          <w:sz w:val="25"/>
          <w:szCs w:val="25"/>
        </w:rPr>
        <w:t xml:space="preserve"> </w:t>
      </w:r>
      <w:r>
        <w:rPr>
          <w:w w:val="99"/>
          <w:sz w:val="25"/>
          <w:szCs w:val="25"/>
        </w:rPr>
        <w:t>thường</w:t>
      </w:r>
      <w:r>
        <w:rPr>
          <w:sz w:val="25"/>
          <w:szCs w:val="25"/>
        </w:rPr>
        <w:t xml:space="preserve"> </w:t>
      </w:r>
      <w:r>
        <w:rPr>
          <w:w w:val="99"/>
          <w:sz w:val="25"/>
          <w:szCs w:val="25"/>
        </w:rPr>
        <w:t>trong</w:t>
      </w:r>
      <w:r>
        <w:rPr>
          <w:sz w:val="25"/>
          <w:szCs w:val="25"/>
        </w:rPr>
        <w:t xml:space="preserve"> </w:t>
      </w:r>
      <w:r>
        <w:rPr>
          <w:w w:val="99"/>
          <w:sz w:val="25"/>
          <w:szCs w:val="25"/>
        </w:rPr>
        <w:t>3-5</w:t>
      </w:r>
      <w:r>
        <w:rPr>
          <w:sz w:val="25"/>
          <w:szCs w:val="25"/>
        </w:rPr>
        <w:t xml:space="preserve"> </w:t>
      </w:r>
      <w:r>
        <w:rPr>
          <w:w w:val="99"/>
          <w:sz w:val="25"/>
          <w:szCs w:val="25"/>
        </w:rPr>
        <w:t>ngày</w:t>
      </w:r>
    </w:p>
    <w:p w:rsidR="009E612E" w:rsidRDefault="00971C29">
      <w:pPr>
        <w:spacing w:before="82"/>
        <w:rPr>
          <w:sz w:val="25"/>
          <w:szCs w:val="25"/>
        </w:rPr>
      </w:pPr>
      <w:r>
        <w:rPr>
          <w:w w:val="99"/>
          <w:sz w:val="25"/>
          <w:szCs w:val="25"/>
        </w:rPr>
        <w:t>Giảm</w:t>
      </w:r>
      <w:r>
        <w:rPr>
          <w:sz w:val="25"/>
          <w:szCs w:val="25"/>
        </w:rPr>
        <w:t xml:space="preserve"> </w:t>
      </w:r>
      <w:r>
        <w:rPr>
          <w:w w:val="99"/>
          <w:sz w:val="25"/>
          <w:szCs w:val="25"/>
        </w:rPr>
        <w:t>liều</w:t>
      </w:r>
      <w:r>
        <w:rPr>
          <w:sz w:val="25"/>
          <w:szCs w:val="25"/>
        </w:rPr>
        <w:t xml:space="preserve"> </w:t>
      </w:r>
      <w:r>
        <w:rPr>
          <w:w w:val="99"/>
          <w:sz w:val="25"/>
          <w:szCs w:val="25"/>
        </w:rPr>
        <w:t>OCS</w:t>
      </w:r>
      <w:r>
        <w:rPr>
          <w:sz w:val="25"/>
          <w:szCs w:val="25"/>
        </w:rPr>
        <w:t xml:space="preserve"> </w:t>
      </w:r>
      <w:r>
        <w:rPr>
          <w:w w:val="99"/>
          <w:sz w:val="25"/>
          <w:szCs w:val="25"/>
        </w:rPr>
        <w:t>không</w:t>
      </w:r>
      <w:r>
        <w:rPr>
          <w:sz w:val="25"/>
          <w:szCs w:val="25"/>
        </w:rPr>
        <w:t xml:space="preserve"> </w:t>
      </w:r>
      <w:r>
        <w:rPr>
          <w:w w:val="99"/>
          <w:sz w:val="25"/>
          <w:szCs w:val="25"/>
        </w:rPr>
        <w:t>cần</w:t>
      </w:r>
      <w:r>
        <w:rPr>
          <w:sz w:val="25"/>
          <w:szCs w:val="25"/>
        </w:rPr>
        <w:t xml:space="preserve"> </w:t>
      </w:r>
      <w:r>
        <w:rPr>
          <w:w w:val="99"/>
          <w:sz w:val="25"/>
          <w:szCs w:val="25"/>
        </w:rPr>
        <w:t>thiết</w:t>
      </w:r>
      <w:r>
        <w:rPr>
          <w:sz w:val="25"/>
          <w:szCs w:val="25"/>
        </w:rPr>
        <w:t xml:space="preserve"> </w:t>
      </w:r>
      <w:r>
        <w:rPr>
          <w:w w:val="99"/>
          <w:sz w:val="25"/>
          <w:szCs w:val="25"/>
        </w:rPr>
        <w:t>nếu</w:t>
      </w:r>
      <w:r>
        <w:rPr>
          <w:sz w:val="25"/>
          <w:szCs w:val="25"/>
        </w:rPr>
        <w:t xml:space="preserve"> </w:t>
      </w:r>
      <w:r>
        <w:rPr>
          <w:w w:val="99"/>
          <w:sz w:val="25"/>
          <w:szCs w:val="25"/>
        </w:rPr>
        <w:t>được</w:t>
      </w:r>
      <w:r>
        <w:rPr>
          <w:sz w:val="25"/>
          <w:szCs w:val="25"/>
        </w:rPr>
        <w:t xml:space="preserve"> </w:t>
      </w:r>
      <w:r>
        <w:rPr>
          <w:w w:val="99"/>
          <w:sz w:val="25"/>
          <w:szCs w:val="25"/>
        </w:rPr>
        <w:t>kê</w:t>
      </w:r>
      <w:r>
        <w:rPr>
          <w:sz w:val="25"/>
          <w:szCs w:val="25"/>
        </w:rPr>
        <w:t xml:space="preserve"> </w:t>
      </w:r>
      <w:r>
        <w:rPr>
          <w:w w:val="99"/>
          <w:sz w:val="25"/>
          <w:szCs w:val="25"/>
        </w:rPr>
        <w:t>toa</w:t>
      </w:r>
      <w:r>
        <w:rPr>
          <w:sz w:val="25"/>
          <w:szCs w:val="25"/>
        </w:rPr>
        <w:t xml:space="preserve">                  </w:t>
      </w:r>
      <w:r>
        <w:rPr>
          <w:w w:val="99"/>
          <w:sz w:val="25"/>
          <w:szCs w:val="25"/>
        </w:rPr>
        <w:t>B</w:t>
      </w:r>
    </w:p>
    <w:p w:rsidR="009E612E" w:rsidRDefault="00971C29">
      <w:pPr>
        <w:spacing w:before="1" w:line="280" w:lineRule="exact"/>
        <w:rPr>
          <w:sz w:val="25"/>
          <w:szCs w:val="25"/>
        </w:rPr>
        <w:sectPr w:rsidR="009E612E">
          <w:type w:val="continuous"/>
          <w:pgSz w:w="11920" w:h="16860"/>
          <w:pgMar w:top="780" w:right="680" w:bottom="280" w:left="1600" w:header="720" w:footer="720" w:gutter="0"/>
          <w:cols w:num="2" w:space="720" w:equalWidth="0">
            <w:col w:w="2842" w:space="169"/>
            <w:col w:w="6629"/>
          </w:cols>
        </w:sectPr>
      </w:pPr>
      <w:proofErr w:type="gramStart"/>
      <w:r>
        <w:rPr>
          <w:w w:val="99"/>
          <w:position w:val="-1"/>
          <w:sz w:val="25"/>
          <w:szCs w:val="25"/>
        </w:rPr>
        <w:t>trong</w:t>
      </w:r>
      <w:proofErr w:type="gramEnd"/>
      <w:r>
        <w:rPr>
          <w:position w:val="-1"/>
          <w:sz w:val="25"/>
          <w:szCs w:val="25"/>
        </w:rPr>
        <w:t xml:space="preserve"> </w:t>
      </w:r>
      <w:r>
        <w:rPr>
          <w:w w:val="99"/>
          <w:position w:val="-1"/>
          <w:sz w:val="25"/>
          <w:szCs w:val="25"/>
        </w:rPr>
        <w:t>&lt;</w:t>
      </w:r>
      <w:r>
        <w:rPr>
          <w:position w:val="-1"/>
          <w:sz w:val="25"/>
          <w:szCs w:val="25"/>
        </w:rPr>
        <w:t xml:space="preserve"> </w:t>
      </w:r>
      <w:r>
        <w:rPr>
          <w:w w:val="99"/>
          <w:position w:val="-1"/>
          <w:sz w:val="25"/>
          <w:szCs w:val="25"/>
        </w:rPr>
        <w:t>2</w:t>
      </w:r>
      <w:r>
        <w:rPr>
          <w:position w:val="-1"/>
          <w:sz w:val="25"/>
          <w:szCs w:val="25"/>
        </w:rPr>
        <w:t xml:space="preserve"> </w:t>
      </w:r>
      <w:r>
        <w:rPr>
          <w:w w:val="99"/>
          <w:position w:val="-1"/>
          <w:sz w:val="25"/>
          <w:szCs w:val="25"/>
        </w:rPr>
        <w:t>tuần</w:t>
      </w:r>
    </w:p>
    <w:p w:rsidR="009E612E" w:rsidRDefault="00726652">
      <w:pPr>
        <w:spacing w:before="5" w:line="160" w:lineRule="exact"/>
        <w:rPr>
          <w:sz w:val="16"/>
          <w:szCs w:val="16"/>
        </w:rPr>
      </w:pPr>
      <w:r>
        <w:lastRenderedPageBreak/>
        <w:pict>
          <v:group id="_x0000_s1247" style="position:absolute;margin-left:84.55pt;margin-top:47.75pt;width:481.65pt;height:200.4pt;z-index:-3086;mso-position-horizontal-relative:page;mso-position-vertical-relative:page" coordorigin="1691,955" coordsize="9633,4008">
            <v:shape id="_x0000_s1251" style="position:absolute;left:1701;top:965;width:9613;height:3901" coordorigin="1701,965" coordsize="9613,3901" path="m11314,4866r,-3901l1701,4866r9613,xe" fillcolor="#d0cece" stroked="f">
              <v:path arrowok="t"/>
            </v:shape>
            <v:shape id="_x0000_s1250" type="#_x0000_t75" style="position:absolute;left:3696;top:3482;width:3574;height:1481">
              <v:imagedata r:id="rId53" o:title=""/>
            </v:shape>
            <v:shape id="_x0000_s1249" type="#_x0000_t75" style="position:absolute;left:7416;top:2611;width:3859;height:2321">
              <v:imagedata r:id="rId54" o:title=""/>
            </v:shape>
            <v:shape id="_x0000_s1248" style="position:absolute;left:7305;top:2595;width:30;height:2280" coordorigin="7305,2595" coordsize="30,2280" path="m7305,2595r30,2280e" filled="f" strokecolor="#ccb7af" strokeweight=".5pt">
              <v:path arrowok="t"/>
            </v:shape>
            <w10:wrap anchorx="page" anchory="page"/>
          </v:group>
        </w:pict>
      </w:r>
      <w:r>
        <w:pict>
          <v:group id="_x0000_s1189" style="position:absolute;margin-left:79.95pt;margin-top:258.85pt;width:487.2pt;height:494.3pt;z-index:-3087;mso-position-horizontal-relative:page;mso-position-vertical-relative:page" coordorigin="1599,5177" coordsize="9744,9887">
            <v:shape id="_x0000_s1246" style="position:absolute;left:1630;top:5707;width:2890;height:43" coordorigin="1630,5707" coordsize="2890,43" path="m1630,5750r2890,l4520,5707r-2890,l1630,5750xe" fillcolor="#d0cece" stroked="f">
              <v:path arrowok="t"/>
            </v:shape>
            <v:shape id="_x0000_s1245" style="position:absolute;left:1666;top:5749;width:0;height:288" coordorigin="1666,5749" coordsize="0,288" path="m1666,5749r,288e" filled="f" strokecolor="#d0cece" strokeweight="3.7pt">
              <v:path arrowok="t"/>
            </v:shape>
            <v:shape id="_x0000_s1244" style="position:absolute;left:4485;top:5749;width:0;height:288" coordorigin="4485,5749" coordsize="0,288" path="m4485,5749r,288e" filled="f" strokecolor="#d0cece" strokeweight="3.58pt">
              <v:path arrowok="t"/>
            </v:shape>
            <v:shape id="_x0000_s1243" style="position:absolute;left:1630;top:6037;width:2890;height:329" coordorigin="1630,6037" coordsize="2890,329" path="m1630,6366r2890,l4520,6037r-2890,l1630,6366xe" fillcolor="#d0cece" stroked="f">
              <v:path arrowok="t"/>
            </v:shape>
            <v:shape id="_x0000_s1242" style="position:absolute;left:1702;top:5749;width:2748;height:288" coordorigin="1702,5749" coordsize="2748,288" path="m4450,6037r,-288l1702,5749r,288l4450,6037xe" fillcolor="#d0cece" stroked="f">
              <v:path arrowok="t"/>
            </v:shape>
            <v:shape id="_x0000_s1241" style="position:absolute;left:4542;top:5707;width:5425;height:43" coordorigin="4542,5707" coordsize="5425,43" path="m4542,5750r5425,l9967,5707r-5425,l4542,5750xe" fillcolor="#d0cece" stroked="f">
              <v:path arrowok="t"/>
            </v:shape>
            <v:shape id="_x0000_s1240" style="position:absolute;left:4577;top:5749;width:0;height:576" coordorigin="4577,5749" coordsize="0,576" path="m4577,5749r,576e" filled="f" strokecolor="#d0cece" strokeweight="3.58pt">
              <v:path arrowok="t"/>
            </v:shape>
            <v:shape id="_x0000_s1239" style="position:absolute;left:9931;top:5749;width:0;height:576" coordorigin="9931,5749" coordsize="0,576" path="m9931,5749r,576e" filled="f" strokecolor="#d0cece" strokeweight="3.7pt">
              <v:path arrowok="t"/>
            </v:shape>
            <v:shape id="_x0000_s1238" style="position:absolute;left:4542;top:6324;width:5425;height:43" coordorigin="4542,6324" coordsize="5425,43" path="m4542,6367r5425,l9967,6324r-5425,l4542,6367xe" fillcolor="#d0cece" stroked="f">
              <v:path arrowok="t"/>
            </v:shape>
            <v:shape id="_x0000_s1237" style="position:absolute;left:4611;top:5749;width:5283;height:288" coordorigin="4611,5749" coordsize="5283,288" path="m9895,6037r,-288l4611,5749r,288l9895,6037xe" fillcolor="#d0cece" stroked="f">
              <v:path arrowok="t"/>
            </v:shape>
            <v:shape id="_x0000_s1236" style="position:absolute;left:4611;top:6037;width:5283;height:288" coordorigin="4611,6037" coordsize="5283,288" path="m4611,6325r5284,l9895,6037r-5284,l4611,6325xe" fillcolor="#d0cece" stroked="f">
              <v:path arrowok="t"/>
            </v:shape>
            <v:shape id="_x0000_s1235" style="position:absolute;left:9986;top:5707;width:1256;height:43" coordorigin="9986,5707" coordsize="1256,43" path="m9986,5750r1256,l11242,5707r-1256,l9986,5750xe" fillcolor="#d0cece" stroked="f">
              <v:path arrowok="t"/>
            </v:shape>
            <v:shape id="_x0000_s1234" style="position:absolute;left:10022;top:5749;width:0;height:576" coordorigin="10022,5749" coordsize="0,576" path="m10022,5749r,576e" filled="f" strokecolor="#d0cece" strokeweight="3.7pt">
              <v:path arrowok="t"/>
            </v:shape>
            <v:shape id="_x0000_s1233" style="position:absolute;left:11206;top:5749;width:0;height:576" coordorigin="11206,5749" coordsize="0,576" path="m11206,5749r,576e" filled="f" strokecolor="#d0cece" strokeweight="3.7pt">
              <v:path arrowok="t"/>
            </v:shape>
            <v:shape id="_x0000_s1232" style="position:absolute;left:9986;top:6324;width:1256;height:43" coordorigin="9986,6324" coordsize="1256,43" path="m9986,6367r1256,l11242,6324r-1256,l9986,6367xe" fillcolor="#d0cece" stroked="f">
              <v:path arrowok="t"/>
            </v:shape>
            <v:shape id="_x0000_s1231" style="position:absolute;left:10058;top:5749;width:1112;height:288" coordorigin="10058,5749" coordsize="1112,288" path="m11170,6037r,-288l10058,5749r,288l11170,6037xe" fillcolor="#d0cece" stroked="f">
              <v:path arrowok="t"/>
            </v:shape>
            <v:shape id="_x0000_s1230" style="position:absolute;left:10058;top:6037;width:1112;height:288" coordorigin="10058,6037" coordsize="1112,288" path="m10058,6325r1112,l11170,6037r-1112,l10058,6325xe" fillcolor="#d0cece" stroked="f">
              <v:path arrowok="t"/>
            </v:shape>
            <v:shape id="_x0000_s1229" style="position:absolute;left:1630;top:5699;width:2892;height:0" coordorigin="1630,5699" coordsize="2892,0" path="m1630,5699r2892,e" filled="f" strokeweight="1.06pt">
              <v:path arrowok="t"/>
            </v:shape>
            <v:shape id="_x0000_s1228" style="position:absolute;left:1630;top:5707;width:2892;height:43" coordorigin="1630,5707" coordsize="2892,43" path="m1630,5750r2892,l4522,5707r-2892,l1630,5750xe" fillcolor="#d0cece" stroked="f">
              <v:path arrowok="t"/>
            </v:shape>
            <v:shape id="_x0000_s1227" style="position:absolute;left:4542;top:5699;width:5425;height:0" coordorigin="4542,5699" coordsize="5425,0" path="m4542,5699r5425,e" filled="f" strokeweight="1.06pt">
              <v:path arrowok="t"/>
            </v:shape>
            <v:shape id="_x0000_s1226" style="position:absolute;left:4542;top:5707;width:5425;height:43" coordorigin="4542,5707" coordsize="5425,43" path="m4542,5750r5425,l9967,5707r-5425,l4542,5750xe" fillcolor="#d0cece" stroked="f">
              <v:path arrowok="t"/>
            </v:shape>
            <v:shape id="_x0000_s1225" style="position:absolute;left:9986;top:5699;width:1256;height:0" coordorigin="9986,5699" coordsize="1256,0" path="m9986,5699r1256,e" filled="f" strokeweight="1.06pt">
              <v:path arrowok="t"/>
            </v:shape>
            <v:shape id="_x0000_s1224" style="position:absolute;left:9986;top:5707;width:1256;height:43" coordorigin="9986,5707" coordsize="1256,43" path="m9986,5750r1256,l11242,5707r-1256,l9986,5750xe" fillcolor="#d0cece" stroked="f">
              <v:path arrowok="t"/>
            </v:shape>
            <v:shape id="_x0000_s1223" style="position:absolute;left:1620;top:6345;width:2912;height:0" coordorigin="1620,6345" coordsize="2912,0" path="m1620,6345r2912,e" filled="f" strokecolor="#d0cece" strokeweight="2.14pt">
              <v:path arrowok="t"/>
            </v:shape>
            <v:shape id="_x0000_s1222" style="position:absolute;left:4532;top:6324;width:5444;height:43" coordorigin="4532,6324" coordsize="5444,43" path="m4532,6367r5444,l9976,6324r-5444,l4532,6367xe" fillcolor="#d0cece" stroked="f">
              <v:path arrowok="t"/>
            </v:shape>
            <v:shape id="_x0000_s1221" style="position:absolute;left:4532;top:5689;width:0;height:677" coordorigin="4532,5689" coordsize="0,677" path="m4532,5689r,677e" filled="f" strokeweight="1.06pt">
              <v:path arrowok="t"/>
            </v:shape>
            <v:shape id="_x0000_s1220" style="position:absolute;left:9976;top:6324;width:1275;height:43" coordorigin="9976,6324" coordsize="1275,43" path="m9976,6367r1275,l11251,6324r-1275,l9976,6367xe" fillcolor="#d0cece" stroked="f">
              <v:path arrowok="t"/>
            </v:shape>
            <v:shape id="_x0000_s1219" style="position:absolute;left:9976;top:5689;width:0;height:677" coordorigin="9976,5689" coordsize="0,677" path="m9976,5689r,677e" filled="f" strokeweight="1.06pt">
              <v:path arrowok="t"/>
            </v:shape>
            <v:shape id="_x0000_s1218" style="position:absolute;left:11251;top:5689;width:0;height:677" coordorigin="11251,5689" coordsize="0,677" path="m11251,5689r,677e" filled="f" strokeweight=".37392mm">
              <v:path arrowok="t"/>
            </v:shape>
            <v:shape id="_x0000_s1217" style="position:absolute;left:1630;top:6371;width:10;height:0" coordorigin="1630,6371" coordsize="10,0" path="m1630,6371r10,e" filled="f" strokeweight=".58pt">
              <v:path arrowok="t"/>
            </v:shape>
            <v:shape id="_x0000_s1216" style="position:absolute;left:1640;top:6371;width:2883;height:0" coordorigin="1640,6371" coordsize="2883,0" path="m1640,6371r2882,e" filled="f" strokeweight=".58pt">
              <v:path arrowok="t"/>
            </v:shape>
            <v:shape id="_x0000_s1215" style="position:absolute;left:4523;top:6371;width:10;height:0" coordorigin="4523,6371" coordsize="10,0" path="m4523,6371r9,e" filled="f" strokeweight=".58pt">
              <v:path arrowok="t"/>
            </v:shape>
            <v:shape id="_x0000_s1214" style="position:absolute;left:4532;top:6371;width:10;height:0" coordorigin="4532,6371" coordsize="10,0" path="m4532,6371r10,e" filled="f" strokeweight=".58pt">
              <v:path arrowok="t"/>
            </v:shape>
            <v:shape id="_x0000_s1213" style="position:absolute;left:4542;top:6371;width:10;height:0" coordorigin="4542,6371" coordsize="10,0" path="m4542,6371r9,e" filled="f" strokeweight=".58pt">
              <v:path arrowok="t"/>
            </v:shape>
            <v:shape id="_x0000_s1212" style="position:absolute;left:4551;top:6365;width:5415;height:12" coordorigin="4551,6365" coordsize="5415,12" path="m4551,6376r5416,l9967,6365r-5416,l4551,6376xe" fillcolor="black" stroked="f">
              <v:path arrowok="t"/>
            </v:shape>
            <v:shape id="_x0000_s1211" style="position:absolute;left:9967;top:6371;width:10;height:0" coordorigin="9967,6371" coordsize="10,0" path="m9967,6371r9,e" filled="f" strokeweight=".58pt">
              <v:path arrowok="t"/>
            </v:shape>
            <v:shape id="_x0000_s1210" style="position:absolute;left:9976;top:6371;width:10;height:0" coordorigin="9976,6371" coordsize="10,0" path="m9976,6371r10,e" filled="f" strokeweight=".58pt">
              <v:path arrowok="t"/>
            </v:shape>
            <v:shape id="_x0000_s1209" style="position:absolute;left:9986;top:6371;width:10;height:0" coordorigin="9986,6371" coordsize="10,0" path="m9986,6371r10,e" filled="f" strokeweight=".58pt">
              <v:path arrowok="t"/>
            </v:shape>
            <v:shape id="_x0000_s1208" style="position:absolute;left:9996;top:6365;width:1246;height:12" coordorigin="9996,6365" coordsize="1246,12" path="m9996,6376r1246,l11242,6365r-1246,l9996,6376xe" fillcolor="black" stroked="f">
              <v:path arrowok="t"/>
            </v:shape>
            <v:shape id="_x0000_s1207" style="position:absolute;left:11242;top:6371;width:10;height:0" coordorigin="11242,6371" coordsize="10,0" path="m11242,6371r9,e" filled="f" strokeweight=".58pt">
              <v:path arrowok="t"/>
            </v:shape>
            <v:shape id="_x0000_s1206" style="position:absolute;left:11251;top:6371;width:10;height:0" coordorigin="11251,6371" coordsize="10,0" path="m11251,6371r10,e" filled="f" strokeweight=".58pt">
              <v:path arrowok="t"/>
            </v:shape>
            <v:shape id="_x0000_s1205" style="position:absolute;left:1625;top:8003;width:2902;height:0" coordorigin="1625,8003" coordsize="2902,0" path="m1625,8003r2902,e" filled="f" strokeweight=".58pt">
              <v:path arrowok="t"/>
            </v:shape>
            <v:shape id="_x0000_s1204" style="position:absolute;left:4537;top:8003;width:5435;height:0" coordorigin="4537,8003" coordsize="5435,0" path="m4537,8003r5435,e" filled="f" strokeweight=".58pt">
              <v:path arrowok="t"/>
            </v:shape>
            <v:shape id="_x0000_s1203" style="position:absolute;left:9981;top:8003;width:1265;height:0" coordorigin="9981,8003" coordsize="1265,0" path="m9981,8003r1265,e" filled="f" strokeweight=".58pt">
              <v:path arrowok="t"/>
            </v:shape>
            <v:shape id="_x0000_s1202" style="position:absolute;left:1625;top:12496;width:2902;height:0" coordorigin="1625,12496" coordsize="2902,0" path="m1625,12496r2902,e" filled="f" strokeweight=".20464mm">
              <v:path arrowok="t"/>
            </v:shape>
            <v:shape id="_x0000_s1201" style="position:absolute;left:4537;top:12496;width:5435;height:0" coordorigin="4537,12496" coordsize="5435,0" path="m4537,12496r5435,e" filled="f" strokeweight=".20464mm">
              <v:path arrowok="t"/>
            </v:shape>
            <v:shape id="_x0000_s1200" style="position:absolute;left:9981;top:12496;width:1265;height:0" coordorigin="9981,12496" coordsize="1265,0" path="m9981,12496r1265,e" filled="f" strokeweight=".20464mm">
              <v:path arrowok="t"/>
            </v:shape>
            <v:shape id="_x0000_s1199" style="position:absolute;left:1620;top:5689;width:0;height:9369" coordorigin="1620,5689" coordsize="0,9369" path="m1620,5689r,9369e" filled="f" strokeweight=".58pt">
              <v:path arrowok="t"/>
            </v:shape>
            <v:shape id="_x0000_s1198" style="position:absolute;left:1625;top:15053;width:2902;height:0" coordorigin="1625,15053" coordsize="2902,0" path="m1625,15053r2902,e" filled="f" strokeweight=".58pt">
              <v:path arrowok="t"/>
            </v:shape>
            <v:shape id="_x0000_s1197" style="position:absolute;left:4532;top:6391;width:0;height:8667" coordorigin="4532,6391" coordsize="0,8667" path="m4532,6391r,8667e" filled="f" strokeweight=".58pt">
              <v:path arrowok="t"/>
            </v:shape>
            <v:shape id="_x0000_s1196" style="position:absolute;left:4537;top:15053;width:5435;height:0" coordorigin="4537,15053" coordsize="5435,0" path="m4537,15053r5435,e" filled="f" strokeweight=".58pt">
              <v:path arrowok="t"/>
            </v:shape>
            <v:shape id="_x0000_s1195" style="position:absolute;left:9976;top:6391;width:0;height:8667" coordorigin="9976,6391" coordsize="0,8667" path="m9976,6391r,8667e" filled="f" strokeweight=".58pt">
              <v:path arrowok="t"/>
            </v:shape>
            <v:shape id="_x0000_s1194" style="position:absolute;left:9981;top:15053;width:1265;height:0" coordorigin="9981,15053" coordsize="1265,0" path="m9981,15053r1265,e" filled="f" strokeweight=".58pt">
              <v:path arrowok="t"/>
            </v:shape>
            <v:shape id="_x0000_s1193" style="position:absolute;left:11251;top:6391;width:0;height:8667" coordorigin="11251,6391" coordsize="0,8667" path="m11251,6391r,8667e" filled="f" strokeweight=".58pt">
              <v:path arrowok="t"/>
            </v:shape>
            <v:shape id="_x0000_s1192" type="#_x0000_t75" style="position:absolute;left:1625;top:5268;width:3742;height:384">
              <v:imagedata r:id="rId55" o:title=""/>
            </v:shape>
            <v:shape id="_x0000_s1191" type="#_x0000_t75" style="position:absolute;left:8522;top:5251;width:2798;height:386">
              <v:imagedata r:id="rId56" o:title=""/>
            </v:shape>
            <v:shape id="_x0000_s1190" style="position:absolute;left:1701;top:5189;width:9630;height:45" coordorigin="1701,5189" coordsize="9630,45" path="m1701,5189r9630,45e" filled="f" strokeweight="1.25pt">
              <v:path arrowok="t"/>
            </v:shape>
            <w10:wrap anchorx="page" anchory="page"/>
          </v:group>
        </w:pict>
      </w:r>
    </w:p>
    <w:p w:rsidR="009E612E" w:rsidRDefault="00971C29">
      <w:pPr>
        <w:ind w:left="2661"/>
        <w:rPr>
          <w:sz w:val="26"/>
          <w:szCs w:val="26"/>
        </w:rPr>
        <w:sectPr w:rsidR="009E612E">
          <w:type w:val="continuous"/>
          <w:pgSz w:w="11920" w:h="16860"/>
          <w:pgMar w:top="780" w:right="680" w:bottom="280" w:left="1600" w:header="720" w:footer="720" w:gutter="0"/>
          <w:cols w:space="720"/>
        </w:sectPr>
      </w:pPr>
      <w:proofErr w:type="gramStart"/>
      <w:r>
        <w:rPr>
          <w:b/>
          <w:i/>
          <w:w w:val="99"/>
          <w:sz w:val="26"/>
          <w:szCs w:val="26"/>
        </w:rPr>
        <w:t>Hình</w:t>
      </w:r>
      <w:r>
        <w:rPr>
          <w:b/>
          <w:i/>
          <w:sz w:val="26"/>
          <w:szCs w:val="26"/>
        </w:rPr>
        <w:t xml:space="preserve">  </w:t>
      </w:r>
      <w:r>
        <w:rPr>
          <w:b/>
          <w:i/>
          <w:w w:val="99"/>
          <w:sz w:val="26"/>
          <w:szCs w:val="26"/>
        </w:rPr>
        <w:t>4</w:t>
      </w:r>
      <w:proofErr w:type="gramEnd"/>
      <w:r>
        <w:rPr>
          <w:b/>
          <w:i/>
          <w:w w:val="99"/>
          <w:sz w:val="26"/>
          <w:szCs w:val="26"/>
        </w:rPr>
        <w:t>.</w:t>
      </w:r>
      <w:r>
        <w:rPr>
          <w:b/>
          <w:i/>
          <w:sz w:val="26"/>
          <w:szCs w:val="26"/>
        </w:rPr>
        <w:t xml:space="preserve"> </w:t>
      </w:r>
      <w:r>
        <w:rPr>
          <w:b/>
          <w:i/>
          <w:w w:val="99"/>
          <w:sz w:val="26"/>
          <w:szCs w:val="26"/>
        </w:rPr>
        <w:t>Kế</w:t>
      </w:r>
      <w:r>
        <w:rPr>
          <w:b/>
          <w:i/>
          <w:sz w:val="26"/>
          <w:szCs w:val="26"/>
        </w:rPr>
        <w:t xml:space="preserve"> </w:t>
      </w:r>
      <w:r>
        <w:rPr>
          <w:b/>
          <w:i/>
          <w:w w:val="99"/>
          <w:sz w:val="26"/>
          <w:szCs w:val="26"/>
        </w:rPr>
        <w:t>hoạch</w:t>
      </w:r>
      <w:r>
        <w:rPr>
          <w:b/>
          <w:i/>
          <w:sz w:val="26"/>
          <w:szCs w:val="26"/>
        </w:rPr>
        <w:t xml:space="preserve"> </w:t>
      </w:r>
      <w:r>
        <w:rPr>
          <w:b/>
          <w:i/>
          <w:w w:val="99"/>
          <w:sz w:val="26"/>
          <w:szCs w:val="26"/>
        </w:rPr>
        <w:t>hành</w:t>
      </w:r>
      <w:r>
        <w:rPr>
          <w:b/>
          <w:i/>
          <w:sz w:val="26"/>
          <w:szCs w:val="26"/>
        </w:rPr>
        <w:t xml:space="preserve"> </w:t>
      </w:r>
      <w:r>
        <w:rPr>
          <w:b/>
          <w:i/>
          <w:w w:val="99"/>
          <w:sz w:val="26"/>
          <w:szCs w:val="26"/>
        </w:rPr>
        <w:t>động</w:t>
      </w:r>
      <w:r>
        <w:rPr>
          <w:b/>
          <w:i/>
          <w:sz w:val="26"/>
          <w:szCs w:val="26"/>
        </w:rPr>
        <w:t xml:space="preserve"> </w:t>
      </w:r>
      <w:r>
        <w:rPr>
          <w:b/>
          <w:i/>
          <w:w w:val="99"/>
          <w:sz w:val="26"/>
          <w:szCs w:val="26"/>
        </w:rPr>
        <w:t>hen</w:t>
      </w:r>
    </w:p>
    <w:p w:rsidR="009E612E" w:rsidRDefault="00971C29">
      <w:pPr>
        <w:spacing w:before="63"/>
        <w:ind w:left="102" w:right="772"/>
        <w:jc w:val="both"/>
        <w:rPr>
          <w:sz w:val="26"/>
          <w:szCs w:val="26"/>
        </w:rPr>
      </w:pPr>
      <w:r>
        <w:rPr>
          <w:w w:val="99"/>
          <w:sz w:val="26"/>
          <w:szCs w:val="26"/>
        </w:rPr>
        <w:lastRenderedPageBreak/>
        <w:t>Tất</w:t>
      </w:r>
      <w:r>
        <w:rPr>
          <w:sz w:val="26"/>
          <w:szCs w:val="26"/>
        </w:rPr>
        <w:t xml:space="preserve"> </w:t>
      </w:r>
      <w:r>
        <w:rPr>
          <w:w w:val="99"/>
          <w:sz w:val="26"/>
          <w:szCs w:val="26"/>
        </w:rPr>
        <w:t>cả</w:t>
      </w:r>
      <w:r>
        <w:rPr>
          <w:sz w:val="26"/>
          <w:szCs w:val="26"/>
        </w:rPr>
        <w:t xml:space="preserve"> </w:t>
      </w:r>
      <w:r>
        <w:rPr>
          <w:w w:val="99"/>
          <w:sz w:val="26"/>
          <w:szCs w:val="26"/>
        </w:rPr>
        <w:t>các</w:t>
      </w:r>
      <w:r>
        <w:rPr>
          <w:sz w:val="26"/>
          <w:szCs w:val="26"/>
        </w:rPr>
        <w:t xml:space="preserve"> </w:t>
      </w:r>
      <w:r>
        <w:rPr>
          <w:w w:val="99"/>
          <w:sz w:val="26"/>
          <w:szCs w:val="26"/>
        </w:rPr>
        <w:t>BN</w:t>
      </w:r>
      <w:r>
        <w:rPr>
          <w:sz w:val="26"/>
          <w:szCs w:val="26"/>
        </w:rPr>
        <w:t xml:space="preserve"> </w:t>
      </w:r>
      <w:r>
        <w:rPr>
          <w:w w:val="99"/>
          <w:sz w:val="26"/>
          <w:szCs w:val="26"/>
        </w:rPr>
        <w:t>HPQ</w:t>
      </w:r>
      <w:r>
        <w:rPr>
          <w:sz w:val="26"/>
          <w:szCs w:val="26"/>
        </w:rPr>
        <w:t xml:space="preserve"> </w:t>
      </w:r>
      <w:r>
        <w:rPr>
          <w:w w:val="99"/>
          <w:sz w:val="26"/>
          <w:szCs w:val="26"/>
        </w:rPr>
        <w:t>đều</w:t>
      </w:r>
      <w:r>
        <w:rPr>
          <w:sz w:val="26"/>
          <w:szCs w:val="26"/>
        </w:rPr>
        <w:t xml:space="preserve"> </w:t>
      </w:r>
      <w:r>
        <w:rPr>
          <w:w w:val="99"/>
          <w:sz w:val="26"/>
          <w:szCs w:val="26"/>
        </w:rPr>
        <w:t>cần</w:t>
      </w:r>
      <w:r>
        <w:rPr>
          <w:sz w:val="26"/>
          <w:szCs w:val="26"/>
        </w:rPr>
        <w:t xml:space="preserve"> </w:t>
      </w:r>
      <w:r>
        <w:rPr>
          <w:w w:val="99"/>
          <w:sz w:val="26"/>
          <w:szCs w:val="26"/>
        </w:rPr>
        <w:t>có</w:t>
      </w:r>
      <w:r>
        <w:rPr>
          <w:sz w:val="26"/>
          <w:szCs w:val="26"/>
        </w:rPr>
        <w:t xml:space="preserve"> </w:t>
      </w:r>
      <w:r>
        <w:rPr>
          <w:w w:val="99"/>
          <w:sz w:val="26"/>
          <w:szCs w:val="26"/>
        </w:rPr>
        <w:t>kế</w:t>
      </w:r>
      <w:r>
        <w:rPr>
          <w:sz w:val="26"/>
          <w:szCs w:val="26"/>
        </w:rPr>
        <w:t xml:space="preserve"> </w:t>
      </w:r>
      <w:r>
        <w:rPr>
          <w:w w:val="99"/>
          <w:sz w:val="26"/>
          <w:szCs w:val="26"/>
        </w:rPr>
        <w:t>hoạch</w:t>
      </w:r>
      <w:r>
        <w:rPr>
          <w:sz w:val="26"/>
          <w:szCs w:val="26"/>
        </w:rPr>
        <w:t xml:space="preserve"> </w:t>
      </w:r>
      <w:r>
        <w:rPr>
          <w:w w:val="99"/>
          <w:sz w:val="26"/>
          <w:szCs w:val="26"/>
        </w:rPr>
        <w:t>hành</w:t>
      </w:r>
      <w:r>
        <w:rPr>
          <w:sz w:val="26"/>
          <w:szCs w:val="26"/>
        </w:rPr>
        <w:t xml:space="preserve"> </w:t>
      </w:r>
      <w:r>
        <w:rPr>
          <w:w w:val="99"/>
          <w:sz w:val="26"/>
          <w:szCs w:val="26"/>
        </w:rPr>
        <w:t>động</w:t>
      </w:r>
      <w:r>
        <w:rPr>
          <w:sz w:val="26"/>
          <w:szCs w:val="26"/>
        </w:rPr>
        <w:t xml:space="preserve"> </w:t>
      </w:r>
      <w:r>
        <w:rPr>
          <w:w w:val="99"/>
          <w:sz w:val="26"/>
          <w:szCs w:val="26"/>
        </w:rPr>
        <w:t>hen</w:t>
      </w:r>
      <w:r>
        <w:rPr>
          <w:sz w:val="26"/>
          <w:szCs w:val="26"/>
        </w:rPr>
        <w:t xml:space="preserve"> </w:t>
      </w:r>
      <w:r>
        <w:rPr>
          <w:w w:val="99"/>
          <w:sz w:val="26"/>
          <w:szCs w:val="26"/>
        </w:rPr>
        <w:t>phù</w:t>
      </w:r>
      <w:r>
        <w:rPr>
          <w:sz w:val="26"/>
          <w:szCs w:val="26"/>
        </w:rPr>
        <w:t xml:space="preserve"> </w:t>
      </w:r>
      <w:r>
        <w:rPr>
          <w:w w:val="99"/>
          <w:sz w:val="26"/>
          <w:szCs w:val="26"/>
        </w:rPr>
        <w:t>hợp</w:t>
      </w:r>
      <w:r>
        <w:rPr>
          <w:sz w:val="26"/>
          <w:szCs w:val="26"/>
        </w:rPr>
        <w:t xml:space="preserve"> </w:t>
      </w:r>
      <w:r>
        <w:rPr>
          <w:w w:val="99"/>
          <w:sz w:val="26"/>
          <w:szCs w:val="26"/>
        </w:rPr>
        <w:t>với</w:t>
      </w:r>
      <w:r>
        <w:rPr>
          <w:sz w:val="26"/>
          <w:szCs w:val="26"/>
        </w:rPr>
        <w:t xml:space="preserve"> </w:t>
      </w:r>
      <w:r>
        <w:rPr>
          <w:w w:val="99"/>
          <w:sz w:val="26"/>
          <w:szCs w:val="26"/>
        </w:rPr>
        <w:t>mức</w:t>
      </w:r>
      <w:r>
        <w:rPr>
          <w:sz w:val="26"/>
          <w:szCs w:val="26"/>
        </w:rPr>
        <w:t xml:space="preserve"> </w:t>
      </w:r>
      <w:r>
        <w:rPr>
          <w:w w:val="99"/>
          <w:sz w:val="26"/>
          <w:szCs w:val="26"/>
        </w:rPr>
        <w:t>độ</w:t>
      </w:r>
      <w:r>
        <w:rPr>
          <w:sz w:val="26"/>
          <w:szCs w:val="26"/>
        </w:rPr>
        <w:t xml:space="preserve"> </w:t>
      </w:r>
      <w:r>
        <w:rPr>
          <w:w w:val="99"/>
          <w:sz w:val="26"/>
          <w:szCs w:val="26"/>
        </w:rPr>
        <w:t>nặng và</w:t>
      </w:r>
      <w:r>
        <w:rPr>
          <w:sz w:val="26"/>
          <w:szCs w:val="26"/>
        </w:rPr>
        <w:t xml:space="preserve"> </w:t>
      </w:r>
      <w:r>
        <w:rPr>
          <w:w w:val="99"/>
          <w:sz w:val="26"/>
          <w:szCs w:val="26"/>
        </w:rPr>
        <w:t>tình</w:t>
      </w:r>
      <w:r>
        <w:rPr>
          <w:sz w:val="26"/>
          <w:szCs w:val="26"/>
        </w:rPr>
        <w:t xml:space="preserve"> </w:t>
      </w:r>
      <w:r>
        <w:rPr>
          <w:w w:val="99"/>
          <w:sz w:val="26"/>
          <w:szCs w:val="26"/>
        </w:rPr>
        <w:t>trạng</w:t>
      </w:r>
      <w:r>
        <w:rPr>
          <w:sz w:val="26"/>
          <w:szCs w:val="26"/>
        </w:rPr>
        <w:t xml:space="preserve"> </w:t>
      </w:r>
      <w:r>
        <w:rPr>
          <w:w w:val="99"/>
          <w:sz w:val="26"/>
          <w:szCs w:val="26"/>
        </w:rPr>
        <w:t>sức</w:t>
      </w:r>
      <w:r>
        <w:rPr>
          <w:sz w:val="26"/>
          <w:szCs w:val="26"/>
        </w:rPr>
        <w:t xml:space="preserve"> </w:t>
      </w:r>
      <w:r>
        <w:rPr>
          <w:w w:val="99"/>
          <w:sz w:val="26"/>
          <w:szCs w:val="26"/>
        </w:rPr>
        <w:t>khỏe</w:t>
      </w:r>
      <w:r>
        <w:rPr>
          <w:sz w:val="26"/>
          <w:szCs w:val="26"/>
        </w:rPr>
        <w:t xml:space="preserve"> </w:t>
      </w:r>
      <w:r>
        <w:rPr>
          <w:w w:val="99"/>
          <w:sz w:val="26"/>
          <w:szCs w:val="26"/>
        </w:rPr>
        <w:t>chung</w:t>
      </w:r>
      <w:r>
        <w:rPr>
          <w:sz w:val="26"/>
          <w:szCs w:val="26"/>
        </w:rPr>
        <w:t xml:space="preserve"> </w:t>
      </w:r>
      <w:r>
        <w:rPr>
          <w:w w:val="99"/>
          <w:sz w:val="26"/>
          <w:szCs w:val="26"/>
        </w:rPr>
        <w:t>để</w:t>
      </w:r>
      <w:r>
        <w:rPr>
          <w:sz w:val="26"/>
          <w:szCs w:val="26"/>
        </w:rPr>
        <w:t xml:space="preserve"> </w:t>
      </w:r>
      <w:r>
        <w:rPr>
          <w:w w:val="99"/>
          <w:sz w:val="26"/>
          <w:szCs w:val="26"/>
        </w:rPr>
        <w:t>BN</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tự</w:t>
      </w:r>
      <w:r>
        <w:rPr>
          <w:sz w:val="26"/>
          <w:szCs w:val="26"/>
        </w:rPr>
        <w:t xml:space="preserve"> </w:t>
      </w:r>
      <w:r>
        <w:rPr>
          <w:w w:val="99"/>
          <w:sz w:val="26"/>
          <w:szCs w:val="26"/>
        </w:rPr>
        <w:t>phát</w:t>
      </w:r>
      <w:r>
        <w:rPr>
          <w:sz w:val="26"/>
          <w:szCs w:val="26"/>
        </w:rPr>
        <w:t xml:space="preserve"> </w:t>
      </w:r>
      <w:r>
        <w:rPr>
          <w:w w:val="99"/>
          <w:sz w:val="26"/>
          <w:szCs w:val="26"/>
        </w:rPr>
        <w:t>hiện,</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r>
        <w:rPr>
          <w:w w:val="99"/>
          <w:sz w:val="26"/>
          <w:szCs w:val="26"/>
        </w:rPr>
        <w:t>khi</w:t>
      </w:r>
      <w:r>
        <w:rPr>
          <w:sz w:val="26"/>
          <w:szCs w:val="26"/>
        </w:rPr>
        <w:t xml:space="preserve"> </w:t>
      </w:r>
      <w:r>
        <w:rPr>
          <w:w w:val="99"/>
          <w:sz w:val="26"/>
          <w:szCs w:val="26"/>
        </w:rPr>
        <w:t>xuất</w:t>
      </w:r>
      <w:r>
        <w:rPr>
          <w:sz w:val="26"/>
          <w:szCs w:val="26"/>
        </w:rPr>
        <w:t xml:space="preserve"> </w:t>
      </w:r>
      <w:r>
        <w:rPr>
          <w:w w:val="99"/>
          <w:sz w:val="26"/>
          <w:szCs w:val="26"/>
        </w:rPr>
        <w:t>hiện</w:t>
      </w:r>
      <w:r>
        <w:rPr>
          <w:sz w:val="26"/>
          <w:szCs w:val="26"/>
        </w:rPr>
        <w:t xml:space="preserve"> </w:t>
      </w:r>
      <w:r>
        <w:rPr>
          <w:w w:val="99"/>
          <w:sz w:val="26"/>
          <w:szCs w:val="26"/>
        </w:rPr>
        <w:t xml:space="preserve">tình </w:t>
      </w:r>
      <w:proofErr w:type="gramStart"/>
      <w:r>
        <w:rPr>
          <w:w w:val="99"/>
          <w:sz w:val="26"/>
          <w:szCs w:val="26"/>
        </w:rPr>
        <w:t>trạng</w:t>
      </w:r>
      <w:r>
        <w:rPr>
          <w:sz w:val="26"/>
          <w:szCs w:val="26"/>
        </w:rPr>
        <w:t xml:space="preserve">  </w:t>
      </w:r>
      <w:r>
        <w:rPr>
          <w:w w:val="99"/>
          <w:sz w:val="26"/>
          <w:szCs w:val="26"/>
        </w:rPr>
        <w:t>bệnh</w:t>
      </w:r>
      <w:proofErr w:type="gramEnd"/>
      <w:r>
        <w:rPr>
          <w:sz w:val="26"/>
          <w:szCs w:val="26"/>
        </w:rPr>
        <w:t xml:space="preserve">  </w:t>
      </w:r>
      <w:r>
        <w:rPr>
          <w:w w:val="99"/>
          <w:sz w:val="26"/>
          <w:szCs w:val="26"/>
        </w:rPr>
        <w:t>nặng</w:t>
      </w:r>
      <w:r>
        <w:rPr>
          <w:sz w:val="26"/>
          <w:szCs w:val="26"/>
        </w:rPr>
        <w:t xml:space="preserve">  </w:t>
      </w:r>
      <w:r>
        <w:rPr>
          <w:w w:val="99"/>
          <w:sz w:val="26"/>
          <w:szCs w:val="26"/>
        </w:rPr>
        <w:t>hơn.</w:t>
      </w:r>
      <w:r>
        <w:rPr>
          <w:sz w:val="26"/>
          <w:szCs w:val="26"/>
        </w:rPr>
        <w:t xml:space="preserve">  </w:t>
      </w:r>
      <w:proofErr w:type="gramStart"/>
      <w:r>
        <w:rPr>
          <w:w w:val="99"/>
          <w:sz w:val="26"/>
          <w:szCs w:val="26"/>
        </w:rPr>
        <w:t>*</w:t>
      </w:r>
      <w:r>
        <w:rPr>
          <w:sz w:val="26"/>
          <w:szCs w:val="26"/>
        </w:rPr>
        <w:t xml:space="preserve">  </w:t>
      </w:r>
      <w:r>
        <w:rPr>
          <w:w w:val="99"/>
          <w:sz w:val="26"/>
          <w:szCs w:val="26"/>
        </w:rPr>
        <w:t>ICS</w:t>
      </w:r>
      <w:proofErr w:type="gramEnd"/>
      <w:r>
        <w:rPr>
          <w:w w:val="99"/>
          <w:sz w:val="26"/>
          <w:szCs w:val="26"/>
        </w:rPr>
        <w:t>/formoterol:</w:t>
      </w:r>
      <w:r>
        <w:rPr>
          <w:sz w:val="26"/>
          <w:szCs w:val="26"/>
        </w:rPr>
        <w:t xml:space="preserve">  </w:t>
      </w:r>
      <w:r>
        <w:rPr>
          <w:w w:val="99"/>
          <w:sz w:val="26"/>
          <w:szCs w:val="26"/>
        </w:rPr>
        <w:t>duy</w:t>
      </w:r>
      <w:r>
        <w:rPr>
          <w:sz w:val="26"/>
          <w:szCs w:val="26"/>
        </w:rPr>
        <w:t xml:space="preserve">  </w:t>
      </w:r>
      <w:r>
        <w:rPr>
          <w:w w:val="99"/>
          <w:sz w:val="26"/>
          <w:szCs w:val="26"/>
        </w:rPr>
        <w:t>trì</w:t>
      </w:r>
      <w:r>
        <w:rPr>
          <w:sz w:val="26"/>
          <w:szCs w:val="26"/>
        </w:rPr>
        <w:t xml:space="preserve">  </w:t>
      </w:r>
      <w:r>
        <w:rPr>
          <w:w w:val="99"/>
          <w:sz w:val="26"/>
          <w:szCs w:val="26"/>
        </w:rPr>
        <w:t>và</w:t>
      </w:r>
      <w:r>
        <w:rPr>
          <w:sz w:val="26"/>
          <w:szCs w:val="26"/>
        </w:rPr>
        <w:t xml:space="preserve">  </w:t>
      </w:r>
      <w:r>
        <w:rPr>
          <w:w w:val="99"/>
          <w:sz w:val="26"/>
          <w:szCs w:val="26"/>
        </w:rPr>
        <w:t>giảm</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budesonide liều</w:t>
      </w:r>
      <w:r>
        <w:rPr>
          <w:sz w:val="26"/>
          <w:szCs w:val="26"/>
        </w:rPr>
        <w:t xml:space="preserve"> </w:t>
      </w:r>
      <w:r>
        <w:rPr>
          <w:w w:val="99"/>
          <w:sz w:val="26"/>
          <w:szCs w:val="26"/>
        </w:rPr>
        <w:t>thấp</w:t>
      </w:r>
      <w:r>
        <w:rPr>
          <w:sz w:val="26"/>
          <w:szCs w:val="26"/>
        </w:rPr>
        <w:t xml:space="preserve"> </w:t>
      </w:r>
      <w:r>
        <w:rPr>
          <w:w w:val="99"/>
          <w:sz w:val="26"/>
          <w:szCs w:val="26"/>
        </w:rPr>
        <w:t>hoặc</w:t>
      </w:r>
      <w:r>
        <w:rPr>
          <w:sz w:val="26"/>
          <w:szCs w:val="26"/>
        </w:rPr>
        <w:t xml:space="preserve"> </w:t>
      </w:r>
      <w:r>
        <w:rPr>
          <w:w w:val="99"/>
          <w:sz w:val="26"/>
          <w:szCs w:val="26"/>
        </w:rPr>
        <w:t>beclometasone</w:t>
      </w:r>
      <w:r>
        <w:rPr>
          <w:sz w:val="26"/>
          <w:szCs w:val="26"/>
        </w:rPr>
        <w:t xml:space="preserve"> </w:t>
      </w:r>
      <w:r>
        <w:rPr>
          <w:w w:val="99"/>
          <w:sz w:val="26"/>
          <w:szCs w:val="26"/>
        </w:rPr>
        <w:t>với</w:t>
      </w:r>
      <w:r>
        <w:rPr>
          <w:sz w:val="26"/>
          <w:szCs w:val="26"/>
        </w:rPr>
        <w:t xml:space="preserve"> </w:t>
      </w:r>
      <w:r>
        <w:rPr>
          <w:w w:val="99"/>
          <w:sz w:val="26"/>
          <w:szCs w:val="26"/>
        </w:rPr>
        <w:t>formoterol.</w:t>
      </w:r>
    </w:p>
    <w:p w:rsidR="009E612E" w:rsidRDefault="00971C29">
      <w:pPr>
        <w:spacing w:before="8"/>
        <w:ind w:left="102" w:right="4453"/>
        <w:jc w:val="both"/>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Thay</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đổi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thuốc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trong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kế</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hoạch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hành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động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p>
    <w:p w:rsidR="009E612E" w:rsidRDefault="00971C29">
      <w:pPr>
        <w:spacing w:line="280" w:lineRule="exact"/>
        <w:ind w:left="102" w:right="776"/>
        <w:jc w:val="both"/>
        <w:rPr>
          <w:sz w:val="26"/>
          <w:szCs w:val="26"/>
        </w:rPr>
      </w:pPr>
      <w:r>
        <w:rPr>
          <w:w w:val="99"/>
          <w:sz w:val="26"/>
          <w:szCs w:val="26"/>
        </w:rPr>
        <w:t>-</w:t>
      </w:r>
      <w:r>
        <w:rPr>
          <w:sz w:val="26"/>
          <w:szCs w:val="26"/>
        </w:rPr>
        <w:t xml:space="preserve">     </w:t>
      </w:r>
      <w:r>
        <w:rPr>
          <w:rFonts w:ascii="Liberation Serif" w:eastAsia="Liberation Serif" w:hAnsi="Liberation Serif" w:cs="Liberation Serif"/>
          <w:b/>
          <w:w w:val="99"/>
          <w:sz w:val="26"/>
          <w:szCs w:val="26"/>
        </w:rPr>
        <w:t>Tăng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dùng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thuốc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giảm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triệu</w:t>
      </w:r>
      <w:r>
        <w:rPr>
          <w:rFonts w:ascii="Liberation Serif" w:eastAsia="Liberation Serif" w:hAnsi="Liberation Serif" w:cs="Liberation Serif"/>
          <w:b/>
          <w:sz w:val="26"/>
          <w:szCs w:val="26"/>
        </w:rPr>
        <w:t xml:space="preserve"> </w:t>
      </w:r>
      <w:proofErr w:type="gramStart"/>
      <w:r>
        <w:rPr>
          <w:rFonts w:ascii="Liberation Serif" w:eastAsia="Liberation Serif" w:hAnsi="Liberation Serif" w:cs="Liberation Serif"/>
          <w:b/>
          <w:w w:val="99"/>
          <w:sz w:val="26"/>
          <w:szCs w:val="26"/>
        </w:rPr>
        <w:t>chứng</w:t>
      </w:r>
      <w:r>
        <w:rPr>
          <w:rFonts w:ascii="Liberation Serif" w:eastAsia="Liberation Serif" w:hAnsi="Liberation Serif" w:cs="Liberation Serif"/>
          <w:b/>
          <w:sz w:val="26"/>
          <w:szCs w:val="26"/>
        </w:rPr>
        <w:t xml:space="preserve"> </w:t>
      </w:r>
      <w:r>
        <w:rPr>
          <w:b/>
          <w:w w:val="99"/>
          <w:sz w:val="26"/>
          <w:szCs w:val="26"/>
        </w:rPr>
        <w:t>:</w:t>
      </w:r>
      <w:proofErr w:type="gramEnd"/>
      <w:r>
        <w:rPr>
          <w:b/>
          <w:sz w:val="26"/>
          <w:szCs w:val="26"/>
        </w:rPr>
        <w:t xml:space="preserve"> </w:t>
      </w:r>
      <w:r>
        <w:rPr>
          <w:w w:val="99"/>
          <w:sz w:val="26"/>
          <w:szCs w:val="26"/>
        </w:rPr>
        <w:t>liều</w:t>
      </w:r>
      <w:r>
        <w:rPr>
          <w:sz w:val="26"/>
          <w:szCs w:val="26"/>
        </w:rPr>
        <w:t xml:space="preserve"> </w:t>
      </w:r>
      <w:r>
        <w:rPr>
          <w:w w:val="99"/>
          <w:sz w:val="26"/>
          <w:szCs w:val="26"/>
        </w:rPr>
        <w:t>thấp</w:t>
      </w:r>
      <w:r>
        <w:rPr>
          <w:sz w:val="26"/>
          <w:szCs w:val="26"/>
        </w:rPr>
        <w:t xml:space="preserve"> </w:t>
      </w:r>
      <w:r>
        <w:rPr>
          <w:w w:val="99"/>
          <w:sz w:val="26"/>
          <w:szCs w:val="26"/>
        </w:rPr>
        <w:t>ICS/formoterol</w:t>
      </w:r>
      <w:r>
        <w:rPr>
          <w:sz w:val="26"/>
          <w:szCs w:val="26"/>
        </w:rPr>
        <w:t xml:space="preserve"> </w:t>
      </w:r>
      <w:r>
        <w:rPr>
          <w:w w:val="99"/>
          <w:sz w:val="26"/>
          <w:szCs w:val="26"/>
        </w:rPr>
        <w:t>hoặc</w:t>
      </w:r>
      <w:r>
        <w:rPr>
          <w:sz w:val="26"/>
          <w:szCs w:val="26"/>
        </w:rPr>
        <w:t xml:space="preserve"> </w:t>
      </w:r>
      <w:r>
        <w:rPr>
          <w:w w:val="99"/>
          <w:sz w:val="26"/>
          <w:szCs w:val="26"/>
        </w:rPr>
        <w:t>SABA,</w:t>
      </w:r>
      <w:r>
        <w:rPr>
          <w:sz w:val="26"/>
          <w:szCs w:val="26"/>
        </w:rPr>
        <w:t xml:space="preserve"> </w:t>
      </w:r>
      <w:r>
        <w:rPr>
          <w:w w:val="99"/>
          <w:sz w:val="26"/>
          <w:szCs w:val="26"/>
        </w:rPr>
        <w:t>có</w:t>
      </w:r>
    </w:p>
    <w:p w:rsidR="009E612E" w:rsidRDefault="00971C29">
      <w:pPr>
        <w:spacing w:before="1"/>
        <w:ind w:left="529" w:right="2957"/>
        <w:jc w:val="both"/>
        <w:rPr>
          <w:sz w:val="26"/>
          <w:szCs w:val="26"/>
        </w:rPr>
      </w:pPr>
      <w:proofErr w:type="gramStart"/>
      <w:r>
        <w:rPr>
          <w:w w:val="99"/>
          <w:sz w:val="26"/>
          <w:szCs w:val="26"/>
        </w:rPr>
        <w:t>thể</w:t>
      </w:r>
      <w:proofErr w:type="gramEnd"/>
      <w:r>
        <w:rPr>
          <w:sz w:val="26"/>
          <w:szCs w:val="26"/>
        </w:rPr>
        <w:t xml:space="preserve"> </w:t>
      </w:r>
      <w:r>
        <w:rPr>
          <w:w w:val="99"/>
          <w:sz w:val="26"/>
          <w:szCs w:val="26"/>
        </w:rPr>
        <w:t>dùng</w:t>
      </w:r>
      <w:r>
        <w:rPr>
          <w:sz w:val="26"/>
          <w:szCs w:val="26"/>
        </w:rPr>
        <w:t xml:space="preserve"> </w:t>
      </w:r>
      <w:r>
        <w:rPr>
          <w:w w:val="99"/>
          <w:sz w:val="26"/>
          <w:szCs w:val="26"/>
        </w:rPr>
        <w:t>thêm</w:t>
      </w:r>
      <w:r>
        <w:rPr>
          <w:sz w:val="26"/>
          <w:szCs w:val="26"/>
        </w:rPr>
        <w:t xml:space="preserve"> </w:t>
      </w:r>
      <w:r>
        <w:rPr>
          <w:w w:val="99"/>
          <w:sz w:val="26"/>
          <w:szCs w:val="26"/>
        </w:rPr>
        <w:t>buồng</w:t>
      </w:r>
      <w:r>
        <w:rPr>
          <w:sz w:val="26"/>
          <w:szCs w:val="26"/>
        </w:rPr>
        <w:t xml:space="preserve"> </w:t>
      </w:r>
      <w:r>
        <w:rPr>
          <w:w w:val="99"/>
          <w:sz w:val="26"/>
          <w:szCs w:val="26"/>
        </w:rPr>
        <w:t>đệm</w:t>
      </w:r>
      <w:r>
        <w:rPr>
          <w:sz w:val="26"/>
          <w:szCs w:val="26"/>
        </w:rPr>
        <w:t xml:space="preserve"> </w:t>
      </w:r>
      <w:r>
        <w:rPr>
          <w:w w:val="99"/>
          <w:sz w:val="26"/>
          <w:szCs w:val="26"/>
        </w:rPr>
        <w:t>khi</w:t>
      </w:r>
      <w:r>
        <w:rPr>
          <w:sz w:val="26"/>
          <w:szCs w:val="26"/>
        </w:rPr>
        <w:t xml:space="preserve"> </w:t>
      </w:r>
      <w:r>
        <w:rPr>
          <w:w w:val="99"/>
          <w:sz w:val="26"/>
          <w:szCs w:val="26"/>
        </w:rPr>
        <w:t>dùng</w:t>
      </w:r>
      <w:r>
        <w:rPr>
          <w:sz w:val="26"/>
          <w:szCs w:val="26"/>
        </w:rPr>
        <w:t xml:space="preserve"> </w:t>
      </w:r>
      <w:r>
        <w:rPr>
          <w:w w:val="99"/>
          <w:sz w:val="26"/>
          <w:szCs w:val="26"/>
        </w:rPr>
        <w:t>dạng</w:t>
      </w:r>
      <w:r>
        <w:rPr>
          <w:sz w:val="26"/>
          <w:szCs w:val="26"/>
        </w:rPr>
        <w:t xml:space="preserve"> </w:t>
      </w:r>
      <w:r>
        <w:rPr>
          <w:w w:val="99"/>
          <w:sz w:val="26"/>
          <w:szCs w:val="26"/>
        </w:rPr>
        <w:t>bình</w:t>
      </w:r>
      <w:r>
        <w:rPr>
          <w:sz w:val="26"/>
          <w:szCs w:val="26"/>
        </w:rPr>
        <w:t xml:space="preserve"> </w:t>
      </w:r>
      <w:r>
        <w:rPr>
          <w:w w:val="99"/>
          <w:sz w:val="26"/>
          <w:szCs w:val="26"/>
        </w:rPr>
        <w:t>xịt</w:t>
      </w:r>
      <w:r>
        <w:rPr>
          <w:sz w:val="26"/>
          <w:szCs w:val="26"/>
        </w:rPr>
        <w:t xml:space="preserve"> </w:t>
      </w:r>
      <w:r>
        <w:rPr>
          <w:w w:val="99"/>
          <w:sz w:val="26"/>
          <w:szCs w:val="26"/>
        </w:rPr>
        <w:t>định</w:t>
      </w:r>
      <w:r>
        <w:rPr>
          <w:sz w:val="26"/>
          <w:szCs w:val="26"/>
        </w:rPr>
        <w:t xml:space="preserve"> </w:t>
      </w:r>
      <w:r>
        <w:rPr>
          <w:w w:val="99"/>
          <w:sz w:val="26"/>
          <w:szCs w:val="26"/>
        </w:rPr>
        <w:t>liều.</w:t>
      </w:r>
    </w:p>
    <w:p w:rsidR="009E612E" w:rsidRDefault="00971C29">
      <w:pPr>
        <w:spacing w:before="8"/>
        <w:ind w:left="102" w:right="6469"/>
        <w:jc w:val="both"/>
        <w:rPr>
          <w:rFonts w:ascii="Liberation Serif" w:eastAsia="Liberation Serif" w:hAnsi="Liberation Serif" w:cs="Liberation Serif"/>
          <w:sz w:val="26"/>
          <w:szCs w:val="26"/>
        </w:rPr>
      </w:pPr>
      <w:r>
        <w:rPr>
          <w:w w:val="99"/>
          <w:sz w:val="26"/>
          <w:szCs w:val="26"/>
        </w:rPr>
        <w:t>-</w:t>
      </w:r>
      <w:r>
        <w:rPr>
          <w:sz w:val="26"/>
          <w:szCs w:val="26"/>
        </w:rPr>
        <w:t xml:space="preserve">     </w:t>
      </w:r>
      <w:r>
        <w:rPr>
          <w:rFonts w:ascii="Liberation Serif" w:eastAsia="Liberation Serif" w:hAnsi="Liberation Serif" w:cs="Liberation Serif"/>
          <w:b/>
          <w:w w:val="99"/>
          <w:sz w:val="26"/>
          <w:szCs w:val="26"/>
        </w:rPr>
        <w:t>Tăng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điều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trị</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kiểm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soát:</w:t>
      </w:r>
    </w:p>
    <w:p w:rsidR="009E612E" w:rsidRDefault="00971C29">
      <w:pPr>
        <w:spacing w:line="300" w:lineRule="exact"/>
        <w:ind w:left="529" w:right="2986"/>
        <w:jc w:val="both"/>
        <w:rPr>
          <w:sz w:val="26"/>
          <w:szCs w:val="26"/>
        </w:rPr>
      </w:pPr>
      <w:r>
        <w:rPr>
          <w:color w:val="221F1F"/>
          <w:sz w:val="28"/>
          <w:szCs w:val="28"/>
        </w:rPr>
        <w:t xml:space="preserve">+    </w:t>
      </w:r>
      <w:r>
        <w:rPr>
          <w:color w:val="000000"/>
          <w:w w:val="99"/>
          <w:sz w:val="26"/>
          <w:szCs w:val="26"/>
        </w:rPr>
        <w:t>Dùng</w:t>
      </w:r>
      <w:r>
        <w:rPr>
          <w:color w:val="000000"/>
          <w:sz w:val="26"/>
          <w:szCs w:val="26"/>
        </w:rPr>
        <w:t xml:space="preserve"> </w:t>
      </w:r>
      <w:proofErr w:type="gramStart"/>
      <w:r>
        <w:rPr>
          <w:color w:val="000000"/>
          <w:w w:val="99"/>
          <w:sz w:val="26"/>
          <w:szCs w:val="26"/>
        </w:rPr>
        <w:t>đơn</w:t>
      </w:r>
      <w:proofErr w:type="gramEnd"/>
      <w:r>
        <w:rPr>
          <w:color w:val="000000"/>
          <w:sz w:val="26"/>
          <w:szCs w:val="26"/>
        </w:rPr>
        <w:t xml:space="preserve"> </w:t>
      </w:r>
      <w:r>
        <w:rPr>
          <w:color w:val="000000"/>
          <w:w w:val="99"/>
          <w:sz w:val="26"/>
          <w:szCs w:val="26"/>
        </w:rPr>
        <w:t>thuần</w:t>
      </w:r>
      <w:r>
        <w:rPr>
          <w:color w:val="000000"/>
          <w:sz w:val="26"/>
          <w:szCs w:val="26"/>
        </w:rPr>
        <w:t xml:space="preserve"> </w:t>
      </w:r>
      <w:r>
        <w:rPr>
          <w:color w:val="000000"/>
          <w:w w:val="99"/>
          <w:sz w:val="26"/>
          <w:szCs w:val="26"/>
        </w:rPr>
        <w:t>corticoid</w:t>
      </w:r>
      <w:r>
        <w:rPr>
          <w:color w:val="000000"/>
          <w:sz w:val="26"/>
          <w:szCs w:val="26"/>
        </w:rPr>
        <w:t xml:space="preserve"> </w:t>
      </w:r>
      <w:r>
        <w:rPr>
          <w:color w:val="000000"/>
          <w:w w:val="99"/>
          <w:sz w:val="26"/>
          <w:szCs w:val="26"/>
        </w:rPr>
        <w:t>phun</w:t>
      </w:r>
      <w:r>
        <w:rPr>
          <w:color w:val="000000"/>
          <w:sz w:val="26"/>
          <w:szCs w:val="26"/>
        </w:rPr>
        <w:t xml:space="preserve"> </w:t>
      </w:r>
      <w:r>
        <w:rPr>
          <w:color w:val="000000"/>
          <w:w w:val="99"/>
          <w:sz w:val="26"/>
          <w:szCs w:val="26"/>
        </w:rPr>
        <w:t>hít:</w:t>
      </w:r>
      <w:r>
        <w:rPr>
          <w:color w:val="000000"/>
          <w:sz w:val="26"/>
          <w:szCs w:val="26"/>
        </w:rPr>
        <w:t xml:space="preserve"> </w:t>
      </w:r>
      <w:r>
        <w:rPr>
          <w:color w:val="000000"/>
          <w:w w:val="99"/>
          <w:sz w:val="26"/>
          <w:szCs w:val="26"/>
        </w:rPr>
        <w:t>tăng</w:t>
      </w:r>
      <w:r>
        <w:rPr>
          <w:color w:val="000000"/>
          <w:sz w:val="26"/>
          <w:szCs w:val="26"/>
        </w:rPr>
        <w:t xml:space="preserve"> </w:t>
      </w:r>
      <w:r>
        <w:rPr>
          <w:color w:val="000000"/>
          <w:w w:val="99"/>
          <w:sz w:val="26"/>
          <w:szCs w:val="26"/>
        </w:rPr>
        <w:t>liều</w:t>
      </w:r>
      <w:r>
        <w:rPr>
          <w:color w:val="000000"/>
          <w:sz w:val="26"/>
          <w:szCs w:val="26"/>
        </w:rPr>
        <w:t xml:space="preserve"> </w:t>
      </w:r>
      <w:r>
        <w:rPr>
          <w:color w:val="000000"/>
          <w:w w:val="99"/>
          <w:sz w:val="26"/>
          <w:szCs w:val="26"/>
        </w:rPr>
        <w:t>gấp</w:t>
      </w:r>
      <w:r>
        <w:rPr>
          <w:color w:val="000000"/>
          <w:sz w:val="26"/>
          <w:szCs w:val="26"/>
        </w:rPr>
        <w:t xml:space="preserve"> </w:t>
      </w:r>
      <w:r>
        <w:rPr>
          <w:color w:val="000000"/>
          <w:w w:val="99"/>
          <w:sz w:val="26"/>
          <w:szCs w:val="26"/>
        </w:rPr>
        <w:t>4</w:t>
      </w:r>
      <w:r>
        <w:rPr>
          <w:color w:val="000000"/>
          <w:sz w:val="26"/>
          <w:szCs w:val="26"/>
        </w:rPr>
        <w:t xml:space="preserve"> </w:t>
      </w:r>
      <w:r>
        <w:rPr>
          <w:color w:val="000000"/>
          <w:w w:val="99"/>
          <w:sz w:val="26"/>
          <w:szCs w:val="26"/>
        </w:rPr>
        <w:t>lần;</w:t>
      </w:r>
    </w:p>
    <w:p w:rsidR="009E612E" w:rsidRDefault="00971C29">
      <w:pPr>
        <w:spacing w:line="300" w:lineRule="exact"/>
        <w:ind w:left="529" w:right="62"/>
        <w:jc w:val="both"/>
        <w:rPr>
          <w:sz w:val="26"/>
          <w:szCs w:val="26"/>
        </w:rPr>
      </w:pPr>
      <w:r>
        <w:rPr>
          <w:color w:val="221F1F"/>
          <w:sz w:val="28"/>
          <w:szCs w:val="28"/>
        </w:rPr>
        <w:t xml:space="preserve">+    </w:t>
      </w:r>
      <w:r>
        <w:rPr>
          <w:color w:val="000000"/>
          <w:w w:val="99"/>
          <w:sz w:val="26"/>
          <w:szCs w:val="26"/>
        </w:rPr>
        <w:t>Dùng</w:t>
      </w:r>
      <w:r>
        <w:rPr>
          <w:color w:val="000000"/>
          <w:sz w:val="26"/>
          <w:szCs w:val="26"/>
        </w:rPr>
        <w:t xml:space="preserve"> </w:t>
      </w:r>
      <w:r>
        <w:rPr>
          <w:color w:val="000000"/>
          <w:w w:val="99"/>
          <w:sz w:val="26"/>
          <w:szCs w:val="26"/>
        </w:rPr>
        <w:t>duy</w:t>
      </w:r>
      <w:r>
        <w:rPr>
          <w:color w:val="000000"/>
          <w:sz w:val="26"/>
          <w:szCs w:val="26"/>
        </w:rPr>
        <w:t xml:space="preserve"> </w:t>
      </w:r>
      <w:r>
        <w:rPr>
          <w:color w:val="000000"/>
          <w:w w:val="99"/>
          <w:sz w:val="26"/>
          <w:szCs w:val="26"/>
        </w:rPr>
        <w:t>trì</w:t>
      </w:r>
      <w:r>
        <w:rPr>
          <w:color w:val="000000"/>
          <w:sz w:val="26"/>
          <w:szCs w:val="26"/>
        </w:rPr>
        <w:t xml:space="preserve"> </w:t>
      </w:r>
      <w:r>
        <w:rPr>
          <w:color w:val="000000"/>
          <w:w w:val="99"/>
          <w:sz w:val="26"/>
          <w:szCs w:val="26"/>
        </w:rPr>
        <w:t>ICS/formoterol:</w:t>
      </w:r>
      <w:r>
        <w:rPr>
          <w:color w:val="000000"/>
          <w:sz w:val="26"/>
          <w:szCs w:val="26"/>
        </w:rPr>
        <w:t xml:space="preserve"> </w:t>
      </w:r>
      <w:r>
        <w:rPr>
          <w:color w:val="000000"/>
          <w:w w:val="99"/>
          <w:sz w:val="26"/>
          <w:szCs w:val="26"/>
        </w:rPr>
        <w:t>tăng</w:t>
      </w:r>
      <w:r>
        <w:rPr>
          <w:color w:val="000000"/>
          <w:sz w:val="26"/>
          <w:szCs w:val="26"/>
        </w:rPr>
        <w:t xml:space="preserve"> </w:t>
      </w:r>
      <w:r>
        <w:rPr>
          <w:color w:val="000000"/>
          <w:w w:val="99"/>
          <w:sz w:val="26"/>
          <w:szCs w:val="26"/>
        </w:rPr>
        <w:t>liều</w:t>
      </w:r>
      <w:r>
        <w:rPr>
          <w:color w:val="000000"/>
          <w:sz w:val="26"/>
          <w:szCs w:val="26"/>
        </w:rPr>
        <w:t xml:space="preserve"> </w:t>
      </w:r>
      <w:r>
        <w:rPr>
          <w:color w:val="000000"/>
          <w:w w:val="99"/>
          <w:sz w:val="26"/>
          <w:szCs w:val="26"/>
        </w:rPr>
        <w:t>gấp</w:t>
      </w:r>
      <w:r>
        <w:rPr>
          <w:color w:val="000000"/>
          <w:sz w:val="26"/>
          <w:szCs w:val="26"/>
        </w:rPr>
        <w:t xml:space="preserve"> </w:t>
      </w:r>
      <w:r>
        <w:rPr>
          <w:color w:val="000000"/>
          <w:w w:val="99"/>
          <w:sz w:val="26"/>
          <w:szCs w:val="26"/>
        </w:rPr>
        <w:t>4.</w:t>
      </w:r>
      <w:r>
        <w:rPr>
          <w:color w:val="000000"/>
          <w:sz w:val="26"/>
          <w:szCs w:val="26"/>
        </w:rPr>
        <w:t xml:space="preserve"> </w:t>
      </w:r>
      <w:r>
        <w:rPr>
          <w:color w:val="000000"/>
          <w:w w:val="99"/>
          <w:sz w:val="26"/>
          <w:szCs w:val="26"/>
        </w:rPr>
        <w:t>Liều</w:t>
      </w:r>
      <w:r>
        <w:rPr>
          <w:color w:val="000000"/>
          <w:sz w:val="26"/>
          <w:szCs w:val="26"/>
        </w:rPr>
        <w:t xml:space="preserve"> </w:t>
      </w:r>
      <w:r>
        <w:rPr>
          <w:color w:val="000000"/>
          <w:w w:val="99"/>
          <w:sz w:val="26"/>
          <w:szCs w:val="26"/>
        </w:rPr>
        <w:t>tối</w:t>
      </w:r>
      <w:r>
        <w:rPr>
          <w:color w:val="000000"/>
          <w:sz w:val="26"/>
          <w:szCs w:val="26"/>
        </w:rPr>
        <w:t xml:space="preserve"> </w:t>
      </w:r>
      <w:r>
        <w:rPr>
          <w:color w:val="000000"/>
          <w:w w:val="99"/>
          <w:sz w:val="26"/>
          <w:szCs w:val="26"/>
        </w:rPr>
        <w:t>đa</w:t>
      </w:r>
      <w:r>
        <w:rPr>
          <w:color w:val="000000"/>
          <w:sz w:val="26"/>
          <w:szCs w:val="26"/>
        </w:rPr>
        <w:t xml:space="preserve"> </w:t>
      </w:r>
      <w:r>
        <w:rPr>
          <w:color w:val="000000"/>
          <w:w w:val="99"/>
          <w:sz w:val="26"/>
          <w:szCs w:val="26"/>
        </w:rPr>
        <w:t>formoterol:</w:t>
      </w:r>
      <w:r>
        <w:rPr>
          <w:color w:val="000000"/>
          <w:sz w:val="26"/>
          <w:szCs w:val="26"/>
        </w:rPr>
        <w:t xml:space="preserve"> </w:t>
      </w:r>
      <w:r>
        <w:rPr>
          <w:color w:val="000000"/>
          <w:w w:val="99"/>
          <w:sz w:val="26"/>
          <w:szCs w:val="26"/>
        </w:rPr>
        <w:t>72mcg/</w:t>
      </w:r>
      <w:r>
        <w:rPr>
          <w:color w:val="000000"/>
          <w:sz w:val="26"/>
          <w:szCs w:val="26"/>
        </w:rPr>
        <w:t xml:space="preserve"> </w:t>
      </w:r>
      <w:r>
        <w:rPr>
          <w:color w:val="000000"/>
          <w:w w:val="99"/>
          <w:sz w:val="26"/>
          <w:szCs w:val="26"/>
        </w:rPr>
        <w:t>ngày;</w:t>
      </w:r>
    </w:p>
    <w:p w:rsidR="009E612E" w:rsidRDefault="00971C29">
      <w:pPr>
        <w:tabs>
          <w:tab w:val="left" w:pos="940"/>
        </w:tabs>
        <w:spacing w:before="20" w:line="280" w:lineRule="exact"/>
        <w:ind w:left="954" w:right="777" w:hanging="425"/>
        <w:jc w:val="both"/>
        <w:rPr>
          <w:sz w:val="26"/>
          <w:szCs w:val="26"/>
        </w:rPr>
      </w:pPr>
      <w:r>
        <w:rPr>
          <w:color w:val="221F1F"/>
          <w:sz w:val="28"/>
          <w:szCs w:val="28"/>
        </w:rPr>
        <w:t>+</w:t>
      </w:r>
      <w:r>
        <w:rPr>
          <w:color w:val="221F1F"/>
          <w:sz w:val="28"/>
          <w:szCs w:val="28"/>
        </w:rPr>
        <w:tab/>
      </w:r>
      <w:r>
        <w:rPr>
          <w:color w:val="000000"/>
          <w:w w:val="99"/>
          <w:sz w:val="26"/>
          <w:szCs w:val="26"/>
        </w:rPr>
        <w:t>Dùng</w:t>
      </w:r>
      <w:r>
        <w:rPr>
          <w:color w:val="000000"/>
          <w:sz w:val="26"/>
          <w:szCs w:val="26"/>
        </w:rPr>
        <w:t xml:space="preserve"> </w:t>
      </w:r>
      <w:r>
        <w:rPr>
          <w:color w:val="000000"/>
          <w:w w:val="99"/>
          <w:sz w:val="26"/>
          <w:szCs w:val="26"/>
        </w:rPr>
        <w:t>duy</w:t>
      </w:r>
      <w:r>
        <w:rPr>
          <w:color w:val="000000"/>
          <w:sz w:val="26"/>
          <w:szCs w:val="26"/>
        </w:rPr>
        <w:t xml:space="preserve"> </w:t>
      </w:r>
      <w:r>
        <w:rPr>
          <w:color w:val="000000"/>
          <w:w w:val="99"/>
          <w:sz w:val="26"/>
          <w:szCs w:val="26"/>
        </w:rPr>
        <w:t>trì</w:t>
      </w:r>
      <w:r>
        <w:rPr>
          <w:color w:val="000000"/>
          <w:sz w:val="26"/>
          <w:szCs w:val="26"/>
        </w:rPr>
        <w:t xml:space="preserve"> </w:t>
      </w:r>
      <w:r>
        <w:rPr>
          <w:color w:val="000000"/>
          <w:w w:val="99"/>
          <w:sz w:val="26"/>
          <w:szCs w:val="26"/>
        </w:rPr>
        <w:t>ICS/LABA</w:t>
      </w:r>
      <w:r>
        <w:rPr>
          <w:color w:val="000000"/>
          <w:sz w:val="26"/>
          <w:szCs w:val="26"/>
        </w:rPr>
        <w:t xml:space="preserve"> </w:t>
      </w:r>
      <w:r>
        <w:rPr>
          <w:color w:val="000000"/>
          <w:w w:val="99"/>
          <w:sz w:val="26"/>
          <w:szCs w:val="26"/>
        </w:rPr>
        <w:t>khác:</w:t>
      </w:r>
      <w:r>
        <w:rPr>
          <w:color w:val="000000"/>
          <w:sz w:val="26"/>
          <w:szCs w:val="26"/>
        </w:rPr>
        <w:t xml:space="preserve"> </w:t>
      </w:r>
      <w:r>
        <w:rPr>
          <w:color w:val="000000"/>
          <w:w w:val="99"/>
          <w:sz w:val="26"/>
          <w:szCs w:val="26"/>
        </w:rPr>
        <w:t>tăng</w:t>
      </w:r>
      <w:r>
        <w:rPr>
          <w:color w:val="000000"/>
          <w:sz w:val="26"/>
          <w:szCs w:val="26"/>
        </w:rPr>
        <w:t xml:space="preserve"> </w:t>
      </w:r>
      <w:r>
        <w:rPr>
          <w:color w:val="000000"/>
          <w:w w:val="99"/>
          <w:sz w:val="26"/>
          <w:szCs w:val="26"/>
        </w:rPr>
        <w:t>tới</w:t>
      </w:r>
      <w:r>
        <w:rPr>
          <w:color w:val="000000"/>
          <w:sz w:val="26"/>
          <w:szCs w:val="26"/>
        </w:rPr>
        <w:t xml:space="preserve"> </w:t>
      </w:r>
      <w:r>
        <w:rPr>
          <w:color w:val="000000"/>
          <w:w w:val="99"/>
          <w:sz w:val="26"/>
          <w:szCs w:val="26"/>
        </w:rPr>
        <w:t>liều</w:t>
      </w:r>
      <w:r>
        <w:rPr>
          <w:color w:val="000000"/>
          <w:sz w:val="26"/>
          <w:szCs w:val="26"/>
        </w:rPr>
        <w:t xml:space="preserve"> </w:t>
      </w:r>
      <w:r>
        <w:rPr>
          <w:color w:val="000000"/>
          <w:w w:val="99"/>
          <w:sz w:val="26"/>
          <w:szCs w:val="26"/>
        </w:rPr>
        <w:t>cao,</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xem</w:t>
      </w:r>
      <w:r>
        <w:rPr>
          <w:color w:val="000000"/>
          <w:sz w:val="26"/>
          <w:szCs w:val="26"/>
        </w:rPr>
        <w:t xml:space="preserve"> </w:t>
      </w:r>
      <w:r>
        <w:rPr>
          <w:color w:val="000000"/>
          <w:w w:val="99"/>
          <w:sz w:val="26"/>
          <w:szCs w:val="26"/>
        </w:rPr>
        <w:t>xét</w:t>
      </w:r>
      <w:r>
        <w:rPr>
          <w:color w:val="000000"/>
          <w:sz w:val="26"/>
          <w:szCs w:val="26"/>
        </w:rPr>
        <w:t xml:space="preserve"> </w:t>
      </w:r>
      <w:r>
        <w:rPr>
          <w:color w:val="000000"/>
          <w:w w:val="99"/>
          <w:sz w:val="26"/>
          <w:szCs w:val="26"/>
        </w:rPr>
        <w:t>bổ</w:t>
      </w:r>
      <w:r>
        <w:rPr>
          <w:color w:val="000000"/>
          <w:sz w:val="26"/>
          <w:szCs w:val="26"/>
        </w:rPr>
        <w:t xml:space="preserve"> </w:t>
      </w:r>
      <w:r>
        <w:rPr>
          <w:color w:val="000000"/>
          <w:w w:val="99"/>
          <w:sz w:val="26"/>
          <w:szCs w:val="26"/>
        </w:rPr>
        <w:t>sung</w:t>
      </w:r>
      <w:r>
        <w:rPr>
          <w:color w:val="000000"/>
          <w:sz w:val="26"/>
          <w:szCs w:val="26"/>
        </w:rPr>
        <w:t xml:space="preserve"> </w:t>
      </w:r>
      <w:r>
        <w:rPr>
          <w:color w:val="000000"/>
          <w:w w:val="99"/>
          <w:sz w:val="26"/>
          <w:szCs w:val="26"/>
        </w:rPr>
        <w:t>thêm một</w:t>
      </w:r>
      <w:r>
        <w:rPr>
          <w:color w:val="000000"/>
          <w:sz w:val="26"/>
          <w:szCs w:val="26"/>
        </w:rPr>
        <w:t xml:space="preserve"> </w:t>
      </w:r>
      <w:r>
        <w:rPr>
          <w:color w:val="000000"/>
          <w:w w:val="99"/>
          <w:sz w:val="26"/>
          <w:szCs w:val="26"/>
        </w:rPr>
        <w:t>ICS</w:t>
      </w:r>
      <w:r>
        <w:rPr>
          <w:color w:val="000000"/>
          <w:sz w:val="26"/>
          <w:szCs w:val="26"/>
        </w:rPr>
        <w:t xml:space="preserve"> </w:t>
      </w:r>
      <w:r>
        <w:rPr>
          <w:color w:val="000000"/>
          <w:w w:val="99"/>
          <w:sz w:val="26"/>
          <w:szCs w:val="26"/>
        </w:rPr>
        <w:t>để</w:t>
      </w:r>
      <w:r>
        <w:rPr>
          <w:color w:val="000000"/>
          <w:sz w:val="26"/>
          <w:szCs w:val="26"/>
        </w:rPr>
        <w:t xml:space="preserve"> </w:t>
      </w:r>
      <w:r>
        <w:rPr>
          <w:color w:val="000000"/>
          <w:w w:val="99"/>
          <w:sz w:val="26"/>
          <w:szCs w:val="26"/>
        </w:rPr>
        <w:t>đạt</w:t>
      </w:r>
      <w:r>
        <w:rPr>
          <w:color w:val="000000"/>
          <w:sz w:val="26"/>
          <w:szCs w:val="26"/>
        </w:rPr>
        <w:t xml:space="preserve"> </w:t>
      </w:r>
      <w:r>
        <w:rPr>
          <w:color w:val="000000"/>
          <w:w w:val="99"/>
          <w:sz w:val="26"/>
          <w:szCs w:val="26"/>
        </w:rPr>
        <w:t>liều</w:t>
      </w:r>
      <w:r>
        <w:rPr>
          <w:color w:val="000000"/>
          <w:sz w:val="26"/>
          <w:szCs w:val="26"/>
        </w:rPr>
        <w:t xml:space="preserve"> </w:t>
      </w:r>
      <w:r>
        <w:rPr>
          <w:color w:val="000000"/>
          <w:w w:val="99"/>
          <w:sz w:val="26"/>
          <w:szCs w:val="26"/>
        </w:rPr>
        <w:t>ICS</w:t>
      </w:r>
      <w:r>
        <w:rPr>
          <w:color w:val="000000"/>
          <w:sz w:val="26"/>
          <w:szCs w:val="26"/>
        </w:rPr>
        <w:t xml:space="preserve"> </w:t>
      </w:r>
      <w:r>
        <w:rPr>
          <w:color w:val="000000"/>
          <w:w w:val="99"/>
          <w:sz w:val="26"/>
          <w:szCs w:val="26"/>
        </w:rPr>
        <w:t>gấp</w:t>
      </w:r>
      <w:r>
        <w:rPr>
          <w:color w:val="000000"/>
          <w:sz w:val="26"/>
          <w:szCs w:val="26"/>
        </w:rPr>
        <w:t xml:space="preserve"> </w:t>
      </w:r>
      <w:r>
        <w:rPr>
          <w:color w:val="000000"/>
          <w:w w:val="99"/>
          <w:sz w:val="26"/>
          <w:szCs w:val="26"/>
        </w:rPr>
        <w:t>4</w:t>
      </w:r>
      <w:r>
        <w:rPr>
          <w:color w:val="000000"/>
          <w:sz w:val="26"/>
          <w:szCs w:val="26"/>
        </w:rPr>
        <w:t xml:space="preserve"> </w:t>
      </w:r>
      <w:r>
        <w:rPr>
          <w:color w:val="000000"/>
          <w:w w:val="99"/>
          <w:sz w:val="26"/>
          <w:szCs w:val="26"/>
        </w:rPr>
        <w:t>lần;</w:t>
      </w:r>
    </w:p>
    <w:p w:rsidR="009E612E" w:rsidRDefault="00971C29">
      <w:pPr>
        <w:tabs>
          <w:tab w:val="left" w:pos="940"/>
        </w:tabs>
        <w:spacing w:before="21" w:line="280" w:lineRule="exact"/>
        <w:ind w:left="954" w:right="1067" w:hanging="425"/>
        <w:rPr>
          <w:sz w:val="26"/>
          <w:szCs w:val="26"/>
        </w:rPr>
      </w:pPr>
      <w:r>
        <w:rPr>
          <w:color w:val="221F1F"/>
          <w:sz w:val="28"/>
          <w:szCs w:val="28"/>
        </w:rPr>
        <w:t>+</w:t>
      </w:r>
      <w:r>
        <w:rPr>
          <w:color w:val="221F1F"/>
          <w:sz w:val="28"/>
          <w:szCs w:val="28"/>
        </w:rPr>
        <w:tab/>
      </w:r>
      <w:r>
        <w:rPr>
          <w:color w:val="000000"/>
          <w:w w:val="99"/>
          <w:sz w:val="26"/>
          <w:szCs w:val="26"/>
        </w:rPr>
        <w:t>Dùng</w:t>
      </w:r>
      <w:r>
        <w:rPr>
          <w:color w:val="000000"/>
          <w:sz w:val="26"/>
          <w:szCs w:val="26"/>
        </w:rPr>
        <w:t xml:space="preserve"> </w:t>
      </w:r>
      <w:r>
        <w:rPr>
          <w:color w:val="000000"/>
          <w:w w:val="99"/>
          <w:sz w:val="26"/>
          <w:szCs w:val="26"/>
        </w:rPr>
        <w:t>duy</w:t>
      </w:r>
      <w:r>
        <w:rPr>
          <w:color w:val="000000"/>
          <w:sz w:val="26"/>
          <w:szCs w:val="26"/>
        </w:rPr>
        <w:t xml:space="preserve"> </w:t>
      </w:r>
      <w:r>
        <w:rPr>
          <w:color w:val="000000"/>
          <w:w w:val="99"/>
          <w:sz w:val="26"/>
          <w:szCs w:val="26"/>
        </w:rPr>
        <w:t>trì</w:t>
      </w:r>
      <w:r>
        <w:rPr>
          <w:color w:val="000000"/>
          <w:sz w:val="26"/>
          <w:szCs w:val="26"/>
        </w:rPr>
        <w:t xml:space="preserve"> </w:t>
      </w:r>
      <w:r>
        <w:rPr>
          <w:color w:val="000000"/>
          <w:w w:val="99"/>
          <w:sz w:val="26"/>
          <w:szCs w:val="26"/>
        </w:rPr>
        <w:t>và</w:t>
      </w:r>
      <w:r>
        <w:rPr>
          <w:color w:val="000000"/>
          <w:sz w:val="26"/>
          <w:szCs w:val="26"/>
        </w:rPr>
        <w:t xml:space="preserve"> </w:t>
      </w:r>
      <w:r>
        <w:rPr>
          <w:color w:val="000000"/>
          <w:w w:val="99"/>
          <w:sz w:val="26"/>
          <w:szCs w:val="26"/>
        </w:rPr>
        <w:t>giảm</w:t>
      </w:r>
      <w:r>
        <w:rPr>
          <w:color w:val="000000"/>
          <w:sz w:val="26"/>
          <w:szCs w:val="26"/>
        </w:rPr>
        <w:t xml:space="preserve"> </w:t>
      </w:r>
      <w:r>
        <w:rPr>
          <w:color w:val="000000"/>
          <w:w w:val="99"/>
          <w:sz w:val="26"/>
          <w:szCs w:val="26"/>
        </w:rPr>
        <w:t>triệu</w:t>
      </w:r>
      <w:r>
        <w:rPr>
          <w:color w:val="000000"/>
          <w:sz w:val="26"/>
          <w:szCs w:val="26"/>
        </w:rPr>
        <w:t xml:space="preserve"> </w:t>
      </w:r>
      <w:r>
        <w:rPr>
          <w:color w:val="000000"/>
          <w:w w:val="99"/>
          <w:sz w:val="26"/>
          <w:szCs w:val="26"/>
        </w:rPr>
        <w:t>chứng</w:t>
      </w:r>
      <w:r>
        <w:rPr>
          <w:color w:val="000000"/>
          <w:sz w:val="26"/>
          <w:szCs w:val="26"/>
        </w:rPr>
        <w:t xml:space="preserve"> </w:t>
      </w:r>
      <w:r>
        <w:rPr>
          <w:color w:val="000000"/>
          <w:w w:val="99"/>
          <w:sz w:val="26"/>
          <w:szCs w:val="26"/>
        </w:rPr>
        <w:t>ICS/</w:t>
      </w:r>
      <w:r>
        <w:rPr>
          <w:color w:val="000000"/>
          <w:sz w:val="26"/>
          <w:szCs w:val="26"/>
        </w:rPr>
        <w:t xml:space="preserve"> </w:t>
      </w:r>
      <w:r>
        <w:rPr>
          <w:color w:val="000000"/>
          <w:w w:val="99"/>
          <w:sz w:val="26"/>
          <w:szCs w:val="26"/>
        </w:rPr>
        <w:t>formoterol:</w:t>
      </w:r>
      <w:r>
        <w:rPr>
          <w:color w:val="000000"/>
          <w:sz w:val="26"/>
          <w:szCs w:val="26"/>
        </w:rPr>
        <w:t xml:space="preserve"> </w:t>
      </w:r>
      <w:r>
        <w:rPr>
          <w:color w:val="000000"/>
          <w:w w:val="99"/>
          <w:sz w:val="26"/>
          <w:szCs w:val="26"/>
        </w:rPr>
        <w:t>tiếp</w:t>
      </w:r>
      <w:r>
        <w:rPr>
          <w:color w:val="000000"/>
          <w:sz w:val="26"/>
          <w:szCs w:val="26"/>
        </w:rPr>
        <w:t xml:space="preserve"> </w:t>
      </w:r>
      <w:r>
        <w:rPr>
          <w:color w:val="000000"/>
          <w:w w:val="99"/>
          <w:sz w:val="26"/>
          <w:szCs w:val="26"/>
        </w:rPr>
        <w:t>tục</w:t>
      </w:r>
      <w:r>
        <w:rPr>
          <w:color w:val="000000"/>
          <w:sz w:val="26"/>
          <w:szCs w:val="26"/>
        </w:rPr>
        <w:t xml:space="preserve"> </w:t>
      </w:r>
      <w:r>
        <w:rPr>
          <w:color w:val="000000"/>
          <w:w w:val="99"/>
          <w:sz w:val="26"/>
          <w:szCs w:val="26"/>
        </w:rPr>
        <w:t>dùng</w:t>
      </w:r>
      <w:r>
        <w:rPr>
          <w:color w:val="000000"/>
          <w:sz w:val="26"/>
          <w:szCs w:val="26"/>
        </w:rPr>
        <w:t xml:space="preserve"> </w:t>
      </w:r>
      <w:r>
        <w:rPr>
          <w:color w:val="000000"/>
          <w:w w:val="99"/>
          <w:sz w:val="26"/>
          <w:szCs w:val="26"/>
        </w:rPr>
        <w:t>liều</w:t>
      </w:r>
      <w:r>
        <w:rPr>
          <w:color w:val="000000"/>
          <w:sz w:val="26"/>
          <w:szCs w:val="26"/>
        </w:rPr>
        <w:t xml:space="preserve"> </w:t>
      </w:r>
      <w:r>
        <w:rPr>
          <w:color w:val="000000"/>
          <w:w w:val="99"/>
          <w:sz w:val="26"/>
          <w:szCs w:val="26"/>
        </w:rPr>
        <w:t>duy trì.</w:t>
      </w:r>
      <w:r>
        <w:rPr>
          <w:color w:val="000000"/>
          <w:sz w:val="26"/>
          <w:szCs w:val="26"/>
        </w:rPr>
        <w:t xml:space="preserve"> </w:t>
      </w:r>
      <w:r>
        <w:rPr>
          <w:color w:val="000000"/>
          <w:w w:val="99"/>
          <w:sz w:val="26"/>
          <w:szCs w:val="26"/>
        </w:rPr>
        <w:t>Tăng</w:t>
      </w:r>
      <w:r>
        <w:rPr>
          <w:color w:val="000000"/>
          <w:sz w:val="26"/>
          <w:szCs w:val="26"/>
        </w:rPr>
        <w:t xml:space="preserve"> </w:t>
      </w:r>
      <w:r>
        <w:rPr>
          <w:color w:val="000000"/>
          <w:w w:val="99"/>
          <w:sz w:val="26"/>
          <w:szCs w:val="26"/>
        </w:rPr>
        <w:t>liều</w:t>
      </w:r>
      <w:r>
        <w:rPr>
          <w:color w:val="000000"/>
          <w:sz w:val="26"/>
          <w:szCs w:val="26"/>
        </w:rPr>
        <w:t xml:space="preserve"> </w:t>
      </w:r>
      <w:r>
        <w:rPr>
          <w:color w:val="000000"/>
          <w:w w:val="99"/>
          <w:sz w:val="26"/>
          <w:szCs w:val="26"/>
        </w:rPr>
        <w:t>cắt</w:t>
      </w:r>
      <w:r>
        <w:rPr>
          <w:color w:val="000000"/>
          <w:sz w:val="26"/>
          <w:szCs w:val="26"/>
        </w:rPr>
        <w:t xml:space="preserve"> </w:t>
      </w:r>
      <w:r>
        <w:rPr>
          <w:color w:val="000000"/>
          <w:w w:val="99"/>
          <w:sz w:val="26"/>
          <w:szCs w:val="26"/>
        </w:rPr>
        <w:t>cơn</w:t>
      </w:r>
      <w:r>
        <w:rPr>
          <w:color w:val="000000"/>
          <w:sz w:val="26"/>
          <w:szCs w:val="26"/>
        </w:rPr>
        <w:t xml:space="preserve"> </w:t>
      </w:r>
      <w:r>
        <w:rPr>
          <w:color w:val="000000"/>
          <w:w w:val="99"/>
          <w:sz w:val="26"/>
          <w:szCs w:val="26"/>
        </w:rPr>
        <w:t>khi</w:t>
      </w:r>
      <w:r>
        <w:rPr>
          <w:color w:val="000000"/>
          <w:sz w:val="26"/>
          <w:szCs w:val="26"/>
        </w:rPr>
        <w:t xml:space="preserve"> </w:t>
      </w:r>
      <w:r>
        <w:rPr>
          <w:color w:val="000000"/>
          <w:w w:val="99"/>
          <w:sz w:val="26"/>
          <w:szCs w:val="26"/>
        </w:rPr>
        <w:t>cần</w:t>
      </w:r>
      <w:r>
        <w:rPr>
          <w:color w:val="000000"/>
          <w:sz w:val="26"/>
          <w:szCs w:val="26"/>
        </w:rPr>
        <w:t xml:space="preserve"> </w:t>
      </w:r>
      <w:r>
        <w:rPr>
          <w:color w:val="000000"/>
          <w:w w:val="99"/>
          <w:sz w:val="26"/>
          <w:szCs w:val="26"/>
        </w:rPr>
        <w:t>(cho</w:t>
      </w:r>
      <w:r>
        <w:rPr>
          <w:color w:val="000000"/>
          <w:sz w:val="26"/>
          <w:szCs w:val="26"/>
        </w:rPr>
        <w:t xml:space="preserve"> </w:t>
      </w:r>
      <w:r>
        <w:rPr>
          <w:color w:val="000000"/>
          <w:w w:val="99"/>
          <w:sz w:val="26"/>
          <w:szCs w:val="26"/>
        </w:rPr>
        <w:t>tới</w:t>
      </w:r>
      <w:r>
        <w:rPr>
          <w:color w:val="000000"/>
          <w:sz w:val="26"/>
          <w:szCs w:val="26"/>
        </w:rPr>
        <w:t xml:space="preserve"> </w:t>
      </w:r>
      <w:r>
        <w:rPr>
          <w:color w:val="000000"/>
          <w:w w:val="99"/>
          <w:sz w:val="26"/>
          <w:szCs w:val="26"/>
        </w:rPr>
        <w:t>đạt</w:t>
      </w:r>
      <w:r>
        <w:rPr>
          <w:color w:val="000000"/>
          <w:sz w:val="26"/>
          <w:szCs w:val="26"/>
        </w:rPr>
        <w:t xml:space="preserve"> </w:t>
      </w:r>
      <w:r>
        <w:rPr>
          <w:color w:val="000000"/>
          <w:w w:val="99"/>
          <w:sz w:val="26"/>
          <w:szCs w:val="26"/>
        </w:rPr>
        <w:t>tối</w:t>
      </w:r>
      <w:r>
        <w:rPr>
          <w:color w:val="000000"/>
          <w:sz w:val="26"/>
          <w:szCs w:val="26"/>
        </w:rPr>
        <w:t xml:space="preserve"> </w:t>
      </w:r>
      <w:r>
        <w:rPr>
          <w:color w:val="000000"/>
          <w:w w:val="99"/>
          <w:sz w:val="26"/>
          <w:szCs w:val="26"/>
        </w:rPr>
        <w:t>đa</w:t>
      </w:r>
      <w:r>
        <w:rPr>
          <w:color w:val="000000"/>
          <w:sz w:val="26"/>
          <w:szCs w:val="26"/>
        </w:rPr>
        <w:t xml:space="preserve"> </w:t>
      </w:r>
      <w:r>
        <w:rPr>
          <w:color w:val="000000"/>
          <w:w w:val="99"/>
          <w:sz w:val="26"/>
          <w:szCs w:val="26"/>
        </w:rPr>
        <w:t>formoterol</w:t>
      </w:r>
      <w:r>
        <w:rPr>
          <w:color w:val="000000"/>
          <w:sz w:val="26"/>
          <w:szCs w:val="26"/>
        </w:rPr>
        <w:t xml:space="preserve"> </w:t>
      </w:r>
      <w:r>
        <w:rPr>
          <w:color w:val="000000"/>
          <w:w w:val="99"/>
          <w:sz w:val="26"/>
          <w:szCs w:val="26"/>
        </w:rPr>
        <w:t>72mcg/</w:t>
      </w:r>
      <w:r>
        <w:rPr>
          <w:color w:val="000000"/>
          <w:sz w:val="26"/>
          <w:szCs w:val="26"/>
        </w:rPr>
        <w:t xml:space="preserve"> </w:t>
      </w:r>
      <w:r>
        <w:rPr>
          <w:color w:val="000000"/>
          <w:w w:val="99"/>
          <w:sz w:val="26"/>
          <w:szCs w:val="26"/>
        </w:rPr>
        <w:t>ngày).</w:t>
      </w:r>
    </w:p>
    <w:p w:rsidR="009E612E" w:rsidRDefault="00971C29">
      <w:pPr>
        <w:spacing w:before="21"/>
        <w:ind w:left="102" w:right="7453"/>
        <w:jc w:val="both"/>
        <w:rPr>
          <w:rFonts w:ascii="Liberation Serif" w:eastAsia="Liberation Serif" w:hAnsi="Liberation Serif" w:cs="Liberation Serif"/>
          <w:sz w:val="26"/>
          <w:szCs w:val="26"/>
        </w:rPr>
      </w:pPr>
      <w:proofErr w:type="gramStart"/>
      <w:r>
        <w:rPr>
          <w:rFonts w:ascii="Arial Unicode MS" w:eastAsia="Arial Unicode MS" w:hAnsi="Arial Unicode MS" w:cs="Arial Unicode MS"/>
          <w:w w:val="99"/>
          <w:sz w:val="26"/>
          <w:szCs w:val="26"/>
        </w:rPr>
        <w:t></w:t>
      </w:r>
      <w:r>
        <w:rPr>
          <w:rFonts w:ascii="Arial Unicode MS" w:eastAsia="Arial Unicode MS" w:hAnsi="Arial Unicode MS" w:cs="Arial Unicode MS"/>
          <w:sz w:val="26"/>
          <w:szCs w:val="26"/>
        </w:rPr>
        <w:t xml:space="preserve">  </w:t>
      </w:r>
      <w:r>
        <w:rPr>
          <w:rFonts w:ascii="Liberation Serif" w:eastAsia="Liberation Serif" w:hAnsi="Liberation Serif" w:cs="Liberation Serif"/>
          <w:b/>
          <w:w w:val="99"/>
          <w:sz w:val="26"/>
          <w:szCs w:val="26"/>
        </w:rPr>
        <w:t>Corticoid</w:t>
      </w:r>
      <w:proofErr w:type="gramEnd"/>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uống:</w:t>
      </w:r>
    </w:p>
    <w:p w:rsidR="009E612E" w:rsidRDefault="00971C29">
      <w:pPr>
        <w:spacing w:line="300" w:lineRule="exact"/>
        <w:ind w:left="529" w:right="2136"/>
        <w:jc w:val="both"/>
        <w:rPr>
          <w:sz w:val="26"/>
          <w:szCs w:val="26"/>
        </w:rPr>
      </w:pPr>
      <w:r>
        <w:rPr>
          <w:color w:val="221F1F"/>
          <w:sz w:val="28"/>
          <w:szCs w:val="28"/>
        </w:rPr>
        <w:t xml:space="preserve">+    </w:t>
      </w:r>
      <w:r>
        <w:rPr>
          <w:color w:val="000000"/>
          <w:w w:val="99"/>
          <w:sz w:val="26"/>
          <w:szCs w:val="26"/>
        </w:rPr>
        <w:t>Người</w:t>
      </w:r>
      <w:r>
        <w:rPr>
          <w:color w:val="000000"/>
          <w:sz w:val="26"/>
          <w:szCs w:val="26"/>
        </w:rPr>
        <w:t xml:space="preserve"> </w:t>
      </w:r>
      <w:r>
        <w:rPr>
          <w:color w:val="000000"/>
          <w:w w:val="99"/>
          <w:sz w:val="26"/>
          <w:szCs w:val="26"/>
        </w:rPr>
        <w:t>lớn:</w:t>
      </w:r>
      <w:r>
        <w:rPr>
          <w:color w:val="000000"/>
          <w:sz w:val="26"/>
          <w:szCs w:val="26"/>
        </w:rPr>
        <w:t xml:space="preserve"> </w:t>
      </w:r>
      <w:r>
        <w:rPr>
          <w:color w:val="000000"/>
          <w:w w:val="99"/>
          <w:sz w:val="26"/>
          <w:szCs w:val="26"/>
        </w:rPr>
        <w:t>prednisolone</w:t>
      </w:r>
      <w:r>
        <w:rPr>
          <w:color w:val="000000"/>
          <w:sz w:val="26"/>
          <w:szCs w:val="26"/>
        </w:rPr>
        <w:t xml:space="preserve"> </w:t>
      </w:r>
      <w:r>
        <w:rPr>
          <w:color w:val="000000"/>
          <w:w w:val="99"/>
          <w:sz w:val="26"/>
          <w:szCs w:val="26"/>
        </w:rPr>
        <w:t>40-50mg/</w:t>
      </w:r>
      <w:r>
        <w:rPr>
          <w:color w:val="000000"/>
          <w:sz w:val="26"/>
          <w:szCs w:val="26"/>
        </w:rPr>
        <w:t xml:space="preserve"> </w:t>
      </w:r>
      <w:r>
        <w:rPr>
          <w:color w:val="000000"/>
          <w:w w:val="99"/>
          <w:sz w:val="26"/>
          <w:szCs w:val="26"/>
        </w:rPr>
        <w:t>ngày.</w:t>
      </w:r>
      <w:r>
        <w:rPr>
          <w:color w:val="000000"/>
          <w:sz w:val="26"/>
          <w:szCs w:val="26"/>
        </w:rPr>
        <w:t xml:space="preserve"> </w:t>
      </w:r>
      <w:r>
        <w:rPr>
          <w:color w:val="000000"/>
          <w:w w:val="99"/>
          <w:sz w:val="26"/>
          <w:szCs w:val="26"/>
        </w:rPr>
        <w:t>Dùng</w:t>
      </w:r>
      <w:r>
        <w:rPr>
          <w:color w:val="000000"/>
          <w:sz w:val="26"/>
          <w:szCs w:val="26"/>
        </w:rPr>
        <w:t xml:space="preserve"> </w:t>
      </w:r>
      <w:r>
        <w:rPr>
          <w:color w:val="000000"/>
          <w:w w:val="99"/>
          <w:sz w:val="26"/>
          <w:szCs w:val="26"/>
        </w:rPr>
        <w:t>trong</w:t>
      </w:r>
      <w:r>
        <w:rPr>
          <w:color w:val="000000"/>
          <w:sz w:val="26"/>
          <w:szCs w:val="26"/>
        </w:rPr>
        <w:t xml:space="preserve"> </w:t>
      </w:r>
      <w:r>
        <w:rPr>
          <w:color w:val="000000"/>
          <w:w w:val="99"/>
          <w:sz w:val="26"/>
          <w:szCs w:val="26"/>
        </w:rPr>
        <w:t>5-7</w:t>
      </w:r>
      <w:r>
        <w:rPr>
          <w:color w:val="000000"/>
          <w:sz w:val="26"/>
          <w:szCs w:val="26"/>
        </w:rPr>
        <w:t xml:space="preserve"> </w:t>
      </w:r>
      <w:r>
        <w:rPr>
          <w:color w:val="000000"/>
          <w:w w:val="99"/>
          <w:sz w:val="26"/>
          <w:szCs w:val="26"/>
        </w:rPr>
        <w:t>ngày;</w:t>
      </w:r>
    </w:p>
    <w:p w:rsidR="009E612E" w:rsidRDefault="00971C29">
      <w:pPr>
        <w:spacing w:line="300" w:lineRule="exact"/>
        <w:ind w:left="529" w:right="3861"/>
        <w:jc w:val="both"/>
        <w:rPr>
          <w:sz w:val="26"/>
          <w:szCs w:val="26"/>
        </w:rPr>
      </w:pPr>
      <w:r>
        <w:rPr>
          <w:color w:val="221F1F"/>
          <w:sz w:val="28"/>
          <w:szCs w:val="28"/>
        </w:rPr>
        <w:t xml:space="preserve">+    </w:t>
      </w:r>
      <w:r>
        <w:rPr>
          <w:color w:val="000000"/>
          <w:w w:val="99"/>
          <w:sz w:val="26"/>
          <w:szCs w:val="26"/>
        </w:rPr>
        <w:t>Trẻ</w:t>
      </w:r>
      <w:r>
        <w:rPr>
          <w:color w:val="000000"/>
          <w:sz w:val="26"/>
          <w:szCs w:val="26"/>
        </w:rPr>
        <w:t xml:space="preserve"> </w:t>
      </w:r>
      <w:r>
        <w:rPr>
          <w:color w:val="000000"/>
          <w:w w:val="99"/>
          <w:sz w:val="26"/>
          <w:szCs w:val="26"/>
        </w:rPr>
        <w:t>em:</w:t>
      </w:r>
      <w:r>
        <w:rPr>
          <w:color w:val="000000"/>
          <w:sz w:val="26"/>
          <w:szCs w:val="26"/>
        </w:rPr>
        <w:t xml:space="preserve"> </w:t>
      </w:r>
      <w:r>
        <w:rPr>
          <w:color w:val="000000"/>
          <w:w w:val="99"/>
          <w:sz w:val="26"/>
          <w:szCs w:val="26"/>
        </w:rPr>
        <w:t>1-2mg/kg/ngày.</w:t>
      </w:r>
      <w:r>
        <w:rPr>
          <w:color w:val="000000"/>
          <w:sz w:val="26"/>
          <w:szCs w:val="26"/>
        </w:rPr>
        <w:t xml:space="preserve"> </w:t>
      </w:r>
      <w:r>
        <w:rPr>
          <w:color w:val="000000"/>
          <w:w w:val="99"/>
          <w:sz w:val="26"/>
          <w:szCs w:val="26"/>
        </w:rPr>
        <w:t>Dùng</w:t>
      </w:r>
      <w:r>
        <w:rPr>
          <w:color w:val="000000"/>
          <w:sz w:val="26"/>
          <w:szCs w:val="26"/>
        </w:rPr>
        <w:t xml:space="preserve"> </w:t>
      </w:r>
      <w:r>
        <w:rPr>
          <w:color w:val="000000"/>
          <w:w w:val="99"/>
          <w:sz w:val="26"/>
          <w:szCs w:val="26"/>
        </w:rPr>
        <w:t>trong</w:t>
      </w:r>
      <w:r>
        <w:rPr>
          <w:color w:val="000000"/>
          <w:sz w:val="26"/>
          <w:szCs w:val="26"/>
        </w:rPr>
        <w:t xml:space="preserve"> </w:t>
      </w:r>
      <w:r>
        <w:rPr>
          <w:color w:val="000000"/>
          <w:w w:val="99"/>
          <w:sz w:val="26"/>
          <w:szCs w:val="26"/>
        </w:rPr>
        <w:t>3-5</w:t>
      </w:r>
      <w:r>
        <w:rPr>
          <w:color w:val="000000"/>
          <w:sz w:val="26"/>
          <w:szCs w:val="26"/>
        </w:rPr>
        <w:t xml:space="preserve"> </w:t>
      </w:r>
      <w:r>
        <w:rPr>
          <w:color w:val="000000"/>
          <w:w w:val="99"/>
          <w:sz w:val="26"/>
          <w:szCs w:val="26"/>
        </w:rPr>
        <w:t>ngày;</w:t>
      </w:r>
    </w:p>
    <w:p w:rsidR="009E612E" w:rsidRDefault="00971C29">
      <w:pPr>
        <w:spacing w:before="4"/>
        <w:ind w:left="102" w:right="6257"/>
        <w:jc w:val="both"/>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Theo</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dõi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sau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tự</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xử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đợt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cấp</w:t>
      </w:r>
    </w:p>
    <w:p w:rsidR="009E612E" w:rsidRDefault="00971C29">
      <w:pPr>
        <w:spacing w:line="280" w:lineRule="exact"/>
        <w:ind w:left="102" w:right="775"/>
        <w:jc w:val="both"/>
        <w:rPr>
          <w:sz w:val="26"/>
          <w:szCs w:val="26"/>
        </w:rPr>
      </w:pPr>
      <w:r>
        <w:rPr>
          <w:w w:val="99"/>
          <w:sz w:val="26"/>
          <w:szCs w:val="26"/>
        </w:rPr>
        <w:t>-</w:t>
      </w:r>
      <w:r>
        <w:rPr>
          <w:sz w:val="26"/>
          <w:szCs w:val="26"/>
        </w:rPr>
        <w:t xml:space="preserve">     </w:t>
      </w:r>
      <w:r>
        <w:rPr>
          <w:w w:val="99"/>
          <w:sz w:val="26"/>
          <w:szCs w:val="26"/>
        </w:rPr>
        <w:t>BN</w:t>
      </w:r>
      <w:r>
        <w:rPr>
          <w:sz w:val="26"/>
          <w:szCs w:val="26"/>
        </w:rPr>
        <w:t xml:space="preserve"> </w:t>
      </w:r>
      <w:r>
        <w:rPr>
          <w:w w:val="99"/>
          <w:sz w:val="26"/>
          <w:szCs w:val="26"/>
        </w:rPr>
        <w:t>nên</w:t>
      </w:r>
      <w:r>
        <w:rPr>
          <w:sz w:val="26"/>
          <w:szCs w:val="26"/>
        </w:rPr>
        <w:t xml:space="preserve"> </w:t>
      </w:r>
      <w:r>
        <w:rPr>
          <w:w w:val="99"/>
          <w:sz w:val="26"/>
          <w:szCs w:val="26"/>
        </w:rPr>
        <w:t>đến</w:t>
      </w:r>
      <w:r>
        <w:rPr>
          <w:sz w:val="26"/>
          <w:szCs w:val="26"/>
        </w:rPr>
        <w:t xml:space="preserve"> </w:t>
      </w:r>
      <w:r>
        <w:rPr>
          <w:w w:val="99"/>
          <w:sz w:val="26"/>
          <w:szCs w:val="26"/>
        </w:rPr>
        <w:t>khám</w:t>
      </w:r>
      <w:r>
        <w:rPr>
          <w:sz w:val="26"/>
          <w:szCs w:val="26"/>
        </w:rPr>
        <w:t xml:space="preserve"> </w:t>
      </w:r>
      <w:r>
        <w:rPr>
          <w:w w:val="99"/>
          <w:sz w:val="26"/>
          <w:szCs w:val="26"/>
        </w:rPr>
        <w:t>bác</w:t>
      </w:r>
      <w:r>
        <w:rPr>
          <w:sz w:val="26"/>
          <w:szCs w:val="26"/>
        </w:rPr>
        <w:t xml:space="preserve"> </w:t>
      </w:r>
      <w:r>
        <w:rPr>
          <w:w w:val="99"/>
          <w:sz w:val="26"/>
          <w:szCs w:val="26"/>
        </w:rPr>
        <w:t>sỹ,</w:t>
      </w:r>
      <w:r>
        <w:rPr>
          <w:sz w:val="26"/>
          <w:szCs w:val="26"/>
        </w:rPr>
        <w:t xml:space="preserve"> </w:t>
      </w:r>
      <w:r>
        <w:rPr>
          <w:w w:val="99"/>
          <w:sz w:val="26"/>
          <w:szCs w:val="26"/>
        </w:rPr>
        <w:t>hoặc</w:t>
      </w:r>
      <w:r>
        <w:rPr>
          <w:sz w:val="26"/>
          <w:szCs w:val="26"/>
        </w:rPr>
        <w:t xml:space="preserve"> </w:t>
      </w:r>
      <w:r>
        <w:rPr>
          <w:w w:val="99"/>
          <w:sz w:val="26"/>
          <w:szCs w:val="26"/>
        </w:rPr>
        <w:t>tư</w:t>
      </w:r>
      <w:r>
        <w:rPr>
          <w:sz w:val="26"/>
          <w:szCs w:val="26"/>
        </w:rPr>
        <w:t xml:space="preserve"> </w:t>
      </w:r>
      <w:r>
        <w:rPr>
          <w:w w:val="99"/>
          <w:sz w:val="26"/>
          <w:szCs w:val="26"/>
        </w:rPr>
        <w:t>vấn</w:t>
      </w:r>
      <w:r>
        <w:rPr>
          <w:sz w:val="26"/>
          <w:szCs w:val="26"/>
        </w:rPr>
        <w:t xml:space="preserve"> </w:t>
      </w:r>
      <w:r>
        <w:rPr>
          <w:w w:val="99"/>
          <w:sz w:val="26"/>
          <w:szCs w:val="26"/>
        </w:rPr>
        <w:t>nhân</w:t>
      </w:r>
      <w:r>
        <w:rPr>
          <w:sz w:val="26"/>
          <w:szCs w:val="26"/>
        </w:rPr>
        <w:t xml:space="preserve"> </w:t>
      </w:r>
      <w:r>
        <w:rPr>
          <w:w w:val="99"/>
          <w:sz w:val="26"/>
          <w:szCs w:val="26"/>
        </w:rPr>
        <w:t>viên</w:t>
      </w:r>
      <w:r>
        <w:rPr>
          <w:sz w:val="26"/>
          <w:szCs w:val="26"/>
        </w:rPr>
        <w:t xml:space="preserve"> </w:t>
      </w:r>
      <w:r>
        <w:rPr>
          <w:w w:val="99"/>
          <w:sz w:val="26"/>
          <w:szCs w:val="26"/>
        </w:rPr>
        <w:t>y</w:t>
      </w:r>
      <w:r>
        <w:rPr>
          <w:sz w:val="26"/>
          <w:szCs w:val="26"/>
        </w:rPr>
        <w:t xml:space="preserve"> </w:t>
      </w:r>
      <w:r>
        <w:rPr>
          <w:w w:val="99"/>
          <w:sz w:val="26"/>
          <w:szCs w:val="26"/>
        </w:rPr>
        <w:t>tế</w:t>
      </w:r>
      <w:r>
        <w:rPr>
          <w:sz w:val="26"/>
          <w:szCs w:val="26"/>
        </w:rPr>
        <w:t xml:space="preserve"> </w:t>
      </w:r>
      <w:r>
        <w:rPr>
          <w:w w:val="99"/>
          <w:sz w:val="26"/>
          <w:szCs w:val="26"/>
        </w:rPr>
        <w:t>sau</w:t>
      </w:r>
      <w:r>
        <w:rPr>
          <w:sz w:val="26"/>
          <w:szCs w:val="26"/>
        </w:rPr>
        <w:t xml:space="preserve"> </w:t>
      </w:r>
      <w:r>
        <w:rPr>
          <w:w w:val="99"/>
          <w:sz w:val="26"/>
          <w:szCs w:val="26"/>
        </w:rPr>
        <w:t>khi</w:t>
      </w:r>
      <w:r>
        <w:rPr>
          <w:sz w:val="26"/>
          <w:szCs w:val="26"/>
        </w:rPr>
        <w:t xml:space="preserve"> </w:t>
      </w:r>
      <w:r>
        <w:rPr>
          <w:w w:val="99"/>
          <w:sz w:val="26"/>
          <w:szCs w:val="26"/>
        </w:rPr>
        <w:t>đã</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r>
        <w:rPr>
          <w:w w:val="99"/>
          <w:sz w:val="26"/>
          <w:szCs w:val="26"/>
        </w:rPr>
        <w:t>đợt</w:t>
      </w:r>
      <w:r>
        <w:rPr>
          <w:sz w:val="26"/>
          <w:szCs w:val="26"/>
        </w:rPr>
        <w:t xml:space="preserve"> </w:t>
      </w:r>
      <w:r>
        <w:rPr>
          <w:w w:val="99"/>
          <w:sz w:val="26"/>
          <w:szCs w:val="26"/>
        </w:rPr>
        <w:t>cấp</w:t>
      </w:r>
    </w:p>
    <w:p w:rsidR="009E612E" w:rsidRDefault="00971C29">
      <w:pPr>
        <w:spacing w:before="1"/>
        <w:ind w:left="529" w:right="8821"/>
        <w:jc w:val="both"/>
        <w:rPr>
          <w:sz w:val="26"/>
          <w:szCs w:val="26"/>
        </w:rPr>
      </w:pPr>
      <w:proofErr w:type="gramStart"/>
      <w:r>
        <w:rPr>
          <w:w w:val="99"/>
          <w:sz w:val="26"/>
          <w:szCs w:val="26"/>
        </w:rPr>
        <w:t>để</w:t>
      </w:r>
      <w:proofErr w:type="gramEnd"/>
      <w:r>
        <w:rPr>
          <w:w w:val="99"/>
          <w:sz w:val="26"/>
          <w:szCs w:val="26"/>
        </w:rPr>
        <w:t>:</w:t>
      </w:r>
    </w:p>
    <w:p w:rsidR="009E612E" w:rsidRDefault="00971C29">
      <w:pPr>
        <w:spacing w:line="320" w:lineRule="exact"/>
        <w:ind w:left="529" w:right="5462"/>
        <w:jc w:val="both"/>
        <w:rPr>
          <w:sz w:val="26"/>
          <w:szCs w:val="26"/>
        </w:rPr>
      </w:pPr>
      <w:r>
        <w:rPr>
          <w:color w:val="221F1F"/>
          <w:sz w:val="28"/>
          <w:szCs w:val="28"/>
        </w:rPr>
        <w:t xml:space="preserve">+      </w:t>
      </w:r>
      <w:proofErr w:type="gramStart"/>
      <w:r>
        <w:rPr>
          <w:color w:val="000000"/>
          <w:w w:val="99"/>
          <w:sz w:val="26"/>
          <w:szCs w:val="26"/>
        </w:rPr>
        <w:t>ác</w:t>
      </w:r>
      <w:proofErr w:type="gramEnd"/>
      <w:r>
        <w:rPr>
          <w:color w:val="000000"/>
          <w:sz w:val="26"/>
          <w:szCs w:val="26"/>
        </w:rPr>
        <w:t xml:space="preserve"> </w:t>
      </w:r>
      <w:r>
        <w:rPr>
          <w:color w:val="000000"/>
          <w:w w:val="99"/>
          <w:sz w:val="26"/>
          <w:szCs w:val="26"/>
        </w:rPr>
        <w:t>định</w:t>
      </w:r>
      <w:r>
        <w:rPr>
          <w:color w:val="000000"/>
          <w:sz w:val="26"/>
          <w:szCs w:val="26"/>
        </w:rPr>
        <w:t xml:space="preserve"> </w:t>
      </w:r>
      <w:r>
        <w:rPr>
          <w:color w:val="000000"/>
          <w:w w:val="99"/>
          <w:sz w:val="26"/>
          <w:szCs w:val="26"/>
        </w:rPr>
        <w:t>nguyên</w:t>
      </w:r>
      <w:r>
        <w:rPr>
          <w:color w:val="000000"/>
          <w:sz w:val="26"/>
          <w:szCs w:val="26"/>
        </w:rPr>
        <w:t xml:space="preserve"> </w:t>
      </w:r>
      <w:r>
        <w:rPr>
          <w:color w:val="000000"/>
          <w:w w:val="99"/>
          <w:sz w:val="26"/>
          <w:szCs w:val="26"/>
        </w:rPr>
        <w:t>nhân</w:t>
      </w:r>
      <w:r>
        <w:rPr>
          <w:color w:val="000000"/>
          <w:sz w:val="26"/>
          <w:szCs w:val="26"/>
        </w:rPr>
        <w:t xml:space="preserve"> </w:t>
      </w:r>
      <w:r>
        <w:rPr>
          <w:color w:val="000000"/>
          <w:w w:val="99"/>
          <w:sz w:val="26"/>
          <w:szCs w:val="26"/>
        </w:rPr>
        <w:t>đợt</w:t>
      </w:r>
      <w:r>
        <w:rPr>
          <w:color w:val="000000"/>
          <w:sz w:val="26"/>
          <w:szCs w:val="26"/>
        </w:rPr>
        <w:t xml:space="preserve"> </w:t>
      </w:r>
      <w:r>
        <w:rPr>
          <w:color w:val="000000"/>
          <w:w w:val="99"/>
          <w:sz w:val="26"/>
          <w:szCs w:val="26"/>
        </w:rPr>
        <w:t>cấp;</w:t>
      </w:r>
    </w:p>
    <w:p w:rsidR="009E612E" w:rsidRDefault="00971C29">
      <w:pPr>
        <w:spacing w:line="300" w:lineRule="exact"/>
        <w:ind w:left="529" w:right="5373"/>
        <w:jc w:val="both"/>
        <w:rPr>
          <w:sz w:val="26"/>
          <w:szCs w:val="26"/>
        </w:rPr>
      </w:pPr>
      <w:r>
        <w:rPr>
          <w:color w:val="221F1F"/>
          <w:sz w:val="28"/>
          <w:szCs w:val="28"/>
        </w:rPr>
        <w:t xml:space="preserve">+    </w:t>
      </w:r>
      <w:r>
        <w:rPr>
          <w:color w:val="000000"/>
          <w:w w:val="99"/>
          <w:sz w:val="26"/>
          <w:szCs w:val="26"/>
        </w:rPr>
        <w:t>Đánh</w:t>
      </w:r>
      <w:r>
        <w:rPr>
          <w:color w:val="000000"/>
          <w:sz w:val="26"/>
          <w:szCs w:val="26"/>
        </w:rPr>
        <w:t xml:space="preserve"> </w:t>
      </w:r>
      <w:r>
        <w:rPr>
          <w:color w:val="000000"/>
          <w:w w:val="99"/>
          <w:sz w:val="26"/>
          <w:szCs w:val="26"/>
        </w:rPr>
        <w:t>giá</w:t>
      </w:r>
      <w:r>
        <w:rPr>
          <w:color w:val="000000"/>
          <w:sz w:val="26"/>
          <w:szCs w:val="26"/>
        </w:rPr>
        <w:t xml:space="preserve"> </w:t>
      </w:r>
      <w:r>
        <w:rPr>
          <w:color w:val="000000"/>
          <w:w w:val="99"/>
          <w:sz w:val="26"/>
          <w:szCs w:val="26"/>
        </w:rPr>
        <w:t>kiểm</w:t>
      </w:r>
      <w:r>
        <w:rPr>
          <w:color w:val="000000"/>
          <w:sz w:val="26"/>
          <w:szCs w:val="26"/>
        </w:rPr>
        <w:t xml:space="preserve"> </w:t>
      </w:r>
      <w:r>
        <w:rPr>
          <w:color w:val="000000"/>
          <w:w w:val="99"/>
          <w:sz w:val="26"/>
          <w:szCs w:val="26"/>
        </w:rPr>
        <w:t>soát</w:t>
      </w:r>
      <w:r>
        <w:rPr>
          <w:color w:val="000000"/>
          <w:sz w:val="26"/>
          <w:szCs w:val="26"/>
        </w:rPr>
        <w:t xml:space="preserve"> </w:t>
      </w:r>
      <w:r>
        <w:rPr>
          <w:color w:val="000000"/>
          <w:w w:val="99"/>
          <w:sz w:val="26"/>
          <w:szCs w:val="26"/>
        </w:rPr>
        <w:t>triệu</w:t>
      </w:r>
      <w:r>
        <w:rPr>
          <w:color w:val="000000"/>
          <w:sz w:val="26"/>
          <w:szCs w:val="26"/>
        </w:rPr>
        <w:t xml:space="preserve"> </w:t>
      </w:r>
      <w:r>
        <w:rPr>
          <w:color w:val="000000"/>
          <w:w w:val="99"/>
          <w:sz w:val="26"/>
          <w:szCs w:val="26"/>
        </w:rPr>
        <w:t>chứng;</w:t>
      </w:r>
    </w:p>
    <w:p w:rsidR="009E612E" w:rsidRDefault="00971C29">
      <w:pPr>
        <w:spacing w:line="300" w:lineRule="exact"/>
        <w:ind w:left="529" w:right="5650"/>
        <w:jc w:val="both"/>
        <w:rPr>
          <w:sz w:val="26"/>
          <w:szCs w:val="26"/>
        </w:rPr>
      </w:pPr>
      <w:r>
        <w:rPr>
          <w:color w:val="221F1F"/>
          <w:sz w:val="28"/>
          <w:szCs w:val="28"/>
        </w:rPr>
        <w:t xml:space="preserve">+      </w:t>
      </w:r>
      <w:proofErr w:type="gramStart"/>
      <w:r>
        <w:rPr>
          <w:color w:val="000000"/>
          <w:w w:val="99"/>
          <w:sz w:val="26"/>
          <w:szCs w:val="26"/>
        </w:rPr>
        <w:t>em</w:t>
      </w:r>
      <w:proofErr w:type="gramEnd"/>
      <w:r>
        <w:rPr>
          <w:color w:val="000000"/>
          <w:sz w:val="26"/>
          <w:szCs w:val="26"/>
        </w:rPr>
        <w:t xml:space="preserve"> </w:t>
      </w:r>
      <w:r>
        <w:rPr>
          <w:color w:val="000000"/>
          <w:w w:val="99"/>
          <w:sz w:val="26"/>
          <w:szCs w:val="26"/>
        </w:rPr>
        <w:t>xét</w:t>
      </w:r>
      <w:r>
        <w:rPr>
          <w:color w:val="000000"/>
          <w:sz w:val="26"/>
          <w:szCs w:val="26"/>
        </w:rPr>
        <w:t xml:space="preserve"> </w:t>
      </w:r>
      <w:r>
        <w:rPr>
          <w:color w:val="000000"/>
          <w:w w:val="99"/>
          <w:sz w:val="26"/>
          <w:szCs w:val="26"/>
        </w:rPr>
        <w:t>các</w:t>
      </w:r>
      <w:r>
        <w:rPr>
          <w:color w:val="000000"/>
          <w:sz w:val="26"/>
          <w:szCs w:val="26"/>
        </w:rPr>
        <w:t xml:space="preserve"> </w:t>
      </w:r>
      <w:r>
        <w:rPr>
          <w:color w:val="000000"/>
          <w:w w:val="99"/>
          <w:sz w:val="26"/>
          <w:szCs w:val="26"/>
        </w:rPr>
        <w:t>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bổ</w:t>
      </w:r>
      <w:r>
        <w:rPr>
          <w:color w:val="000000"/>
          <w:sz w:val="26"/>
          <w:szCs w:val="26"/>
        </w:rPr>
        <w:t xml:space="preserve"> </w:t>
      </w:r>
      <w:r>
        <w:rPr>
          <w:color w:val="000000"/>
          <w:w w:val="99"/>
          <w:sz w:val="26"/>
          <w:szCs w:val="26"/>
        </w:rPr>
        <w:t>sung;</w:t>
      </w:r>
    </w:p>
    <w:p w:rsidR="009E612E" w:rsidRDefault="00971C29">
      <w:pPr>
        <w:spacing w:line="300" w:lineRule="exact"/>
        <w:ind w:left="529" w:right="3518"/>
        <w:jc w:val="both"/>
        <w:rPr>
          <w:sz w:val="26"/>
          <w:szCs w:val="26"/>
        </w:rPr>
      </w:pPr>
      <w:r>
        <w:rPr>
          <w:color w:val="221F1F"/>
          <w:sz w:val="28"/>
          <w:szCs w:val="28"/>
        </w:rPr>
        <w:t xml:space="preserve">+    </w:t>
      </w:r>
      <w:r>
        <w:rPr>
          <w:color w:val="000000"/>
          <w:w w:val="99"/>
          <w:sz w:val="26"/>
          <w:szCs w:val="26"/>
        </w:rPr>
        <w:t>Thiết</w:t>
      </w:r>
      <w:r>
        <w:rPr>
          <w:color w:val="000000"/>
          <w:sz w:val="26"/>
          <w:szCs w:val="26"/>
        </w:rPr>
        <w:t xml:space="preserve"> </w:t>
      </w:r>
      <w:r>
        <w:rPr>
          <w:color w:val="000000"/>
          <w:w w:val="99"/>
          <w:sz w:val="26"/>
          <w:szCs w:val="26"/>
        </w:rPr>
        <w:t>lập</w:t>
      </w:r>
      <w:r>
        <w:rPr>
          <w:color w:val="000000"/>
          <w:sz w:val="26"/>
          <w:szCs w:val="26"/>
        </w:rPr>
        <w:t xml:space="preserve"> </w:t>
      </w:r>
      <w:r>
        <w:rPr>
          <w:color w:val="000000"/>
          <w:w w:val="99"/>
          <w:sz w:val="26"/>
          <w:szCs w:val="26"/>
        </w:rPr>
        <w:t>các</w:t>
      </w:r>
      <w:r>
        <w:rPr>
          <w:color w:val="000000"/>
          <w:sz w:val="26"/>
          <w:szCs w:val="26"/>
        </w:rPr>
        <w:t xml:space="preserve"> </w:t>
      </w:r>
      <w:r>
        <w:rPr>
          <w:color w:val="000000"/>
          <w:w w:val="99"/>
          <w:sz w:val="26"/>
          <w:szCs w:val="26"/>
        </w:rPr>
        <w:t>kế</w:t>
      </w:r>
      <w:r>
        <w:rPr>
          <w:color w:val="000000"/>
          <w:sz w:val="26"/>
          <w:szCs w:val="26"/>
        </w:rPr>
        <w:t xml:space="preserve"> </w:t>
      </w:r>
      <w:r>
        <w:rPr>
          <w:color w:val="000000"/>
          <w:w w:val="99"/>
          <w:sz w:val="26"/>
          <w:szCs w:val="26"/>
        </w:rPr>
        <w:t>hoạch</w:t>
      </w:r>
      <w:r>
        <w:rPr>
          <w:color w:val="000000"/>
          <w:sz w:val="26"/>
          <w:szCs w:val="26"/>
        </w:rPr>
        <w:t xml:space="preserve"> </w:t>
      </w:r>
      <w:r>
        <w:rPr>
          <w:color w:val="000000"/>
          <w:w w:val="99"/>
          <w:sz w:val="26"/>
          <w:szCs w:val="26"/>
        </w:rPr>
        <w:t>khám</w:t>
      </w:r>
      <w:r>
        <w:rPr>
          <w:color w:val="000000"/>
          <w:sz w:val="26"/>
          <w:szCs w:val="26"/>
        </w:rPr>
        <w:t xml:space="preserve"> </w:t>
      </w:r>
      <w:r>
        <w:rPr>
          <w:color w:val="000000"/>
          <w:w w:val="99"/>
          <w:sz w:val="26"/>
          <w:szCs w:val="26"/>
        </w:rPr>
        <w:t>lại</w:t>
      </w:r>
      <w:r>
        <w:rPr>
          <w:color w:val="000000"/>
          <w:sz w:val="26"/>
          <w:szCs w:val="26"/>
        </w:rPr>
        <w:t xml:space="preserve"> </w:t>
      </w:r>
      <w:r>
        <w:rPr>
          <w:color w:val="000000"/>
          <w:w w:val="99"/>
          <w:sz w:val="26"/>
          <w:szCs w:val="26"/>
        </w:rPr>
        <w:t>định</w:t>
      </w:r>
      <w:r>
        <w:rPr>
          <w:color w:val="000000"/>
          <w:sz w:val="26"/>
          <w:szCs w:val="26"/>
        </w:rPr>
        <w:t xml:space="preserve"> </w:t>
      </w:r>
      <w:r>
        <w:rPr>
          <w:color w:val="000000"/>
          <w:w w:val="99"/>
          <w:sz w:val="26"/>
          <w:szCs w:val="26"/>
        </w:rPr>
        <w:t>kỳ</w:t>
      </w:r>
      <w:r>
        <w:rPr>
          <w:color w:val="000000"/>
          <w:sz w:val="26"/>
          <w:szCs w:val="26"/>
        </w:rPr>
        <w:t xml:space="preserve"> </w:t>
      </w:r>
      <w:r>
        <w:rPr>
          <w:color w:val="000000"/>
          <w:w w:val="99"/>
          <w:sz w:val="26"/>
          <w:szCs w:val="26"/>
        </w:rPr>
        <w:t>tiếp</w:t>
      </w:r>
      <w:r>
        <w:rPr>
          <w:color w:val="000000"/>
          <w:sz w:val="26"/>
          <w:szCs w:val="26"/>
        </w:rPr>
        <w:t xml:space="preserve"> </w:t>
      </w:r>
      <w:proofErr w:type="gramStart"/>
      <w:r>
        <w:rPr>
          <w:color w:val="000000"/>
          <w:w w:val="99"/>
          <w:sz w:val="26"/>
          <w:szCs w:val="26"/>
        </w:rPr>
        <w:t>theo</w:t>
      </w:r>
      <w:proofErr w:type="gramEnd"/>
      <w:r>
        <w:rPr>
          <w:color w:val="000000"/>
          <w:w w:val="99"/>
          <w:sz w:val="26"/>
          <w:szCs w:val="26"/>
        </w:rPr>
        <w:t>.</w:t>
      </w:r>
    </w:p>
    <w:p w:rsidR="009E612E" w:rsidRDefault="00971C29">
      <w:pPr>
        <w:spacing w:before="4"/>
        <w:ind w:left="102" w:right="2032"/>
        <w:jc w:val="both"/>
        <w:rPr>
          <w:rFonts w:ascii="Liberation Serif" w:eastAsia="Liberation Serif" w:hAnsi="Liberation Serif" w:cs="Liberation Serif"/>
          <w:sz w:val="26"/>
          <w:szCs w:val="26"/>
        </w:rPr>
      </w:pPr>
      <w:r>
        <w:rPr>
          <w:b/>
          <w:w w:val="99"/>
          <w:sz w:val="26"/>
          <w:szCs w:val="26"/>
        </w:rPr>
        <w:t>4.4.</w:t>
      </w:r>
      <w:r>
        <w:rPr>
          <w:b/>
          <w:sz w:val="26"/>
          <w:szCs w:val="26"/>
        </w:rPr>
        <w:t xml:space="preserve"> </w:t>
      </w:r>
      <w:r>
        <w:rPr>
          <w:rFonts w:ascii="Liberation Serif" w:eastAsia="Liberation Serif" w:hAnsi="Liberation Serif" w:cs="Liberation Serif"/>
          <w:b/>
          <w:w w:val="99"/>
          <w:sz w:val="26"/>
          <w:szCs w:val="26"/>
        </w:rPr>
        <w:t>Xử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đợt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cấp</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phế</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quản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ở</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cơ</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sở</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chăm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sóc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sức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khỏe</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ban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đầu</w:t>
      </w:r>
    </w:p>
    <w:p w:rsidR="009E612E" w:rsidRDefault="00971C29">
      <w:pPr>
        <w:spacing w:line="280" w:lineRule="exact"/>
        <w:ind w:left="102" w:right="779"/>
        <w:jc w:val="both"/>
        <w:rPr>
          <w:sz w:val="26"/>
          <w:szCs w:val="26"/>
        </w:rPr>
      </w:pPr>
      <w:r>
        <w:rPr>
          <w:w w:val="99"/>
          <w:sz w:val="26"/>
          <w:szCs w:val="26"/>
        </w:rPr>
        <w:t>-</w:t>
      </w:r>
      <w:r>
        <w:rPr>
          <w:sz w:val="26"/>
          <w:szCs w:val="26"/>
        </w:rPr>
        <w:t xml:space="preserve">     </w:t>
      </w:r>
      <w:r>
        <w:rPr>
          <w:rFonts w:ascii="Liberation Serif" w:eastAsia="Liberation Serif" w:hAnsi="Liberation Serif" w:cs="Liberation Serif"/>
          <w:b/>
          <w:w w:val="99"/>
          <w:sz w:val="26"/>
          <w:szCs w:val="26"/>
        </w:rPr>
        <w:t>Đánh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giá</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mức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độ</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nặng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của</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đợt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cấp</w:t>
      </w:r>
      <w:r>
        <w:rPr>
          <w:b/>
          <w:w w:val="99"/>
          <w:sz w:val="26"/>
          <w:szCs w:val="26"/>
        </w:rPr>
        <w:t>:</w:t>
      </w:r>
      <w:r>
        <w:rPr>
          <w:b/>
          <w:sz w:val="26"/>
          <w:szCs w:val="26"/>
        </w:rPr>
        <w:t xml:space="preserve"> </w:t>
      </w:r>
      <w:r>
        <w:rPr>
          <w:w w:val="99"/>
          <w:sz w:val="26"/>
          <w:szCs w:val="26"/>
        </w:rPr>
        <w:t>mức</w:t>
      </w:r>
      <w:r>
        <w:rPr>
          <w:sz w:val="26"/>
          <w:szCs w:val="26"/>
        </w:rPr>
        <w:t xml:space="preserve"> </w:t>
      </w:r>
      <w:r>
        <w:rPr>
          <w:w w:val="99"/>
          <w:sz w:val="26"/>
          <w:szCs w:val="26"/>
        </w:rPr>
        <w:t>độ</w:t>
      </w:r>
      <w:r>
        <w:rPr>
          <w:sz w:val="26"/>
          <w:szCs w:val="26"/>
        </w:rPr>
        <w:t xml:space="preserve"> </w:t>
      </w:r>
      <w:r>
        <w:rPr>
          <w:w w:val="99"/>
          <w:sz w:val="26"/>
          <w:szCs w:val="26"/>
        </w:rPr>
        <w:t>khó</w:t>
      </w:r>
      <w:r>
        <w:rPr>
          <w:sz w:val="26"/>
          <w:szCs w:val="26"/>
        </w:rPr>
        <w:t xml:space="preserve"> </w:t>
      </w:r>
      <w:r>
        <w:rPr>
          <w:w w:val="99"/>
          <w:sz w:val="26"/>
          <w:szCs w:val="26"/>
        </w:rPr>
        <w:t>thở</w:t>
      </w:r>
      <w:r>
        <w:rPr>
          <w:sz w:val="26"/>
          <w:szCs w:val="26"/>
        </w:rPr>
        <w:t xml:space="preserve"> </w:t>
      </w:r>
      <w:r>
        <w:rPr>
          <w:w w:val="99"/>
          <w:sz w:val="26"/>
          <w:szCs w:val="26"/>
        </w:rPr>
        <w:t>(không</w:t>
      </w:r>
      <w:r>
        <w:rPr>
          <w:sz w:val="26"/>
          <w:szCs w:val="26"/>
        </w:rPr>
        <w:t xml:space="preserve"> </w:t>
      </w:r>
      <w:r>
        <w:rPr>
          <w:w w:val="99"/>
          <w:sz w:val="26"/>
          <w:szCs w:val="26"/>
        </w:rPr>
        <w:t>thể</w:t>
      </w:r>
      <w:r>
        <w:rPr>
          <w:sz w:val="26"/>
          <w:szCs w:val="26"/>
        </w:rPr>
        <w:t xml:space="preserve"> </w:t>
      </w:r>
      <w:r>
        <w:rPr>
          <w:w w:val="99"/>
          <w:sz w:val="26"/>
          <w:szCs w:val="26"/>
        </w:rPr>
        <w:t>nói,</w:t>
      </w:r>
      <w:r>
        <w:rPr>
          <w:sz w:val="26"/>
          <w:szCs w:val="26"/>
        </w:rPr>
        <w:t xml:space="preserve"> </w:t>
      </w:r>
      <w:r>
        <w:rPr>
          <w:w w:val="99"/>
          <w:sz w:val="26"/>
          <w:szCs w:val="26"/>
        </w:rPr>
        <w:t>hoặc</w:t>
      </w:r>
      <w:r>
        <w:rPr>
          <w:sz w:val="26"/>
          <w:szCs w:val="26"/>
        </w:rPr>
        <w:t xml:space="preserve"> </w:t>
      </w:r>
      <w:r>
        <w:rPr>
          <w:w w:val="99"/>
          <w:sz w:val="26"/>
          <w:szCs w:val="26"/>
        </w:rPr>
        <w:t>nói</w:t>
      </w:r>
    </w:p>
    <w:p w:rsidR="009E612E" w:rsidRDefault="00971C29">
      <w:pPr>
        <w:spacing w:before="1"/>
        <w:ind w:left="529" w:right="2698"/>
        <w:jc w:val="both"/>
        <w:rPr>
          <w:sz w:val="26"/>
          <w:szCs w:val="26"/>
        </w:rPr>
      </w:pPr>
      <w:proofErr w:type="gramStart"/>
      <w:r>
        <w:rPr>
          <w:w w:val="99"/>
          <w:sz w:val="26"/>
          <w:szCs w:val="26"/>
        </w:rPr>
        <w:t>từng</w:t>
      </w:r>
      <w:proofErr w:type="gramEnd"/>
      <w:r>
        <w:rPr>
          <w:sz w:val="26"/>
          <w:szCs w:val="26"/>
        </w:rPr>
        <w:t xml:space="preserve"> </w:t>
      </w:r>
      <w:r>
        <w:rPr>
          <w:w w:val="99"/>
          <w:sz w:val="26"/>
          <w:szCs w:val="26"/>
        </w:rPr>
        <w:t>từ),</w:t>
      </w:r>
      <w:r>
        <w:rPr>
          <w:sz w:val="26"/>
          <w:szCs w:val="26"/>
        </w:rPr>
        <w:t xml:space="preserve"> </w:t>
      </w:r>
      <w:r>
        <w:rPr>
          <w:w w:val="99"/>
          <w:sz w:val="26"/>
          <w:szCs w:val="26"/>
        </w:rPr>
        <w:t>tần</w:t>
      </w:r>
      <w:r>
        <w:rPr>
          <w:sz w:val="26"/>
          <w:szCs w:val="26"/>
        </w:rPr>
        <w:t xml:space="preserve"> </w:t>
      </w:r>
      <w:r>
        <w:rPr>
          <w:w w:val="99"/>
          <w:sz w:val="26"/>
          <w:szCs w:val="26"/>
        </w:rPr>
        <w:t>số</w:t>
      </w:r>
      <w:r>
        <w:rPr>
          <w:sz w:val="26"/>
          <w:szCs w:val="26"/>
        </w:rPr>
        <w:t xml:space="preserve"> </w:t>
      </w:r>
      <w:r>
        <w:rPr>
          <w:w w:val="99"/>
          <w:sz w:val="26"/>
          <w:szCs w:val="26"/>
        </w:rPr>
        <w:t>thở,</w:t>
      </w:r>
      <w:r>
        <w:rPr>
          <w:sz w:val="26"/>
          <w:szCs w:val="26"/>
        </w:rPr>
        <w:t xml:space="preserve"> </w:t>
      </w:r>
      <w:r>
        <w:rPr>
          <w:w w:val="99"/>
          <w:sz w:val="26"/>
          <w:szCs w:val="26"/>
        </w:rPr>
        <w:t>mạch,</w:t>
      </w:r>
      <w:r>
        <w:rPr>
          <w:sz w:val="26"/>
          <w:szCs w:val="26"/>
        </w:rPr>
        <w:t xml:space="preserve"> </w:t>
      </w:r>
      <w:r>
        <w:rPr>
          <w:w w:val="99"/>
          <w:sz w:val="26"/>
          <w:szCs w:val="26"/>
        </w:rPr>
        <w:t>SpO2,</w:t>
      </w:r>
      <w:r>
        <w:rPr>
          <w:sz w:val="26"/>
          <w:szCs w:val="26"/>
        </w:rPr>
        <w:t xml:space="preserve"> </w:t>
      </w:r>
      <w:r>
        <w:rPr>
          <w:w w:val="99"/>
          <w:sz w:val="26"/>
          <w:szCs w:val="26"/>
        </w:rPr>
        <w:t>và</w:t>
      </w:r>
      <w:r>
        <w:rPr>
          <w:sz w:val="26"/>
          <w:szCs w:val="26"/>
        </w:rPr>
        <w:t xml:space="preserve"> </w:t>
      </w:r>
      <w:r>
        <w:rPr>
          <w:w w:val="99"/>
          <w:sz w:val="26"/>
          <w:szCs w:val="26"/>
        </w:rPr>
        <w:t>CNTK</w:t>
      </w:r>
      <w:r>
        <w:rPr>
          <w:sz w:val="26"/>
          <w:szCs w:val="26"/>
        </w:rPr>
        <w:t xml:space="preserve"> </w:t>
      </w:r>
      <w:r>
        <w:rPr>
          <w:w w:val="99"/>
          <w:sz w:val="26"/>
          <w:szCs w:val="26"/>
        </w:rPr>
        <w:t>phổi</w:t>
      </w:r>
      <w:r>
        <w:rPr>
          <w:sz w:val="26"/>
          <w:szCs w:val="26"/>
        </w:rPr>
        <w:t xml:space="preserve"> </w:t>
      </w:r>
      <w:r>
        <w:rPr>
          <w:w w:val="99"/>
          <w:sz w:val="26"/>
          <w:szCs w:val="26"/>
        </w:rPr>
        <w:t>(hoặc</w:t>
      </w:r>
      <w:r>
        <w:rPr>
          <w:sz w:val="26"/>
          <w:szCs w:val="26"/>
        </w:rPr>
        <w:t xml:space="preserve"> </w:t>
      </w:r>
      <w:r>
        <w:rPr>
          <w:w w:val="99"/>
          <w:sz w:val="26"/>
          <w:szCs w:val="26"/>
        </w:rPr>
        <w:t>LLĐ).</w:t>
      </w:r>
    </w:p>
    <w:p w:rsidR="009E612E" w:rsidRDefault="00971C29">
      <w:pPr>
        <w:tabs>
          <w:tab w:val="left" w:pos="520"/>
        </w:tabs>
        <w:spacing w:before="5" w:line="280" w:lineRule="exact"/>
        <w:ind w:left="529" w:right="771" w:hanging="427"/>
        <w:rPr>
          <w:sz w:val="26"/>
          <w:szCs w:val="26"/>
        </w:rPr>
      </w:pPr>
      <w:r>
        <w:rPr>
          <w:w w:val="99"/>
          <w:sz w:val="26"/>
          <w:szCs w:val="26"/>
        </w:rPr>
        <w:t>-</w:t>
      </w:r>
      <w:r>
        <w:rPr>
          <w:sz w:val="26"/>
          <w:szCs w:val="26"/>
        </w:rPr>
        <w:tab/>
      </w:r>
      <w:r>
        <w:rPr>
          <w:rFonts w:ascii="Liberation Serif" w:eastAsia="Liberation Serif" w:hAnsi="Liberation Serif" w:cs="Liberation Serif"/>
          <w:b/>
          <w:w w:val="99"/>
          <w:sz w:val="26"/>
          <w:szCs w:val="26"/>
        </w:rPr>
        <w:t>Đánh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giá</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nguyên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nhân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khác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của</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khó</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thở</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cấp:</w:t>
      </w:r>
      <w:r>
        <w:rPr>
          <w:rFonts w:ascii="Liberation Serif" w:eastAsia="Liberation Serif" w:hAnsi="Liberation Serif" w:cs="Liberation Serif"/>
          <w:b/>
          <w:sz w:val="26"/>
          <w:szCs w:val="26"/>
        </w:rPr>
        <w:t xml:space="preserve"> </w:t>
      </w:r>
      <w:r>
        <w:rPr>
          <w:w w:val="99"/>
          <w:sz w:val="26"/>
          <w:szCs w:val="26"/>
        </w:rPr>
        <w:t>suy</w:t>
      </w:r>
      <w:r>
        <w:rPr>
          <w:sz w:val="26"/>
          <w:szCs w:val="26"/>
        </w:rPr>
        <w:t xml:space="preserve"> </w:t>
      </w:r>
      <w:proofErr w:type="gramStart"/>
      <w:r>
        <w:rPr>
          <w:w w:val="99"/>
          <w:sz w:val="26"/>
          <w:szCs w:val="26"/>
        </w:rPr>
        <w:t>tim</w:t>
      </w:r>
      <w:proofErr w:type="gramEnd"/>
      <w:r>
        <w:rPr>
          <w:w w:val="99"/>
          <w:sz w:val="26"/>
          <w:szCs w:val="26"/>
        </w:rPr>
        <w:t>,</w:t>
      </w:r>
      <w:r>
        <w:rPr>
          <w:sz w:val="26"/>
          <w:szCs w:val="26"/>
        </w:rPr>
        <w:t xml:space="preserve"> </w:t>
      </w:r>
      <w:r>
        <w:rPr>
          <w:w w:val="99"/>
          <w:sz w:val="26"/>
          <w:szCs w:val="26"/>
        </w:rPr>
        <w:t>bệnh</w:t>
      </w:r>
      <w:r>
        <w:rPr>
          <w:sz w:val="26"/>
          <w:szCs w:val="26"/>
        </w:rPr>
        <w:t xml:space="preserve"> </w:t>
      </w:r>
      <w:r>
        <w:rPr>
          <w:w w:val="99"/>
          <w:sz w:val="26"/>
          <w:szCs w:val="26"/>
        </w:rPr>
        <w:t>đường</w:t>
      </w:r>
      <w:r>
        <w:rPr>
          <w:sz w:val="26"/>
          <w:szCs w:val="26"/>
        </w:rPr>
        <w:t xml:space="preserve"> </w:t>
      </w:r>
      <w:r>
        <w:rPr>
          <w:w w:val="99"/>
          <w:sz w:val="26"/>
          <w:szCs w:val="26"/>
        </w:rPr>
        <w:t>hô</w:t>
      </w:r>
      <w:r>
        <w:rPr>
          <w:sz w:val="26"/>
          <w:szCs w:val="26"/>
        </w:rPr>
        <w:t xml:space="preserve"> </w:t>
      </w:r>
      <w:r>
        <w:rPr>
          <w:w w:val="99"/>
          <w:sz w:val="26"/>
          <w:szCs w:val="26"/>
        </w:rPr>
        <w:t>hấp trên,</w:t>
      </w:r>
      <w:r>
        <w:rPr>
          <w:sz w:val="26"/>
          <w:szCs w:val="26"/>
        </w:rPr>
        <w:t xml:space="preserve"> </w:t>
      </w:r>
      <w:r>
        <w:rPr>
          <w:w w:val="99"/>
          <w:sz w:val="26"/>
          <w:szCs w:val="26"/>
        </w:rPr>
        <w:t>hít</w:t>
      </w:r>
      <w:r>
        <w:rPr>
          <w:sz w:val="26"/>
          <w:szCs w:val="26"/>
        </w:rPr>
        <w:t xml:space="preserve"> </w:t>
      </w:r>
      <w:r>
        <w:rPr>
          <w:w w:val="99"/>
          <w:sz w:val="26"/>
          <w:szCs w:val="26"/>
        </w:rPr>
        <w:t>phải</w:t>
      </w:r>
      <w:r>
        <w:rPr>
          <w:sz w:val="26"/>
          <w:szCs w:val="26"/>
        </w:rPr>
        <w:t xml:space="preserve"> </w:t>
      </w:r>
      <w:r>
        <w:rPr>
          <w:w w:val="99"/>
          <w:sz w:val="26"/>
          <w:szCs w:val="26"/>
        </w:rPr>
        <w:t>dị</w:t>
      </w:r>
      <w:r>
        <w:rPr>
          <w:sz w:val="26"/>
          <w:szCs w:val="26"/>
        </w:rPr>
        <w:t xml:space="preserve"> </w:t>
      </w:r>
      <w:r>
        <w:rPr>
          <w:w w:val="99"/>
          <w:sz w:val="26"/>
          <w:szCs w:val="26"/>
        </w:rPr>
        <w:t>vật,</w:t>
      </w:r>
      <w:r>
        <w:rPr>
          <w:sz w:val="26"/>
          <w:szCs w:val="26"/>
        </w:rPr>
        <w:t xml:space="preserve"> </w:t>
      </w:r>
      <w:r>
        <w:rPr>
          <w:w w:val="99"/>
          <w:sz w:val="26"/>
          <w:szCs w:val="26"/>
        </w:rPr>
        <w:t>nghẽn</w:t>
      </w:r>
      <w:r>
        <w:rPr>
          <w:sz w:val="26"/>
          <w:szCs w:val="26"/>
        </w:rPr>
        <w:t xml:space="preserve"> </w:t>
      </w:r>
      <w:r>
        <w:rPr>
          <w:w w:val="99"/>
          <w:sz w:val="26"/>
          <w:szCs w:val="26"/>
        </w:rPr>
        <w:t>mạch</w:t>
      </w:r>
      <w:r>
        <w:rPr>
          <w:sz w:val="26"/>
          <w:szCs w:val="26"/>
        </w:rPr>
        <w:t xml:space="preserve"> </w:t>
      </w:r>
      <w:r>
        <w:rPr>
          <w:w w:val="99"/>
          <w:sz w:val="26"/>
          <w:szCs w:val="26"/>
        </w:rPr>
        <w:t>phổi</w:t>
      </w:r>
      <w:r>
        <w:rPr>
          <w:sz w:val="26"/>
          <w:szCs w:val="26"/>
        </w:rPr>
        <w:t xml:space="preserve"> </w:t>
      </w:r>
      <w:r>
        <w:rPr>
          <w:w w:val="99"/>
          <w:sz w:val="26"/>
          <w:szCs w:val="26"/>
        </w:rPr>
        <w:t>…</w:t>
      </w:r>
    </w:p>
    <w:p w:rsidR="009E612E" w:rsidRDefault="00971C29">
      <w:pPr>
        <w:spacing w:before="5"/>
        <w:ind w:left="102" w:right="778"/>
        <w:jc w:val="both"/>
        <w:rPr>
          <w:rFonts w:ascii="Liberation Serif" w:eastAsia="Liberation Serif" w:hAnsi="Liberation Serif" w:cs="Liberation Serif"/>
          <w:sz w:val="26"/>
          <w:szCs w:val="26"/>
        </w:rPr>
      </w:pPr>
      <w:r>
        <w:rPr>
          <w:w w:val="99"/>
          <w:sz w:val="26"/>
          <w:szCs w:val="26"/>
        </w:rPr>
        <w:t>-</w:t>
      </w:r>
      <w:r>
        <w:rPr>
          <w:sz w:val="26"/>
          <w:szCs w:val="26"/>
        </w:rPr>
        <w:t xml:space="preserve">     </w:t>
      </w:r>
      <w:r>
        <w:rPr>
          <w:rFonts w:ascii="Liberation Serif" w:eastAsia="Liberation Serif" w:hAnsi="Liberation Serif" w:cs="Liberation Serif"/>
          <w:b/>
          <w:w w:val="99"/>
          <w:sz w:val="26"/>
          <w:szCs w:val="26"/>
        </w:rPr>
        <w:t>Sắp</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xếp</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chuyển</w:t>
      </w:r>
      <w:r>
        <w:rPr>
          <w:rFonts w:ascii="Liberation Serif" w:eastAsia="Liberation Serif" w:hAnsi="Liberation Serif" w:cs="Liberation Serif"/>
          <w:b/>
          <w:sz w:val="26"/>
          <w:szCs w:val="26"/>
        </w:rPr>
        <w:t xml:space="preserve"> </w:t>
      </w:r>
      <w:r>
        <w:rPr>
          <w:b/>
          <w:w w:val="99"/>
          <w:sz w:val="26"/>
          <w:szCs w:val="26"/>
        </w:rPr>
        <w:t>BN</w:t>
      </w:r>
      <w:r>
        <w:rPr>
          <w:b/>
          <w:sz w:val="26"/>
          <w:szCs w:val="26"/>
        </w:rPr>
        <w:t xml:space="preserve"> </w:t>
      </w:r>
      <w:r>
        <w:rPr>
          <w:rFonts w:ascii="Liberation Serif" w:eastAsia="Liberation Serif" w:hAnsi="Liberation Serif" w:cs="Liberation Serif"/>
          <w:b/>
          <w:w w:val="99"/>
          <w:sz w:val="26"/>
          <w:szCs w:val="26"/>
        </w:rPr>
        <w:t>tới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cơ</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sở</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cấp</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cứu</w:t>
      </w:r>
      <w:r>
        <w:rPr>
          <w:b/>
          <w:w w:val="99"/>
          <w:sz w:val="26"/>
          <w:szCs w:val="26"/>
        </w:rPr>
        <w:t>:</w:t>
      </w:r>
      <w:r>
        <w:rPr>
          <w:b/>
          <w:sz w:val="26"/>
          <w:szCs w:val="26"/>
        </w:rPr>
        <w:t xml:space="preserve"> </w:t>
      </w:r>
      <w:r>
        <w:rPr>
          <w:rFonts w:ascii="Liberation Serif" w:eastAsia="Liberation Serif" w:hAnsi="Liberation Serif" w:cs="Liberation Serif"/>
          <w:b/>
          <w:w w:val="99"/>
          <w:sz w:val="26"/>
          <w:szCs w:val="26"/>
        </w:rPr>
        <w:t>ngay</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khi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có</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dấu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hiệu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nặng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của</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đợt</w:t>
      </w:r>
    </w:p>
    <w:p w:rsidR="009E612E" w:rsidRDefault="00971C29">
      <w:pPr>
        <w:spacing w:line="280" w:lineRule="exact"/>
        <w:ind w:left="529" w:right="773"/>
        <w:jc w:val="both"/>
        <w:rPr>
          <w:sz w:val="26"/>
          <w:szCs w:val="26"/>
        </w:rPr>
      </w:pPr>
      <w:proofErr w:type="gramStart"/>
      <w:r>
        <w:rPr>
          <w:rFonts w:ascii="Liberation Serif" w:eastAsia="Liberation Serif" w:hAnsi="Liberation Serif" w:cs="Liberation Serif"/>
          <w:b/>
          <w:w w:val="99"/>
          <w:sz w:val="26"/>
          <w:szCs w:val="26"/>
        </w:rPr>
        <w:t>cấp</w:t>
      </w:r>
      <w:proofErr w:type="gramEnd"/>
      <w:r>
        <w:rPr>
          <w:rFonts w:ascii="Liberation Serif" w:eastAsia="Liberation Serif" w:hAnsi="Liberation Serif" w:cs="Liberation Serif"/>
          <w:b/>
          <w:w w:val="99"/>
          <w:sz w:val="26"/>
          <w:szCs w:val="26"/>
        </w:rPr>
        <w: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hoặc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chuyển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ngay</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tới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khoa</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hồi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sức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khi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có</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dấu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hiệu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nguy</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kịch:</w:t>
      </w:r>
      <w:r>
        <w:rPr>
          <w:rFonts w:ascii="Liberation Serif" w:eastAsia="Liberation Serif" w:hAnsi="Liberation Serif" w:cs="Liberation Serif"/>
          <w:b/>
          <w:sz w:val="26"/>
          <w:szCs w:val="26"/>
        </w:rPr>
        <w:t xml:space="preserve"> </w:t>
      </w:r>
      <w:r>
        <w:rPr>
          <w:w w:val="99"/>
          <w:sz w:val="26"/>
          <w:szCs w:val="26"/>
        </w:rPr>
        <w:t>vật</w:t>
      </w:r>
      <w:r>
        <w:rPr>
          <w:sz w:val="26"/>
          <w:szCs w:val="26"/>
        </w:rPr>
        <w:t xml:space="preserve"> </w:t>
      </w:r>
      <w:r>
        <w:rPr>
          <w:w w:val="99"/>
          <w:sz w:val="26"/>
          <w:szCs w:val="26"/>
        </w:rPr>
        <w:t>vã,</w:t>
      </w:r>
    </w:p>
    <w:p w:rsidR="009E612E" w:rsidRDefault="00971C29">
      <w:pPr>
        <w:spacing w:before="1"/>
        <w:ind w:left="529" w:right="769"/>
        <w:jc w:val="both"/>
        <w:rPr>
          <w:sz w:val="26"/>
          <w:szCs w:val="26"/>
        </w:rPr>
      </w:pPr>
      <w:proofErr w:type="gramStart"/>
      <w:r>
        <w:rPr>
          <w:w w:val="99"/>
          <w:sz w:val="26"/>
          <w:szCs w:val="26"/>
        </w:rPr>
        <w:t>kích</w:t>
      </w:r>
      <w:r>
        <w:rPr>
          <w:sz w:val="26"/>
          <w:szCs w:val="26"/>
        </w:rPr>
        <w:t xml:space="preserve">  </w:t>
      </w:r>
      <w:r>
        <w:rPr>
          <w:w w:val="99"/>
          <w:sz w:val="26"/>
          <w:szCs w:val="26"/>
        </w:rPr>
        <w:t>thích</w:t>
      </w:r>
      <w:proofErr w:type="gramEnd"/>
      <w:r>
        <w:rPr>
          <w:w w:val="99"/>
          <w:sz w:val="26"/>
          <w:szCs w:val="26"/>
        </w:rPr>
        <w:t>,</w:t>
      </w:r>
      <w:r>
        <w:rPr>
          <w:sz w:val="26"/>
          <w:szCs w:val="26"/>
        </w:rPr>
        <w:t xml:space="preserve">  </w:t>
      </w:r>
      <w:r>
        <w:rPr>
          <w:w w:val="99"/>
          <w:sz w:val="26"/>
          <w:szCs w:val="26"/>
        </w:rPr>
        <w:t>ngủ</w:t>
      </w:r>
      <w:r>
        <w:rPr>
          <w:sz w:val="26"/>
          <w:szCs w:val="26"/>
        </w:rPr>
        <w:t xml:space="preserve">  </w:t>
      </w:r>
      <w:r>
        <w:rPr>
          <w:w w:val="99"/>
          <w:sz w:val="26"/>
          <w:szCs w:val="26"/>
        </w:rPr>
        <w:t>gà,</w:t>
      </w:r>
      <w:r>
        <w:rPr>
          <w:sz w:val="26"/>
          <w:szCs w:val="26"/>
        </w:rPr>
        <w:t xml:space="preserve">  </w:t>
      </w:r>
      <w:r>
        <w:rPr>
          <w:w w:val="99"/>
          <w:sz w:val="26"/>
          <w:szCs w:val="26"/>
        </w:rPr>
        <w:t>phổi</w:t>
      </w:r>
      <w:r>
        <w:rPr>
          <w:sz w:val="26"/>
          <w:szCs w:val="26"/>
        </w:rPr>
        <w:t xml:space="preserve">  </w:t>
      </w:r>
      <w:r>
        <w:rPr>
          <w:w w:val="99"/>
          <w:sz w:val="26"/>
          <w:szCs w:val="26"/>
        </w:rPr>
        <w:t>im</w:t>
      </w:r>
      <w:r>
        <w:rPr>
          <w:sz w:val="26"/>
          <w:szCs w:val="26"/>
        </w:rPr>
        <w:t xml:space="preserve">  </w:t>
      </w:r>
      <w:r>
        <w:rPr>
          <w:w w:val="99"/>
          <w:sz w:val="26"/>
          <w:szCs w:val="26"/>
        </w:rPr>
        <w:t>lặng.</w:t>
      </w:r>
      <w:r>
        <w:rPr>
          <w:sz w:val="26"/>
          <w:szCs w:val="26"/>
        </w:rPr>
        <w:t xml:space="preserve">  </w:t>
      </w:r>
      <w:r>
        <w:rPr>
          <w:w w:val="99"/>
          <w:sz w:val="26"/>
          <w:szCs w:val="26"/>
        </w:rPr>
        <w:t>Với</w:t>
      </w:r>
      <w:r>
        <w:rPr>
          <w:sz w:val="26"/>
          <w:szCs w:val="26"/>
        </w:rPr>
        <w:t xml:space="preserve">  </w:t>
      </w:r>
      <w:r>
        <w:rPr>
          <w:w w:val="99"/>
          <w:sz w:val="26"/>
          <w:szCs w:val="26"/>
        </w:rPr>
        <w:t>những</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này:</w:t>
      </w:r>
      <w:r>
        <w:rPr>
          <w:sz w:val="26"/>
          <w:szCs w:val="26"/>
        </w:rPr>
        <w:t xml:space="preserve">  </w:t>
      </w:r>
      <w:r>
        <w:rPr>
          <w:w w:val="99"/>
          <w:sz w:val="26"/>
          <w:szCs w:val="26"/>
        </w:rPr>
        <w:t>cần</w:t>
      </w:r>
      <w:r>
        <w:rPr>
          <w:sz w:val="26"/>
          <w:szCs w:val="26"/>
        </w:rPr>
        <w:t xml:space="preserve">  </w:t>
      </w:r>
      <w:r>
        <w:rPr>
          <w:w w:val="99"/>
          <w:sz w:val="26"/>
          <w:szCs w:val="26"/>
        </w:rPr>
        <w:t>khí</w:t>
      </w:r>
      <w:r>
        <w:rPr>
          <w:sz w:val="26"/>
          <w:szCs w:val="26"/>
        </w:rPr>
        <w:t xml:space="preserve">  </w:t>
      </w:r>
      <w:r>
        <w:rPr>
          <w:w w:val="99"/>
          <w:sz w:val="26"/>
          <w:szCs w:val="26"/>
        </w:rPr>
        <w:t>dung SABA,</w:t>
      </w:r>
      <w:r>
        <w:rPr>
          <w:sz w:val="26"/>
          <w:szCs w:val="26"/>
        </w:rPr>
        <w:t xml:space="preserve">  </w:t>
      </w:r>
      <w:r>
        <w:rPr>
          <w:w w:val="99"/>
          <w:sz w:val="26"/>
          <w:szCs w:val="26"/>
        </w:rPr>
        <w:t>ipratropium</w:t>
      </w:r>
      <w:r>
        <w:rPr>
          <w:sz w:val="26"/>
          <w:szCs w:val="26"/>
        </w:rPr>
        <w:t xml:space="preserve">  </w:t>
      </w:r>
      <w:r>
        <w:rPr>
          <w:w w:val="99"/>
          <w:sz w:val="26"/>
          <w:szCs w:val="26"/>
        </w:rPr>
        <w:t>bromide,</w:t>
      </w:r>
      <w:r>
        <w:rPr>
          <w:sz w:val="26"/>
          <w:szCs w:val="26"/>
        </w:rPr>
        <w:t xml:space="preserve">  </w:t>
      </w:r>
      <w:r>
        <w:rPr>
          <w:w w:val="99"/>
          <w:sz w:val="26"/>
          <w:szCs w:val="26"/>
        </w:rPr>
        <w:t>thở</w:t>
      </w:r>
      <w:r>
        <w:rPr>
          <w:sz w:val="26"/>
          <w:szCs w:val="26"/>
        </w:rPr>
        <w:t xml:space="preserve">  </w:t>
      </w:r>
      <w:r>
        <w:rPr>
          <w:w w:val="99"/>
          <w:sz w:val="26"/>
          <w:szCs w:val="26"/>
        </w:rPr>
        <w:t>oxy,</w:t>
      </w:r>
      <w:r>
        <w:rPr>
          <w:sz w:val="26"/>
          <w:szCs w:val="26"/>
        </w:rPr>
        <w:t xml:space="preserve">  </w:t>
      </w:r>
      <w:r>
        <w:rPr>
          <w:w w:val="99"/>
          <w:sz w:val="26"/>
          <w:szCs w:val="26"/>
        </w:rPr>
        <w:t>corticoid</w:t>
      </w:r>
      <w:r>
        <w:rPr>
          <w:sz w:val="26"/>
          <w:szCs w:val="26"/>
        </w:rPr>
        <w:t xml:space="preserve">  </w:t>
      </w:r>
      <w:r>
        <w:rPr>
          <w:w w:val="99"/>
          <w:sz w:val="26"/>
          <w:szCs w:val="26"/>
        </w:rPr>
        <w:t>toàn</w:t>
      </w:r>
      <w:r>
        <w:rPr>
          <w:sz w:val="26"/>
          <w:szCs w:val="26"/>
        </w:rPr>
        <w:t xml:space="preserve">  </w:t>
      </w:r>
      <w:r>
        <w:rPr>
          <w:w w:val="99"/>
          <w:sz w:val="26"/>
          <w:szCs w:val="26"/>
        </w:rPr>
        <w:t>thân</w:t>
      </w:r>
      <w:r>
        <w:rPr>
          <w:sz w:val="26"/>
          <w:szCs w:val="26"/>
        </w:rPr>
        <w:t xml:space="preserve">  </w:t>
      </w:r>
      <w:r>
        <w:rPr>
          <w:w w:val="99"/>
          <w:sz w:val="26"/>
          <w:szCs w:val="26"/>
        </w:rPr>
        <w:t>ngay</w:t>
      </w:r>
      <w:r>
        <w:rPr>
          <w:sz w:val="26"/>
          <w:szCs w:val="26"/>
        </w:rPr>
        <w:t xml:space="preserve">  </w:t>
      </w:r>
      <w:r>
        <w:rPr>
          <w:w w:val="99"/>
          <w:sz w:val="26"/>
          <w:szCs w:val="26"/>
        </w:rPr>
        <w:t>trước</w:t>
      </w:r>
      <w:r>
        <w:rPr>
          <w:sz w:val="26"/>
          <w:szCs w:val="26"/>
        </w:rPr>
        <w:t xml:space="preserve">  </w:t>
      </w:r>
      <w:r>
        <w:rPr>
          <w:w w:val="99"/>
          <w:sz w:val="26"/>
          <w:szCs w:val="26"/>
        </w:rPr>
        <w:t>khi chuyển</w:t>
      </w:r>
      <w:r>
        <w:rPr>
          <w:sz w:val="26"/>
          <w:szCs w:val="26"/>
        </w:rPr>
        <w:t xml:space="preserve"> </w:t>
      </w:r>
      <w:r>
        <w:rPr>
          <w:w w:val="99"/>
          <w:sz w:val="26"/>
          <w:szCs w:val="26"/>
        </w:rPr>
        <w:t>viện.</w:t>
      </w:r>
    </w:p>
    <w:p w:rsidR="009E612E" w:rsidRDefault="00971C29">
      <w:pPr>
        <w:spacing w:before="8"/>
        <w:ind w:left="102" w:right="7299"/>
        <w:jc w:val="both"/>
        <w:rPr>
          <w:sz w:val="26"/>
          <w:szCs w:val="26"/>
        </w:rPr>
      </w:pPr>
      <w:r>
        <w:rPr>
          <w:w w:val="99"/>
          <w:sz w:val="26"/>
          <w:szCs w:val="26"/>
        </w:rPr>
        <w:t>-</w:t>
      </w:r>
      <w:r>
        <w:rPr>
          <w:sz w:val="26"/>
          <w:szCs w:val="26"/>
        </w:rPr>
        <w:t xml:space="preserve">     </w:t>
      </w:r>
      <w:r>
        <w:rPr>
          <w:rFonts w:ascii="Liberation Serif" w:eastAsia="Liberation Serif" w:hAnsi="Liberation Serif" w:cs="Liberation Serif"/>
          <w:b/>
          <w:w w:val="99"/>
          <w:sz w:val="26"/>
          <w:szCs w:val="26"/>
        </w:rPr>
        <w:t>Bắt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đầu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điều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trị</w:t>
      </w:r>
      <w:r>
        <w:rPr>
          <w:b/>
          <w:w w:val="99"/>
          <w:sz w:val="26"/>
          <w:szCs w:val="26"/>
        </w:rPr>
        <w:t>:</w:t>
      </w:r>
    </w:p>
    <w:p w:rsidR="009E612E" w:rsidRDefault="00971C29">
      <w:pPr>
        <w:spacing w:line="300" w:lineRule="exact"/>
        <w:ind w:left="529" w:right="61"/>
        <w:jc w:val="both"/>
        <w:rPr>
          <w:sz w:val="26"/>
          <w:szCs w:val="26"/>
        </w:rPr>
      </w:pPr>
      <w:r>
        <w:rPr>
          <w:color w:val="221F1F"/>
          <w:sz w:val="28"/>
          <w:szCs w:val="28"/>
        </w:rPr>
        <w:t xml:space="preserve">+    </w:t>
      </w:r>
      <w:proofErr w:type="gramStart"/>
      <w:r>
        <w:rPr>
          <w:color w:val="000000"/>
          <w:w w:val="99"/>
          <w:sz w:val="26"/>
          <w:szCs w:val="26"/>
        </w:rPr>
        <w:t>Thở</w:t>
      </w:r>
      <w:r>
        <w:rPr>
          <w:color w:val="000000"/>
          <w:sz w:val="26"/>
          <w:szCs w:val="26"/>
        </w:rPr>
        <w:t xml:space="preserve">  </w:t>
      </w:r>
      <w:r>
        <w:rPr>
          <w:color w:val="000000"/>
          <w:w w:val="99"/>
          <w:sz w:val="26"/>
          <w:szCs w:val="26"/>
        </w:rPr>
        <w:t>oxy</w:t>
      </w:r>
      <w:proofErr w:type="gramEnd"/>
      <w:r>
        <w:rPr>
          <w:color w:val="000000"/>
          <w:w w:val="99"/>
          <w:sz w:val="26"/>
          <w:szCs w:val="26"/>
        </w:rPr>
        <w:t>:</w:t>
      </w:r>
      <w:r>
        <w:rPr>
          <w:color w:val="000000"/>
          <w:sz w:val="26"/>
          <w:szCs w:val="26"/>
        </w:rPr>
        <w:t xml:space="preserve">  </w:t>
      </w:r>
      <w:r>
        <w:rPr>
          <w:color w:val="000000"/>
          <w:w w:val="99"/>
          <w:sz w:val="26"/>
          <w:szCs w:val="26"/>
        </w:rPr>
        <w:t>nên</w:t>
      </w:r>
      <w:r>
        <w:rPr>
          <w:color w:val="000000"/>
          <w:sz w:val="26"/>
          <w:szCs w:val="26"/>
        </w:rPr>
        <w:t xml:space="preserve">  </w:t>
      </w:r>
      <w:r>
        <w:rPr>
          <w:color w:val="000000"/>
          <w:w w:val="99"/>
          <w:sz w:val="26"/>
          <w:szCs w:val="26"/>
        </w:rPr>
        <w:t>dùng</w:t>
      </w:r>
      <w:r>
        <w:rPr>
          <w:color w:val="000000"/>
          <w:sz w:val="26"/>
          <w:szCs w:val="26"/>
        </w:rPr>
        <w:t xml:space="preserve">  </w:t>
      </w:r>
      <w:r>
        <w:rPr>
          <w:color w:val="000000"/>
          <w:w w:val="99"/>
          <w:sz w:val="26"/>
          <w:szCs w:val="26"/>
        </w:rPr>
        <w:t>bình</w:t>
      </w:r>
      <w:r>
        <w:rPr>
          <w:color w:val="000000"/>
          <w:sz w:val="26"/>
          <w:szCs w:val="26"/>
        </w:rPr>
        <w:t xml:space="preserve">  </w:t>
      </w:r>
      <w:r>
        <w:rPr>
          <w:color w:val="000000"/>
          <w:w w:val="99"/>
          <w:sz w:val="26"/>
          <w:szCs w:val="26"/>
        </w:rPr>
        <w:t>định</w:t>
      </w:r>
      <w:r>
        <w:rPr>
          <w:color w:val="000000"/>
          <w:sz w:val="26"/>
          <w:szCs w:val="26"/>
        </w:rPr>
        <w:t xml:space="preserve">  </w:t>
      </w:r>
      <w:r>
        <w:rPr>
          <w:color w:val="000000"/>
          <w:w w:val="99"/>
          <w:sz w:val="26"/>
          <w:szCs w:val="26"/>
        </w:rPr>
        <w:t>liều.</w:t>
      </w:r>
      <w:r>
        <w:rPr>
          <w:color w:val="000000"/>
          <w:sz w:val="26"/>
          <w:szCs w:val="26"/>
        </w:rPr>
        <w:t xml:space="preserve">  </w:t>
      </w:r>
      <w:r>
        <w:rPr>
          <w:color w:val="000000"/>
          <w:w w:val="99"/>
          <w:sz w:val="26"/>
          <w:szCs w:val="26"/>
        </w:rPr>
        <w:t>Duy</w:t>
      </w:r>
      <w:r>
        <w:rPr>
          <w:color w:val="000000"/>
          <w:sz w:val="26"/>
          <w:szCs w:val="26"/>
        </w:rPr>
        <w:t xml:space="preserve"> </w:t>
      </w:r>
      <w:proofErr w:type="gramStart"/>
      <w:r>
        <w:rPr>
          <w:color w:val="000000"/>
          <w:w w:val="99"/>
          <w:sz w:val="26"/>
          <w:szCs w:val="26"/>
        </w:rPr>
        <w:t>trì</w:t>
      </w:r>
      <w:r>
        <w:rPr>
          <w:color w:val="000000"/>
          <w:sz w:val="26"/>
          <w:szCs w:val="26"/>
        </w:rPr>
        <w:t xml:space="preserve">  </w:t>
      </w:r>
      <w:r>
        <w:rPr>
          <w:color w:val="000000"/>
          <w:w w:val="99"/>
          <w:sz w:val="26"/>
          <w:szCs w:val="26"/>
        </w:rPr>
        <w:t>SpO2</w:t>
      </w:r>
      <w:proofErr w:type="gramEnd"/>
      <w:r>
        <w:rPr>
          <w:color w:val="000000"/>
          <w:sz w:val="26"/>
          <w:szCs w:val="26"/>
        </w:rPr>
        <w:t xml:space="preserve">  </w:t>
      </w:r>
      <w:r>
        <w:rPr>
          <w:color w:val="000000"/>
          <w:w w:val="99"/>
          <w:sz w:val="26"/>
          <w:szCs w:val="26"/>
        </w:rPr>
        <w:t>93-95%</w:t>
      </w:r>
      <w:r>
        <w:rPr>
          <w:color w:val="000000"/>
          <w:sz w:val="26"/>
          <w:szCs w:val="26"/>
        </w:rPr>
        <w:t xml:space="preserve">  </w:t>
      </w:r>
      <w:r>
        <w:rPr>
          <w:color w:val="000000"/>
          <w:w w:val="99"/>
          <w:sz w:val="26"/>
          <w:szCs w:val="26"/>
        </w:rPr>
        <w:t>(94-98%</w:t>
      </w:r>
      <w:r>
        <w:rPr>
          <w:color w:val="000000"/>
          <w:sz w:val="26"/>
          <w:szCs w:val="26"/>
        </w:rPr>
        <w:t xml:space="preserve">  </w:t>
      </w:r>
      <w:r>
        <w:rPr>
          <w:color w:val="000000"/>
          <w:w w:val="99"/>
          <w:sz w:val="26"/>
          <w:szCs w:val="26"/>
        </w:rPr>
        <w:t>với</w:t>
      </w:r>
      <w:r>
        <w:rPr>
          <w:color w:val="000000"/>
          <w:sz w:val="26"/>
          <w:szCs w:val="26"/>
        </w:rPr>
        <w:t xml:space="preserve">  </w:t>
      </w:r>
      <w:r>
        <w:rPr>
          <w:color w:val="000000"/>
          <w:w w:val="99"/>
          <w:sz w:val="26"/>
          <w:szCs w:val="26"/>
        </w:rPr>
        <w:t>trẻ</w:t>
      </w:r>
      <w:r>
        <w:rPr>
          <w:color w:val="000000"/>
          <w:sz w:val="26"/>
          <w:szCs w:val="26"/>
        </w:rPr>
        <w:t xml:space="preserve">  </w:t>
      </w:r>
      <w:r>
        <w:rPr>
          <w:color w:val="000000"/>
          <w:w w:val="99"/>
          <w:sz w:val="26"/>
          <w:szCs w:val="26"/>
        </w:rPr>
        <w:t>6-11</w:t>
      </w:r>
    </w:p>
    <w:p w:rsidR="009E612E" w:rsidRDefault="00971C29">
      <w:pPr>
        <w:spacing w:line="280" w:lineRule="exact"/>
        <w:ind w:left="915" w:right="8159"/>
        <w:jc w:val="center"/>
        <w:rPr>
          <w:sz w:val="26"/>
          <w:szCs w:val="26"/>
        </w:rPr>
      </w:pPr>
      <w:proofErr w:type="gramStart"/>
      <w:r>
        <w:rPr>
          <w:w w:val="99"/>
          <w:sz w:val="26"/>
          <w:szCs w:val="26"/>
        </w:rPr>
        <w:t>tuổi</w:t>
      </w:r>
      <w:proofErr w:type="gramEnd"/>
      <w:r>
        <w:rPr>
          <w:w w:val="99"/>
          <w:sz w:val="26"/>
          <w:szCs w:val="26"/>
        </w:rPr>
        <w:t>).</w:t>
      </w:r>
    </w:p>
    <w:p w:rsidR="009E612E" w:rsidRDefault="00971C29">
      <w:pPr>
        <w:tabs>
          <w:tab w:val="left" w:pos="940"/>
        </w:tabs>
        <w:spacing w:before="24" w:line="280" w:lineRule="exact"/>
        <w:ind w:left="954" w:right="771" w:hanging="425"/>
        <w:jc w:val="both"/>
        <w:rPr>
          <w:sz w:val="26"/>
          <w:szCs w:val="26"/>
        </w:rPr>
      </w:pPr>
      <w:r>
        <w:rPr>
          <w:color w:val="221F1F"/>
          <w:sz w:val="28"/>
          <w:szCs w:val="28"/>
        </w:rPr>
        <w:t>+</w:t>
      </w:r>
      <w:r>
        <w:rPr>
          <w:color w:val="221F1F"/>
          <w:sz w:val="28"/>
          <w:szCs w:val="28"/>
        </w:rPr>
        <w:tab/>
      </w:r>
      <w:r>
        <w:rPr>
          <w:color w:val="000000"/>
          <w:w w:val="99"/>
          <w:sz w:val="26"/>
          <w:szCs w:val="26"/>
        </w:rPr>
        <w:t>Thuốc</w:t>
      </w:r>
      <w:r>
        <w:rPr>
          <w:color w:val="000000"/>
          <w:sz w:val="26"/>
          <w:szCs w:val="26"/>
        </w:rPr>
        <w:t xml:space="preserve"> </w:t>
      </w:r>
      <w:r>
        <w:rPr>
          <w:color w:val="000000"/>
          <w:w w:val="99"/>
          <w:sz w:val="26"/>
          <w:szCs w:val="26"/>
        </w:rPr>
        <w:t>giãn</w:t>
      </w:r>
      <w:r>
        <w:rPr>
          <w:color w:val="000000"/>
          <w:sz w:val="26"/>
          <w:szCs w:val="26"/>
        </w:rPr>
        <w:t xml:space="preserve"> </w:t>
      </w:r>
      <w:r>
        <w:rPr>
          <w:color w:val="000000"/>
          <w:w w:val="99"/>
          <w:sz w:val="26"/>
          <w:szCs w:val="26"/>
        </w:rPr>
        <w:t>phế</w:t>
      </w:r>
      <w:r>
        <w:rPr>
          <w:color w:val="000000"/>
          <w:sz w:val="26"/>
          <w:szCs w:val="26"/>
        </w:rPr>
        <w:t xml:space="preserve"> </w:t>
      </w:r>
      <w:r>
        <w:rPr>
          <w:color w:val="000000"/>
          <w:w w:val="99"/>
          <w:sz w:val="26"/>
          <w:szCs w:val="26"/>
        </w:rPr>
        <w:t>quản</w:t>
      </w:r>
      <w:r>
        <w:rPr>
          <w:color w:val="000000"/>
          <w:sz w:val="26"/>
          <w:szCs w:val="26"/>
        </w:rPr>
        <w:t xml:space="preserve"> </w:t>
      </w:r>
      <w:r>
        <w:rPr>
          <w:color w:val="000000"/>
          <w:w w:val="99"/>
          <w:sz w:val="26"/>
          <w:szCs w:val="26"/>
        </w:rPr>
        <w:t>tác</w:t>
      </w:r>
      <w:r>
        <w:rPr>
          <w:color w:val="000000"/>
          <w:sz w:val="26"/>
          <w:szCs w:val="26"/>
        </w:rPr>
        <w:t xml:space="preserve"> </w:t>
      </w:r>
      <w:r>
        <w:rPr>
          <w:color w:val="000000"/>
          <w:w w:val="99"/>
          <w:sz w:val="26"/>
          <w:szCs w:val="26"/>
        </w:rPr>
        <w:t>dụng</w:t>
      </w:r>
      <w:r>
        <w:rPr>
          <w:color w:val="000000"/>
          <w:sz w:val="26"/>
          <w:szCs w:val="26"/>
        </w:rPr>
        <w:t xml:space="preserve"> </w:t>
      </w:r>
      <w:r>
        <w:rPr>
          <w:color w:val="000000"/>
          <w:w w:val="99"/>
          <w:sz w:val="26"/>
          <w:szCs w:val="26"/>
        </w:rPr>
        <w:t>nhanh,</w:t>
      </w:r>
      <w:r>
        <w:rPr>
          <w:color w:val="000000"/>
          <w:sz w:val="26"/>
          <w:szCs w:val="26"/>
        </w:rPr>
        <w:t xml:space="preserve"> </w:t>
      </w:r>
      <w:r>
        <w:rPr>
          <w:color w:val="000000"/>
          <w:w w:val="99"/>
          <w:sz w:val="26"/>
          <w:szCs w:val="26"/>
        </w:rPr>
        <w:t>ngắn:</w:t>
      </w:r>
      <w:r>
        <w:rPr>
          <w:color w:val="000000"/>
          <w:sz w:val="26"/>
          <w:szCs w:val="26"/>
        </w:rPr>
        <w:t xml:space="preserve"> </w:t>
      </w:r>
      <w:r>
        <w:rPr>
          <w:color w:val="000000"/>
          <w:w w:val="99"/>
          <w:sz w:val="26"/>
          <w:szCs w:val="26"/>
        </w:rPr>
        <w:t>ưu</w:t>
      </w:r>
      <w:r>
        <w:rPr>
          <w:color w:val="000000"/>
          <w:sz w:val="26"/>
          <w:szCs w:val="26"/>
        </w:rPr>
        <w:t xml:space="preserve"> </w:t>
      </w:r>
      <w:r>
        <w:rPr>
          <w:color w:val="000000"/>
          <w:w w:val="99"/>
          <w:sz w:val="26"/>
          <w:szCs w:val="26"/>
        </w:rPr>
        <w:t>tiên</w:t>
      </w:r>
      <w:r>
        <w:rPr>
          <w:color w:val="000000"/>
          <w:sz w:val="26"/>
          <w:szCs w:val="26"/>
        </w:rPr>
        <w:t xml:space="preserve"> </w:t>
      </w:r>
      <w:r>
        <w:rPr>
          <w:color w:val="000000"/>
          <w:w w:val="99"/>
          <w:sz w:val="26"/>
          <w:szCs w:val="26"/>
        </w:rPr>
        <w:t>dùng.</w:t>
      </w:r>
      <w:r>
        <w:rPr>
          <w:color w:val="000000"/>
          <w:sz w:val="26"/>
          <w:szCs w:val="26"/>
        </w:rPr>
        <w:t xml:space="preserve"> </w:t>
      </w:r>
      <w:r>
        <w:rPr>
          <w:color w:val="000000"/>
          <w:w w:val="99"/>
          <w:sz w:val="26"/>
          <w:szCs w:val="26"/>
        </w:rPr>
        <w:t>Tăng</w:t>
      </w:r>
      <w:r>
        <w:rPr>
          <w:color w:val="000000"/>
          <w:sz w:val="26"/>
          <w:szCs w:val="26"/>
        </w:rPr>
        <w:t xml:space="preserve"> </w:t>
      </w:r>
      <w:r>
        <w:rPr>
          <w:color w:val="000000"/>
          <w:w w:val="99"/>
          <w:sz w:val="26"/>
          <w:szCs w:val="26"/>
        </w:rPr>
        <w:t>liều,</w:t>
      </w:r>
      <w:r>
        <w:rPr>
          <w:color w:val="000000"/>
          <w:sz w:val="26"/>
          <w:szCs w:val="26"/>
        </w:rPr>
        <w:t xml:space="preserve"> </w:t>
      </w:r>
      <w:r>
        <w:rPr>
          <w:color w:val="000000"/>
          <w:w w:val="99"/>
          <w:sz w:val="26"/>
          <w:szCs w:val="26"/>
        </w:rPr>
        <w:t>và</w:t>
      </w:r>
      <w:r>
        <w:rPr>
          <w:color w:val="000000"/>
          <w:sz w:val="26"/>
          <w:szCs w:val="26"/>
        </w:rPr>
        <w:t xml:space="preserve"> </w:t>
      </w:r>
      <w:r>
        <w:rPr>
          <w:color w:val="000000"/>
          <w:w w:val="99"/>
          <w:sz w:val="26"/>
          <w:szCs w:val="26"/>
        </w:rPr>
        <w:t>số lần</w:t>
      </w:r>
      <w:r>
        <w:rPr>
          <w:color w:val="000000"/>
          <w:sz w:val="26"/>
          <w:szCs w:val="26"/>
        </w:rPr>
        <w:t xml:space="preserve"> </w:t>
      </w:r>
      <w:r>
        <w:rPr>
          <w:color w:val="000000"/>
          <w:w w:val="99"/>
          <w:sz w:val="26"/>
          <w:szCs w:val="26"/>
        </w:rPr>
        <w:t>dùng</w:t>
      </w:r>
      <w:r>
        <w:rPr>
          <w:color w:val="000000"/>
          <w:sz w:val="26"/>
          <w:szCs w:val="26"/>
        </w:rPr>
        <w:t xml:space="preserve"> </w:t>
      </w:r>
      <w:r>
        <w:rPr>
          <w:color w:val="000000"/>
          <w:w w:val="99"/>
          <w:sz w:val="26"/>
          <w:szCs w:val="26"/>
        </w:rPr>
        <w:t>SABA</w:t>
      </w:r>
      <w:r>
        <w:rPr>
          <w:color w:val="000000"/>
          <w:sz w:val="26"/>
          <w:szCs w:val="26"/>
        </w:rPr>
        <w:t xml:space="preserve"> </w:t>
      </w:r>
      <w:r>
        <w:rPr>
          <w:color w:val="000000"/>
          <w:w w:val="99"/>
          <w:sz w:val="26"/>
          <w:szCs w:val="26"/>
        </w:rPr>
        <w:t>(thường</w:t>
      </w:r>
      <w:r>
        <w:rPr>
          <w:color w:val="000000"/>
          <w:sz w:val="26"/>
          <w:szCs w:val="26"/>
        </w:rPr>
        <w:t xml:space="preserve"> </w:t>
      </w:r>
      <w:r>
        <w:rPr>
          <w:color w:val="000000"/>
          <w:w w:val="99"/>
          <w:sz w:val="26"/>
          <w:szCs w:val="26"/>
        </w:rPr>
        <w:t>dùng</w:t>
      </w:r>
      <w:r>
        <w:rPr>
          <w:color w:val="000000"/>
          <w:sz w:val="26"/>
          <w:szCs w:val="26"/>
        </w:rPr>
        <w:t xml:space="preserve"> </w:t>
      </w:r>
      <w:r>
        <w:rPr>
          <w:color w:val="000000"/>
          <w:w w:val="99"/>
          <w:sz w:val="26"/>
          <w:szCs w:val="26"/>
        </w:rPr>
        <w:t>với</w:t>
      </w:r>
      <w:r>
        <w:rPr>
          <w:color w:val="000000"/>
          <w:sz w:val="26"/>
          <w:szCs w:val="26"/>
        </w:rPr>
        <w:t xml:space="preserve"> </w:t>
      </w:r>
      <w:r>
        <w:rPr>
          <w:color w:val="000000"/>
          <w:w w:val="99"/>
          <w:sz w:val="26"/>
          <w:szCs w:val="26"/>
        </w:rPr>
        <w:t>buồng</w:t>
      </w:r>
      <w:r>
        <w:rPr>
          <w:color w:val="000000"/>
          <w:sz w:val="26"/>
          <w:szCs w:val="26"/>
        </w:rPr>
        <w:t xml:space="preserve"> </w:t>
      </w:r>
      <w:r>
        <w:rPr>
          <w:color w:val="000000"/>
          <w:w w:val="99"/>
          <w:sz w:val="26"/>
          <w:szCs w:val="26"/>
        </w:rPr>
        <w:t>đệm</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khí</w:t>
      </w:r>
      <w:r>
        <w:rPr>
          <w:color w:val="000000"/>
          <w:sz w:val="26"/>
          <w:szCs w:val="26"/>
        </w:rPr>
        <w:t xml:space="preserve"> </w:t>
      </w:r>
      <w:r>
        <w:rPr>
          <w:color w:val="000000"/>
          <w:w w:val="99"/>
          <w:sz w:val="26"/>
          <w:szCs w:val="26"/>
        </w:rPr>
        <w:t>dung);</w:t>
      </w:r>
    </w:p>
    <w:p w:rsidR="009E612E" w:rsidRDefault="00971C29">
      <w:pPr>
        <w:tabs>
          <w:tab w:val="left" w:pos="940"/>
        </w:tabs>
        <w:ind w:left="954" w:right="769" w:hanging="425"/>
        <w:jc w:val="both"/>
        <w:rPr>
          <w:sz w:val="26"/>
          <w:szCs w:val="26"/>
        </w:rPr>
      </w:pPr>
      <w:r>
        <w:rPr>
          <w:color w:val="221F1F"/>
          <w:sz w:val="28"/>
          <w:szCs w:val="28"/>
        </w:rPr>
        <w:t>+</w:t>
      </w:r>
      <w:r>
        <w:rPr>
          <w:color w:val="221F1F"/>
          <w:sz w:val="28"/>
          <w:szCs w:val="28"/>
        </w:rPr>
        <w:tab/>
      </w:r>
      <w:r>
        <w:rPr>
          <w:color w:val="000000"/>
          <w:w w:val="99"/>
          <w:sz w:val="26"/>
          <w:szCs w:val="26"/>
        </w:rPr>
        <w:t>Corticoid</w:t>
      </w:r>
      <w:r>
        <w:rPr>
          <w:color w:val="000000"/>
          <w:sz w:val="26"/>
          <w:szCs w:val="26"/>
        </w:rPr>
        <w:t xml:space="preserve">  </w:t>
      </w:r>
      <w:r>
        <w:rPr>
          <w:color w:val="000000"/>
          <w:w w:val="99"/>
          <w:sz w:val="26"/>
          <w:szCs w:val="26"/>
        </w:rPr>
        <w:t>toàn</w:t>
      </w:r>
      <w:r>
        <w:rPr>
          <w:color w:val="000000"/>
          <w:sz w:val="26"/>
          <w:szCs w:val="26"/>
        </w:rPr>
        <w:t xml:space="preserve">  </w:t>
      </w:r>
      <w:r>
        <w:rPr>
          <w:color w:val="000000"/>
          <w:w w:val="99"/>
          <w:sz w:val="26"/>
          <w:szCs w:val="26"/>
        </w:rPr>
        <w:t>thân:</w:t>
      </w:r>
      <w:r>
        <w:rPr>
          <w:color w:val="000000"/>
          <w:sz w:val="26"/>
          <w:szCs w:val="26"/>
        </w:rPr>
        <w:t xml:space="preserve">  </w:t>
      </w:r>
      <w:r>
        <w:rPr>
          <w:color w:val="000000"/>
          <w:w w:val="99"/>
          <w:sz w:val="26"/>
          <w:szCs w:val="26"/>
        </w:rPr>
        <w:t>liều</w:t>
      </w:r>
      <w:r>
        <w:rPr>
          <w:color w:val="000000"/>
          <w:sz w:val="26"/>
          <w:szCs w:val="26"/>
        </w:rPr>
        <w:t xml:space="preserve">  </w:t>
      </w:r>
      <w:r>
        <w:rPr>
          <w:color w:val="000000"/>
          <w:w w:val="99"/>
          <w:sz w:val="26"/>
          <w:szCs w:val="26"/>
        </w:rPr>
        <w:t>1mg</w:t>
      </w:r>
      <w:r>
        <w:rPr>
          <w:color w:val="000000"/>
          <w:sz w:val="26"/>
          <w:szCs w:val="26"/>
        </w:rPr>
        <w:t xml:space="preserve">  </w:t>
      </w:r>
      <w:r>
        <w:rPr>
          <w:color w:val="000000"/>
          <w:w w:val="99"/>
          <w:sz w:val="26"/>
          <w:szCs w:val="26"/>
        </w:rPr>
        <w:t>prednisolone</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tương</w:t>
      </w:r>
      <w:r>
        <w:rPr>
          <w:color w:val="000000"/>
          <w:sz w:val="26"/>
          <w:szCs w:val="26"/>
        </w:rPr>
        <w:t xml:space="preserve">  </w:t>
      </w:r>
      <w:r>
        <w:rPr>
          <w:color w:val="000000"/>
          <w:w w:val="99"/>
          <w:sz w:val="26"/>
          <w:szCs w:val="26"/>
        </w:rPr>
        <w:t>đương)</w:t>
      </w:r>
      <w:r>
        <w:rPr>
          <w:color w:val="000000"/>
          <w:sz w:val="26"/>
          <w:szCs w:val="26"/>
        </w:rPr>
        <w:t xml:space="preserve">  </w:t>
      </w:r>
      <w:r>
        <w:rPr>
          <w:color w:val="000000"/>
          <w:w w:val="99"/>
          <w:sz w:val="26"/>
          <w:szCs w:val="26"/>
        </w:rPr>
        <w:t>/kg/ngày với</w:t>
      </w:r>
      <w:r>
        <w:rPr>
          <w:color w:val="000000"/>
          <w:sz w:val="26"/>
          <w:szCs w:val="26"/>
        </w:rPr>
        <w:t xml:space="preserve"> </w:t>
      </w:r>
      <w:r>
        <w:rPr>
          <w:color w:val="000000"/>
          <w:w w:val="99"/>
          <w:sz w:val="26"/>
          <w:szCs w:val="26"/>
        </w:rPr>
        <w:t>người</w:t>
      </w:r>
      <w:r>
        <w:rPr>
          <w:color w:val="000000"/>
          <w:sz w:val="26"/>
          <w:szCs w:val="26"/>
        </w:rPr>
        <w:t xml:space="preserve"> </w:t>
      </w:r>
      <w:r>
        <w:rPr>
          <w:color w:val="000000"/>
          <w:w w:val="99"/>
          <w:sz w:val="26"/>
          <w:szCs w:val="26"/>
        </w:rPr>
        <w:t>lớn,</w:t>
      </w:r>
      <w:r>
        <w:rPr>
          <w:color w:val="000000"/>
          <w:sz w:val="26"/>
          <w:szCs w:val="26"/>
        </w:rPr>
        <w:t xml:space="preserve"> </w:t>
      </w:r>
      <w:r>
        <w:rPr>
          <w:color w:val="000000"/>
          <w:w w:val="99"/>
          <w:sz w:val="26"/>
          <w:szCs w:val="26"/>
        </w:rPr>
        <w:t>đến</w:t>
      </w:r>
      <w:r>
        <w:rPr>
          <w:color w:val="000000"/>
          <w:sz w:val="26"/>
          <w:szCs w:val="26"/>
        </w:rPr>
        <w:t xml:space="preserve"> </w:t>
      </w:r>
      <w:r>
        <w:rPr>
          <w:color w:val="000000"/>
          <w:w w:val="99"/>
          <w:sz w:val="26"/>
          <w:szCs w:val="26"/>
        </w:rPr>
        <w:t>tối</w:t>
      </w:r>
      <w:r>
        <w:rPr>
          <w:color w:val="000000"/>
          <w:sz w:val="26"/>
          <w:szCs w:val="26"/>
        </w:rPr>
        <w:t xml:space="preserve"> </w:t>
      </w:r>
      <w:r>
        <w:rPr>
          <w:color w:val="000000"/>
          <w:w w:val="99"/>
          <w:sz w:val="26"/>
          <w:szCs w:val="26"/>
        </w:rPr>
        <w:t>đa</w:t>
      </w:r>
      <w:r>
        <w:rPr>
          <w:color w:val="000000"/>
          <w:sz w:val="26"/>
          <w:szCs w:val="26"/>
        </w:rPr>
        <w:t xml:space="preserve"> </w:t>
      </w:r>
      <w:r>
        <w:rPr>
          <w:color w:val="000000"/>
          <w:w w:val="99"/>
          <w:sz w:val="26"/>
          <w:szCs w:val="26"/>
        </w:rPr>
        <w:t>50</w:t>
      </w:r>
      <w:r>
        <w:rPr>
          <w:color w:val="000000"/>
          <w:sz w:val="26"/>
          <w:szCs w:val="26"/>
        </w:rPr>
        <w:t xml:space="preserve"> </w:t>
      </w:r>
      <w:r>
        <w:rPr>
          <w:color w:val="000000"/>
          <w:w w:val="99"/>
          <w:sz w:val="26"/>
          <w:szCs w:val="26"/>
        </w:rPr>
        <w:t>mg/ngày,</w:t>
      </w:r>
      <w:r>
        <w:rPr>
          <w:color w:val="000000"/>
          <w:sz w:val="26"/>
          <w:szCs w:val="26"/>
        </w:rPr>
        <w:t xml:space="preserve"> </w:t>
      </w:r>
      <w:r>
        <w:rPr>
          <w:color w:val="000000"/>
          <w:w w:val="99"/>
          <w:sz w:val="26"/>
          <w:szCs w:val="26"/>
        </w:rPr>
        <w:t>và</w:t>
      </w:r>
      <w:r>
        <w:rPr>
          <w:color w:val="000000"/>
          <w:sz w:val="26"/>
          <w:szCs w:val="26"/>
        </w:rPr>
        <w:t xml:space="preserve"> </w:t>
      </w:r>
      <w:r>
        <w:rPr>
          <w:color w:val="000000"/>
          <w:w w:val="99"/>
          <w:sz w:val="26"/>
          <w:szCs w:val="26"/>
        </w:rPr>
        <w:t>1-2</w:t>
      </w:r>
      <w:r>
        <w:rPr>
          <w:color w:val="000000"/>
          <w:sz w:val="26"/>
          <w:szCs w:val="26"/>
        </w:rPr>
        <w:t xml:space="preserve"> </w:t>
      </w:r>
      <w:r>
        <w:rPr>
          <w:color w:val="000000"/>
          <w:w w:val="99"/>
          <w:sz w:val="26"/>
          <w:szCs w:val="26"/>
        </w:rPr>
        <w:t>mg/kg/ngày</w:t>
      </w:r>
      <w:r>
        <w:rPr>
          <w:color w:val="000000"/>
          <w:sz w:val="26"/>
          <w:szCs w:val="26"/>
        </w:rPr>
        <w:t xml:space="preserve"> </w:t>
      </w:r>
      <w:r>
        <w:rPr>
          <w:color w:val="000000"/>
          <w:w w:val="99"/>
          <w:sz w:val="26"/>
          <w:szCs w:val="26"/>
        </w:rPr>
        <w:t>đối</w:t>
      </w:r>
      <w:r>
        <w:rPr>
          <w:color w:val="000000"/>
          <w:sz w:val="26"/>
          <w:szCs w:val="26"/>
        </w:rPr>
        <w:t xml:space="preserve"> </w:t>
      </w:r>
      <w:r>
        <w:rPr>
          <w:color w:val="000000"/>
          <w:w w:val="99"/>
          <w:sz w:val="26"/>
          <w:szCs w:val="26"/>
        </w:rPr>
        <w:t>với</w:t>
      </w:r>
      <w:r>
        <w:rPr>
          <w:color w:val="000000"/>
          <w:sz w:val="26"/>
          <w:szCs w:val="26"/>
        </w:rPr>
        <w:t xml:space="preserve"> </w:t>
      </w:r>
      <w:r>
        <w:rPr>
          <w:color w:val="000000"/>
          <w:w w:val="99"/>
          <w:sz w:val="26"/>
          <w:szCs w:val="26"/>
        </w:rPr>
        <w:t>trẻ</w:t>
      </w:r>
      <w:r>
        <w:rPr>
          <w:color w:val="000000"/>
          <w:sz w:val="26"/>
          <w:szCs w:val="26"/>
        </w:rPr>
        <w:t xml:space="preserve"> </w:t>
      </w:r>
      <w:r>
        <w:rPr>
          <w:color w:val="000000"/>
          <w:w w:val="99"/>
          <w:sz w:val="26"/>
          <w:szCs w:val="26"/>
        </w:rPr>
        <w:t>6-11 tuổi</w:t>
      </w:r>
      <w:r>
        <w:rPr>
          <w:color w:val="000000"/>
          <w:sz w:val="26"/>
          <w:szCs w:val="26"/>
        </w:rPr>
        <w:t xml:space="preserve"> </w:t>
      </w:r>
      <w:r>
        <w:rPr>
          <w:color w:val="000000"/>
          <w:w w:val="99"/>
          <w:sz w:val="26"/>
          <w:szCs w:val="26"/>
        </w:rPr>
        <w:t>đến</w:t>
      </w:r>
      <w:r>
        <w:rPr>
          <w:color w:val="000000"/>
          <w:sz w:val="26"/>
          <w:szCs w:val="26"/>
        </w:rPr>
        <w:t xml:space="preserve"> </w:t>
      </w:r>
      <w:r>
        <w:rPr>
          <w:color w:val="000000"/>
          <w:w w:val="99"/>
          <w:sz w:val="26"/>
          <w:szCs w:val="26"/>
        </w:rPr>
        <w:t>tối</w:t>
      </w:r>
      <w:r>
        <w:rPr>
          <w:color w:val="000000"/>
          <w:sz w:val="26"/>
          <w:szCs w:val="26"/>
        </w:rPr>
        <w:t xml:space="preserve"> </w:t>
      </w:r>
      <w:r>
        <w:rPr>
          <w:color w:val="000000"/>
          <w:w w:val="99"/>
          <w:sz w:val="26"/>
          <w:szCs w:val="26"/>
        </w:rPr>
        <w:t>đa</w:t>
      </w:r>
      <w:r>
        <w:rPr>
          <w:color w:val="000000"/>
          <w:sz w:val="26"/>
          <w:szCs w:val="26"/>
        </w:rPr>
        <w:t xml:space="preserve"> </w:t>
      </w:r>
      <w:r>
        <w:rPr>
          <w:color w:val="000000"/>
          <w:w w:val="99"/>
          <w:sz w:val="26"/>
          <w:szCs w:val="26"/>
        </w:rPr>
        <w:t>40</w:t>
      </w:r>
      <w:r>
        <w:rPr>
          <w:color w:val="000000"/>
          <w:sz w:val="26"/>
          <w:szCs w:val="26"/>
        </w:rPr>
        <w:t xml:space="preserve"> </w:t>
      </w:r>
      <w:r>
        <w:rPr>
          <w:color w:val="000000"/>
          <w:w w:val="99"/>
          <w:sz w:val="26"/>
          <w:szCs w:val="26"/>
        </w:rPr>
        <w:t>mg/ngày.</w:t>
      </w:r>
      <w:r>
        <w:rPr>
          <w:color w:val="000000"/>
          <w:sz w:val="26"/>
          <w:szCs w:val="26"/>
        </w:rPr>
        <w:t xml:space="preserve"> </w:t>
      </w:r>
      <w:proofErr w:type="gramStart"/>
      <w:r>
        <w:rPr>
          <w:color w:val="000000"/>
          <w:w w:val="99"/>
          <w:sz w:val="26"/>
          <w:szCs w:val="26"/>
        </w:rPr>
        <w:t>Corticoid</w:t>
      </w:r>
      <w:r>
        <w:rPr>
          <w:color w:val="000000"/>
          <w:sz w:val="26"/>
          <w:szCs w:val="26"/>
        </w:rPr>
        <w:t xml:space="preserve"> </w:t>
      </w:r>
      <w:r>
        <w:rPr>
          <w:color w:val="000000"/>
          <w:w w:val="99"/>
          <w:sz w:val="26"/>
          <w:szCs w:val="26"/>
        </w:rPr>
        <w:t>đường</w:t>
      </w:r>
      <w:r>
        <w:rPr>
          <w:color w:val="000000"/>
          <w:sz w:val="26"/>
          <w:szCs w:val="26"/>
        </w:rPr>
        <w:t xml:space="preserve"> </w:t>
      </w:r>
      <w:r>
        <w:rPr>
          <w:color w:val="000000"/>
          <w:w w:val="99"/>
          <w:sz w:val="26"/>
          <w:szCs w:val="26"/>
        </w:rPr>
        <w:t>toàn</w:t>
      </w:r>
      <w:r>
        <w:rPr>
          <w:color w:val="000000"/>
          <w:sz w:val="26"/>
          <w:szCs w:val="26"/>
        </w:rPr>
        <w:t xml:space="preserve"> </w:t>
      </w:r>
      <w:r>
        <w:rPr>
          <w:color w:val="000000"/>
          <w:w w:val="99"/>
          <w:sz w:val="26"/>
          <w:szCs w:val="26"/>
        </w:rPr>
        <w:t>thân</w:t>
      </w:r>
      <w:r>
        <w:rPr>
          <w:color w:val="000000"/>
          <w:sz w:val="26"/>
          <w:szCs w:val="26"/>
        </w:rPr>
        <w:t xml:space="preserve"> </w:t>
      </w:r>
      <w:r>
        <w:rPr>
          <w:color w:val="000000"/>
          <w:w w:val="99"/>
          <w:sz w:val="26"/>
          <w:szCs w:val="26"/>
        </w:rPr>
        <w:t>nên</w:t>
      </w:r>
      <w:r>
        <w:rPr>
          <w:color w:val="000000"/>
          <w:sz w:val="26"/>
          <w:szCs w:val="26"/>
        </w:rPr>
        <w:t xml:space="preserve"> </w:t>
      </w:r>
      <w:r>
        <w:rPr>
          <w:color w:val="000000"/>
          <w:w w:val="99"/>
          <w:sz w:val="26"/>
          <w:szCs w:val="26"/>
        </w:rPr>
        <w:t>dùng</w:t>
      </w:r>
      <w:r>
        <w:rPr>
          <w:color w:val="000000"/>
          <w:sz w:val="26"/>
          <w:szCs w:val="26"/>
        </w:rPr>
        <w:t xml:space="preserve"> </w:t>
      </w:r>
      <w:r>
        <w:rPr>
          <w:color w:val="000000"/>
          <w:w w:val="99"/>
          <w:sz w:val="26"/>
          <w:szCs w:val="26"/>
        </w:rPr>
        <w:t>trong</w:t>
      </w:r>
      <w:r>
        <w:rPr>
          <w:color w:val="000000"/>
          <w:sz w:val="26"/>
          <w:szCs w:val="26"/>
        </w:rPr>
        <w:t xml:space="preserve"> </w:t>
      </w:r>
      <w:r>
        <w:rPr>
          <w:color w:val="000000"/>
          <w:w w:val="99"/>
          <w:sz w:val="26"/>
          <w:szCs w:val="26"/>
        </w:rPr>
        <w:t>5-7 ngày.</w:t>
      </w:r>
      <w:proofErr w:type="gramEnd"/>
    </w:p>
    <w:p w:rsidR="009E612E" w:rsidRDefault="00971C29">
      <w:pPr>
        <w:spacing w:before="2"/>
        <w:ind w:left="529" w:right="774"/>
        <w:jc w:val="both"/>
        <w:rPr>
          <w:sz w:val="26"/>
          <w:szCs w:val="26"/>
        </w:rPr>
      </w:pPr>
      <w:r>
        <w:rPr>
          <w:color w:val="221F1F"/>
          <w:sz w:val="28"/>
          <w:szCs w:val="28"/>
        </w:rPr>
        <w:t xml:space="preserve">+    </w:t>
      </w:r>
      <w:proofErr w:type="gramStart"/>
      <w:r>
        <w:rPr>
          <w:color w:val="000000"/>
          <w:w w:val="99"/>
          <w:sz w:val="26"/>
          <w:szCs w:val="26"/>
        </w:rPr>
        <w:t>Corticoid</w:t>
      </w:r>
      <w:r>
        <w:rPr>
          <w:color w:val="000000"/>
          <w:sz w:val="26"/>
          <w:szCs w:val="26"/>
        </w:rPr>
        <w:t xml:space="preserve">  </w:t>
      </w:r>
      <w:r>
        <w:rPr>
          <w:color w:val="000000"/>
          <w:w w:val="99"/>
          <w:sz w:val="26"/>
          <w:szCs w:val="26"/>
        </w:rPr>
        <w:t>phun</w:t>
      </w:r>
      <w:proofErr w:type="gramEnd"/>
      <w:r>
        <w:rPr>
          <w:color w:val="000000"/>
          <w:sz w:val="26"/>
          <w:szCs w:val="26"/>
        </w:rPr>
        <w:t xml:space="preserve">  </w:t>
      </w:r>
      <w:r>
        <w:rPr>
          <w:color w:val="000000"/>
          <w:w w:val="99"/>
          <w:sz w:val="26"/>
          <w:szCs w:val="26"/>
        </w:rPr>
        <w:t>hít,</w:t>
      </w:r>
      <w:r>
        <w:rPr>
          <w:color w:val="000000"/>
          <w:sz w:val="26"/>
          <w:szCs w:val="26"/>
        </w:rPr>
        <w:t xml:space="preserve">  </w:t>
      </w:r>
      <w:r>
        <w:rPr>
          <w:color w:val="000000"/>
          <w:w w:val="99"/>
          <w:sz w:val="26"/>
          <w:szCs w:val="26"/>
        </w:rPr>
        <w:t>khí</w:t>
      </w:r>
      <w:r>
        <w:rPr>
          <w:color w:val="000000"/>
          <w:sz w:val="26"/>
          <w:szCs w:val="26"/>
        </w:rPr>
        <w:t xml:space="preserve">  </w:t>
      </w:r>
      <w:r>
        <w:rPr>
          <w:color w:val="000000"/>
          <w:w w:val="99"/>
          <w:sz w:val="26"/>
          <w:szCs w:val="26"/>
        </w:rPr>
        <w:t>dung</w:t>
      </w:r>
      <w:r>
        <w:rPr>
          <w:color w:val="000000"/>
          <w:sz w:val="26"/>
          <w:szCs w:val="26"/>
        </w:rPr>
        <w:t xml:space="preserve">  </w:t>
      </w:r>
      <w:r>
        <w:rPr>
          <w:color w:val="000000"/>
          <w:w w:val="99"/>
          <w:sz w:val="26"/>
          <w:szCs w:val="26"/>
        </w:rPr>
        <w:t>(budesonide</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fluticasone):</w:t>
      </w:r>
      <w:r>
        <w:rPr>
          <w:color w:val="000000"/>
          <w:sz w:val="26"/>
          <w:szCs w:val="26"/>
        </w:rPr>
        <w:t xml:space="preserve">  </w:t>
      </w:r>
      <w:r>
        <w:rPr>
          <w:color w:val="000000"/>
          <w:w w:val="99"/>
          <w:sz w:val="26"/>
          <w:szCs w:val="26"/>
        </w:rPr>
        <w:t>liều</w:t>
      </w:r>
      <w:r>
        <w:rPr>
          <w:color w:val="000000"/>
          <w:sz w:val="26"/>
          <w:szCs w:val="26"/>
        </w:rPr>
        <w:t xml:space="preserve">  </w:t>
      </w:r>
      <w:r>
        <w:rPr>
          <w:color w:val="000000"/>
          <w:w w:val="99"/>
          <w:sz w:val="26"/>
          <w:szCs w:val="26"/>
        </w:rPr>
        <w:t>2mg-</w:t>
      </w:r>
    </w:p>
    <w:p w:rsidR="009E612E" w:rsidRDefault="00971C29">
      <w:pPr>
        <w:spacing w:line="280" w:lineRule="exact"/>
        <w:ind w:left="954"/>
        <w:rPr>
          <w:sz w:val="26"/>
          <w:szCs w:val="26"/>
        </w:rPr>
      </w:pPr>
      <w:r>
        <w:rPr>
          <w:w w:val="99"/>
          <w:sz w:val="26"/>
          <w:szCs w:val="26"/>
        </w:rPr>
        <w:t>4mg/ngày</w:t>
      </w:r>
      <w:r>
        <w:rPr>
          <w:sz w:val="26"/>
          <w:szCs w:val="26"/>
        </w:rPr>
        <w:t xml:space="preserve"> </w:t>
      </w:r>
      <w:r>
        <w:rPr>
          <w:w w:val="99"/>
          <w:sz w:val="26"/>
          <w:szCs w:val="26"/>
        </w:rPr>
        <w:t>khí</w:t>
      </w:r>
      <w:r>
        <w:rPr>
          <w:sz w:val="26"/>
          <w:szCs w:val="26"/>
        </w:rPr>
        <w:t xml:space="preserve"> </w:t>
      </w:r>
      <w:r>
        <w:rPr>
          <w:w w:val="99"/>
          <w:sz w:val="26"/>
          <w:szCs w:val="26"/>
        </w:rPr>
        <w:t>dung</w:t>
      </w:r>
      <w:r>
        <w:rPr>
          <w:sz w:val="26"/>
          <w:szCs w:val="26"/>
        </w:rPr>
        <w:t xml:space="preserve"> </w:t>
      </w:r>
      <w:r>
        <w:rPr>
          <w:w w:val="99"/>
          <w:sz w:val="26"/>
          <w:szCs w:val="26"/>
        </w:rPr>
        <w:t>đối</w:t>
      </w:r>
      <w:r>
        <w:rPr>
          <w:sz w:val="26"/>
          <w:szCs w:val="26"/>
        </w:rPr>
        <w:t xml:space="preserve"> </w:t>
      </w:r>
      <w:r>
        <w:rPr>
          <w:w w:val="99"/>
          <w:sz w:val="26"/>
          <w:szCs w:val="26"/>
        </w:rPr>
        <w:t>với</w:t>
      </w:r>
      <w:r>
        <w:rPr>
          <w:sz w:val="26"/>
          <w:szCs w:val="26"/>
        </w:rPr>
        <w:t xml:space="preserve"> </w:t>
      </w:r>
      <w:r>
        <w:rPr>
          <w:w w:val="99"/>
          <w:sz w:val="26"/>
          <w:szCs w:val="26"/>
        </w:rPr>
        <w:t>người</w:t>
      </w:r>
      <w:r>
        <w:rPr>
          <w:sz w:val="26"/>
          <w:szCs w:val="26"/>
        </w:rPr>
        <w:t xml:space="preserve"> </w:t>
      </w:r>
      <w:r>
        <w:rPr>
          <w:w w:val="99"/>
          <w:sz w:val="26"/>
          <w:szCs w:val="26"/>
        </w:rPr>
        <w:t>lớn</w:t>
      </w:r>
      <w:r>
        <w:rPr>
          <w:sz w:val="26"/>
          <w:szCs w:val="26"/>
        </w:rPr>
        <w:t xml:space="preserve"> </w:t>
      </w:r>
      <w:r>
        <w:rPr>
          <w:w w:val="99"/>
          <w:sz w:val="26"/>
          <w:szCs w:val="26"/>
        </w:rPr>
        <w:t>và</w:t>
      </w:r>
      <w:r>
        <w:rPr>
          <w:sz w:val="26"/>
          <w:szCs w:val="26"/>
        </w:rPr>
        <w:t xml:space="preserve"> </w:t>
      </w:r>
      <w:r>
        <w:rPr>
          <w:w w:val="99"/>
          <w:sz w:val="26"/>
          <w:szCs w:val="26"/>
        </w:rPr>
        <w:t>liều</w:t>
      </w:r>
      <w:r>
        <w:rPr>
          <w:sz w:val="26"/>
          <w:szCs w:val="26"/>
        </w:rPr>
        <w:t xml:space="preserve"> </w:t>
      </w:r>
      <w:r>
        <w:rPr>
          <w:w w:val="99"/>
          <w:sz w:val="26"/>
          <w:szCs w:val="26"/>
        </w:rPr>
        <w:t>1mg-2mg/ngày</w:t>
      </w:r>
      <w:r>
        <w:rPr>
          <w:sz w:val="26"/>
          <w:szCs w:val="26"/>
        </w:rPr>
        <w:t xml:space="preserve"> </w:t>
      </w:r>
      <w:r>
        <w:rPr>
          <w:w w:val="99"/>
          <w:sz w:val="26"/>
          <w:szCs w:val="26"/>
        </w:rPr>
        <w:t>đối</w:t>
      </w:r>
      <w:r>
        <w:rPr>
          <w:sz w:val="26"/>
          <w:szCs w:val="26"/>
        </w:rPr>
        <w:t xml:space="preserve"> </w:t>
      </w:r>
      <w:r>
        <w:rPr>
          <w:w w:val="99"/>
          <w:sz w:val="26"/>
          <w:szCs w:val="26"/>
        </w:rPr>
        <w:t>với</w:t>
      </w:r>
      <w:r>
        <w:rPr>
          <w:sz w:val="26"/>
          <w:szCs w:val="26"/>
        </w:rPr>
        <w:t xml:space="preserve"> </w:t>
      </w:r>
      <w:r>
        <w:rPr>
          <w:w w:val="99"/>
          <w:sz w:val="26"/>
          <w:szCs w:val="26"/>
        </w:rPr>
        <w:t>trẻ</w:t>
      </w:r>
      <w:r>
        <w:rPr>
          <w:sz w:val="26"/>
          <w:szCs w:val="26"/>
        </w:rPr>
        <w:t xml:space="preserve"> </w:t>
      </w:r>
      <w:r>
        <w:rPr>
          <w:w w:val="99"/>
          <w:sz w:val="26"/>
          <w:szCs w:val="26"/>
        </w:rPr>
        <w:t>em.</w:t>
      </w:r>
    </w:p>
    <w:p w:rsidR="009E612E" w:rsidRDefault="00971C29">
      <w:pPr>
        <w:tabs>
          <w:tab w:val="left" w:pos="940"/>
        </w:tabs>
        <w:spacing w:before="24" w:line="280" w:lineRule="exact"/>
        <w:ind w:left="954" w:right="768" w:hanging="425"/>
        <w:jc w:val="both"/>
        <w:rPr>
          <w:sz w:val="26"/>
          <w:szCs w:val="26"/>
        </w:rPr>
        <w:sectPr w:rsidR="009E612E">
          <w:pgSz w:w="11920" w:h="16860"/>
          <w:pgMar w:top="1280" w:right="600" w:bottom="280" w:left="1600" w:header="0" w:footer="752" w:gutter="0"/>
          <w:cols w:space="720"/>
        </w:sectPr>
      </w:pPr>
      <w:r>
        <w:rPr>
          <w:color w:val="221F1F"/>
          <w:sz w:val="28"/>
          <w:szCs w:val="28"/>
        </w:rPr>
        <w:t>+</w:t>
      </w:r>
      <w:r>
        <w:rPr>
          <w:color w:val="221F1F"/>
          <w:sz w:val="28"/>
          <w:szCs w:val="28"/>
        </w:rPr>
        <w:tab/>
      </w:r>
      <w:proofErr w:type="gramStart"/>
      <w:r>
        <w:rPr>
          <w:color w:val="000000"/>
          <w:w w:val="99"/>
          <w:sz w:val="26"/>
          <w:szCs w:val="26"/>
        </w:rPr>
        <w:t>Thuốc</w:t>
      </w:r>
      <w:r>
        <w:rPr>
          <w:color w:val="000000"/>
          <w:sz w:val="26"/>
          <w:szCs w:val="26"/>
        </w:rPr>
        <w:t xml:space="preserve">  </w:t>
      </w:r>
      <w:r>
        <w:rPr>
          <w:color w:val="000000"/>
          <w:w w:val="99"/>
          <w:sz w:val="26"/>
          <w:szCs w:val="26"/>
        </w:rPr>
        <w:t>kiểm</w:t>
      </w:r>
      <w:proofErr w:type="gramEnd"/>
      <w:r>
        <w:rPr>
          <w:color w:val="000000"/>
          <w:sz w:val="26"/>
          <w:szCs w:val="26"/>
        </w:rPr>
        <w:t xml:space="preserve"> </w:t>
      </w:r>
      <w:r>
        <w:rPr>
          <w:color w:val="000000"/>
          <w:w w:val="99"/>
          <w:sz w:val="26"/>
          <w:szCs w:val="26"/>
        </w:rPr>
        <w:t>soát:</w:t>
      </w:r>
      <w:r>
        <w:rPr>
          <w:color w:val="000000"/>
          <w:sz w:val="26"/>
          <w:szCs w:val="26"/>
        </w:rPr>
        <w:t xml:space="preserve">  </w:t>
      </w:r>
      <w:r>
        <w:rPr>
          <w:color w:val="000000"/>
          <w:w w:val="99"/>
          <w:sz w:val="26"/>
          <w:szCs w:val="26"/>
        </w:rPr>
        <w:t>nên</w:t>
      </w:r>
      <w:r>
        <w:rPr>
          <w:color w:val="000000"/>
          <w:sz w:val="26"/>
          <w:szCs w:val="26"/>
        </w:rPr>
        <w:t xml:space="preserve">  </w:t>
      </w:r>
      <w:r>
        <w:rPr>
          <w:color w:val="000000"/>
          <w:w w:val="99"/>
          <w:sz w:val="26"/>
          <w:szCs w:val="26"/>
        </w:rPr>
        <w:t>tăng</w:t>
      </w:r>
      <w:r>
        <w:rPr>
          <w:color w:val="000000"/>
          <w:sz w:val="26"/>
          <w:szCs w:val="26"/>
        </w:rPr>
        <w:t xml:space="preserve">  </w:t>
      </w:r>
      <w:r>
        <w:rPr>
          <w:color w:val="000000"/>
          <w:w w:val="99"/>
          <w:sz w:val="26"/>
          <w:szCs w:val="26"/>
        </w:rPr>
        <w:t>liều</w:t>
      </w:r>
      <w:r>
        <w:rPr>
          <w:color w:val="000000"/>
          <w:sz w:val="26"/>
          <w:szCs w:val="26"/>
        </w:rPr>
        <w:t xml:space="preserve">  </w:t>
      </w:r>
      <w:r>
        <w:rPr>
          <w:color w:val="000000"/>
          <w:w w:val="99"/>
          <w:sz w:val="26"/>
          <w:szCs w:val="26"/>
        </w:rPr>
        <w:t>trong</w:t>
      </w:r>
      <w:r>
        <w:rPr>
          <w:color w:val="000000"/>
          <w:sz w:val="26"/>
          <w:szCs w:val="26"/>
        </w:rPr>
        <w:t xml:space="preserve">  </w:t>
      </w:r>
      <w:r>
        <w:rPr>
          <w:color w:val="000000"/>
          <w:w w:val="99"/>
          <w:sz w:val="26"/>
          <w:szCs w:val="26"/>
        </w:rPr>
        <w:t>2-4</w:t>
      </w:r>
      <w:r>
        <w:rPr>
          <w:color w:val="000000"/>
          <w:sz w:val="26"/>
          <w:szCs w:val="26"/>
        </w:rPr>
        <w:t xml:space="preserve">  </w:t>
      </w:r>
      <w:r>
        <w:rPr>
          <w:color w:val="000000"/>
          <w:w w:val="99"/>
          <w:sz w:val="26"/>
          <w:szCs w:val="26"/>
        </w:rPr>
        <w:t>tuần.</w:t>
      </w:r>
      <w:r>
        <w:rPr>
          <w:color w:val="000000"/>
          <w:sz w:val="26"/>
          <w:szCs w:val="26"/>
        </w:rPr>
        <w:t xml:space="preserve">  </w:t>
      </w:r>
      <w:proofErr w:type="gramStart"/>
      <w:r>
        <w:rPr>
          <w:color w:val="000000"/>
          <w:w w:val="99"/>
          <w:sz w:val="26"/>
          <w:szCs w:val="26"/>
        </w:rPr>
        <w:t>Trường</w:t>
      </w:r>
      <w:r>
        <w:rPr>
          <w:color w:val="000000"/>
          <w:sz w:val="26"/>
          <w:szCs w:val="26"/>
        </w:rPr>
        <w:t xml:space="preserve">  </w:t>
      </w:r>
      <w:r>
        <w:rPr>
          <w:color w:val="000000"/>
          <w:w w:val="99"/>
          <w:sz w:val="26"/>
          <w:szCs w:val="26"/>
        </w:rPr>
        <w:t>hợp</w:t>
      </w:r>
      <w:proofErr w:type="gramEnd"/>
      <w:r>
        <w:rPr>
          <w:color w:val="000000"/>
          <w:sz w:val="26"/>
          <w:szCs w:val="26"/>
        </w:rPr>
        <w:t xml:space="preserve">  </w:t>
      </w:r>
      <w:r>
        <w:rPr>
          <w:color w:val="000000"/>
          <w:w w:val="99"/>
          <w:sz w:val="26"/>
          <w:szCs w:val="26"/>
        </w:rPr>
        <w:t>hiện</w:t>
      </w:r>
      <w:r>
        <w:rPr>
          <w:color w:val="000000"/>
          <w:sz w:val="26"/>
          <w:szCs w:val="26"/>
        </w:rPr>
        <w:t xml:space="preserve">  </w:t>
      </w:r>
      <w:r>
        <w:rPr>
          <w:color w:val="000000"/>
          <w:w w:val="99"/>
          <w:sz w:val="26"/>
          <w:szCs w:val="26"/>
        </w:rPr>
        <w:t>chưa</w:t>
      </w:r>
      <w:r>
        <w:rPr>
          <w:color w:val="000000"/>
          <w:sz w:val="26"/>
          <w:szCs w:val="26"/>
        </w:rPr>
        <w:t xml:space="preserve">  </w:t>
      </w:r>
      <w:r>
        <w:rPr>
          <w:color w:val="000000"/>
          <w:w w:val="99"/>
          <w:sz w:val="26"/>
          <w:szCs w:val="26"/>
        </w:rPr>
        <w:t>sử dụng</w:t>
      </w:r>
      <w:r>
        <w:rPr>
          <w:color w:val="000000"/>
          <w:sz w:val="26"/>
          <w:szCs w:val="26"/>
        </w:rPr>
        <w:t xml:space="preserve"> </w:t>
      </w:r>
      <w:r>
        <w:rPr>
          <w:color w:val="000000"/>
          <w:w w:val="99"/>
          <w:sz w:val="26"/>
          <w:szCs w:val="26"/>
        </w:rPr>
        <w:t>thuốc</w:t>
      </w:r>
      <w:r>
        <w:rPr>
          <w:color w:val="000000"/>
          <w:sz w:val="26"/>
          <w:szCs w:val="26"/>
        </w:rPr>
        <w:t xml:space="preserve"> </w:t>
      </w:r>
      <w:r>
        <w:rPr>
          <w:color w:val="000000"/>
          <w:w w:val="99"/>
          <w:sz w:val="26"/>
          <w:szCs w:val="26"/>
        </w:rPr>
        <w:t>kiểm</w:t>
      </w:r>
      <w:r>
        <w:rPr>
          <w:color w:val="000000"/>
          <w:sz w:val="26"/>
          <w:szCs w:val="26"/>
        </w:rPr>
        <w:t xml:space="preserve"> </w:t>
      </w:r>
      <w:r>
        <w:rPr>
          <w:color w:val="000000"/>
          <w:w w:val="99"/>
          <w:sz w:val="26"/>
          <w:szCs w:val="26"/>
        </w:rPr>
        <w:t>soát:</w:t>
      </w:r>
      <w:r>
        <w:rPr>
          <w:color w:val="000000"/>
          <w:sz w:val="26"/>
          <w:szCs w:val="26"/>
        </w:rPr>
        <w:t xml:space="preserve"> </w:t>
      </w:r>
      <w:r>
        <w:rPr>
          <w:color w:val="000000"/>
          <w:w w:val="99"/>
          <w:sz w:val="26"/>
          <w:szCs w:val="26"/>
        </w:rPr>
        <w:t>nên</w:t>
      </w:r>
      <w:r>
        <w:rPr>
          <w:color w:val="000000"/>
          <w:sz w:val="26"/>
          <w:szCs w:val="26"/>
        </w:rPr>
        <w:t xml:space="preserve"> </w:t>
      </w:r>
      <w:r>
        <w:rPr>
          <w:color w:val="000000"/>
          <w:w w:val="99"/>
          <w:sz w:val="26"/>
          <w:szCs w:val="26"/>
        </w:rPr>
        <w:t>bắt</w:t>
      </w:r>
      <w:r>
        <w:rPr>
          <w:color w:val="000000"/>
          <w:sz w:val="26"/>
          <w:szCs w:val="26"/>
        </w:rPr>
        <w:t xml:space="preserve"> </w:t>
      </w:r>
      <w:r>
        <w:rPr>
          <w:color w:val="000000"/>
          <w:w w:val="99"/>
          <w:sz w:val="26"/>
          <w:szCs w:val="26"/>
        </w:rPr>
        <w:t>đầu</w:t>
      </w:r>
      <w:r>
        <w:rPr>
          <w:color w:val="000000"/>
          <w:sz w:val="26"/>
          <w:szCs w:val="26"/>
        </w:rPr>
        <w:t xml:space="preserve"> </w:t>
      </w:r>
      <w:r>
        <w:rPr>
          <w:color w:val="000000"/>
          <w:w w:val="99"/>
          <w:sz w:val="26"/>
          <w:szCs w:val="26"/>
        </w:rPr>
        <w:t>theo</w:t>
      </w:r>
      <w:r>
        <w:rPr>
          <w:color w:val="000000"/>
          <w:sz w:val="26"/>
          <w:szCs w:val="26"/>
        </w:rPr>
        <w:t xml:space="preserve"> </w:t>
      </w:r>
      <w:r>
        <w:rPr>
          <w:color w:val="000000"/>
          <w:w w:val="99"/>
          <w:sz w:val="26"/>
          <w:szCs w:val="26"/>
        </w:rPr>
        <w:t>liệu</w:t>
      </w:r>
      <w:r>
        <w:rPr>
          <w:color w:val="000000"/>
          <w:sz w:val="26"/>
          <w:szCs w:val="26"/>
        </w:rPr>
        <w:t xml:space="preserve"> </w:t>
      </w:r>
      <w:r>
        <w:rPr>
          <w:color w:val="000000"/>
          <w:w w:val="99"/>
          <w:sz w:val="26"/>
          <w:szCs w:val="26"/>
        </w:rPr>
        <w:t>pháp</w:t>
      </w:r>
      <w:r>
        <w:rPr>
          <w:color w:val="000000"/>
          <w:sz w:val="26"/>
          <w:szCs w:val="26"/>
        </w:rPr>
        <w:t xml:space="preserve"> </w:t>
      </w:r>
      <w:r>
        <w:rPr>
          <w:color w:val="000000"/>
          <w:w w:val="99"/>
          <w:sz w:val="26"/>
          <w:szCs w:val="26"/>
        </w:rPr>
        <w:t>có</w:t>
      </w:r>
      <w:r>
        <w:rPr>
          <w:color w:val="000000"/>
          <w:sz w:val="26"/>
          <w:szCs w:val="26"/>
        </w:rPr>
        <w:t xml:space="preserve"> </w:t>
      </w:r>
      <w:r>
        <w:rPr>
          <w:color w:val="000000"/>
          <w:w w:val="99"/>
          <w:sz w:val="26"/>
          <w:szCs w:val="26"/>
        </w:rPr>
        <w:t>ICS</w:t>
      </w:r>
      <w:r>
        <w:rPr>
          <w:color w:val="000000"/>
          <w:sz w:val="26"/>
          <w:szCs w:val="26"/>
        </w:rPr>
        <w:t xml:space="preserve"> </w:t>
      </w:r>
      <w:r>
        <w:rPr>
          <w:color w:val="000000"/>
          <w:w w:val="99"/>
          <w:sz w:val="26"/>
          <w:szCs w:val="26"/>
        </w:rPr>
        <w:t>liều</w:t>
      </w:r>
      <w:r>
        <w:rPr>
          <w:color w:val="000000"/>
          <w:sz w:val="26"/>
          <w:szCs w:val="26"/>
        </w:rPr>
        <w:t xml:space="preserve"> </w:t>
      </w:r>
      <w:r>
        <w:rPr>
          <w:color w:val="000000"/>
          <w:w w:val="99"/>
          <w:sz w:val="26"/>
          <w:szCs w:val="26"/>
        </w:rPr>
        <w:t>ổn</w:t>
      </w:r>
      <w:r>
        <w:rPr>
          <w:color w:val="000000"/>
          <w:sz w:val="26"/>
          <w:szCs w:val="26"/>
        </w:rPr>
        <w:t xml:space="preserve"> </w:t>
      </w:r>
      <w:r>
        <w:rPr>
          <w:color w:val="000000"/>
          <w:w w:val="99"/>
          <w:sz w:val="26"/>
          <w:szCs w:val="26"/>
        </w:rPr>
        <w:t>định.</w:t>
      </w:r>
    </w:p>
    <w:p w:rsidR="009E612E" w:rsidRDefault="00971C29">
      <w:pPr>
        <w:spacing w:before="63"/>
        <w:ind w:left="689"/>
        <w:rPr>
          <w:sz w:val="26"/>
          <w:szCs w:val="26"/>
        </w:rPr>
      </w:pPr>
      <w:r>
        <w:rPr>
          <w:color w:val="221F1F"/>
          <w:sz w:val="28"/>
          <w:szCs w:val="28"/>
        </w:rPr>
        <w:lastRenderedPageBreak/>
        <w:t xml:space="preserve">+    </w:t>
      </w:r>
      <w:r>
        <w:rPr>
          <w:color w:val="000000"/>
          <w:w w:val="99"/>
          <w:sz w:val="26"/>
          <w:szCs w:val="26"/>
        </w:rPr>
        <w:t>Kháng</w:t>
      </w:r>
      <w:r>
        <w:rPr>
          <w:color w:val="000000"/>
          <w:sz w:val="26"/>
          <w:szCs w:val="26"/>
        </w:rPr>
        <w:t xml:space="preserve"> </w:t>
      </w:r>
      <w:r>
        <w:rPr>
          <w:color w:val="000000"/>
          <w:w w:val="99"/>
          <w:sz w:val="26"/>
          <w:szCs w:val="26"/>
        </w:rPr>
        <w:t>sinh:</w:t>
      </w:r>
      <w:r>
        <w:rPr>
          <w:color w:val="000000"/>
          <w:sz w:val="26"/>
          <w:szCs w:val="26"/>
        </w:rPr>
        <w:t xml:space="preserve"> </w:t>
      </w:r>
      <w:r>
        <w:rPr>
          <w:color w:val="000000"/>
          <w:w w:val="99"/>
          <w:sz w:val="26"/>
          <w:szCs w:val="26"/>
        </w:rPr>
        <w:t>chỉ</w:t>
      </w:r>
      <w:r>
        <w:rPr>
          <w:color w:val="000000"/>
          <w:sz w:val="26"/>
          <w:szCs w:val="26"/>
        </w:rPr>
        <w:t xml:space="preserve"> </w:t>
      </w:r>
      <w:r>
        <w:rPr>
          <w:color w:val="000000"/>
          <w:w w:val="99"/>
          <w:sz w:val="26"/>
          <w:szCs w:val="26"/>
        </w:rPr>
        <w:t>dùng</w:t>
      </w:r>
      <w:r>
        <w:rPr>
          <w:color w:val="000000"/>
          <w:sz w:val="26"/>
          <w:szCs w:val="26"/>
        </w:rPr>
        <w:t xml:space="preserve"> </w:t>
      </w:r>
      <w:r>
        <w:rPr>
          <w:color w:val="000000"/>
          <w:w w:val="99"/>
          <w:sz w:val="26"/>
          <w:szCs w:val="26"/>
        </w:rPr>
        <w:t>nếu</w:t>
      </w:r>
      <w:r>
        <w:rPr>
          <w:color w:val="000000"/>
          <w:sz w:val="26"/>
          <w:szCs w:val="26"/>
        </w:rPr>
        <w:t xml:space="preserve"> </w:t>
      </w:r>
      <w:r>
        <w:rPr>
          <w:color w:val="000000"/>
          <w:w w:val="99"/>
          <w:sz w:val="26"/>
          <w:szCs w:val="26"/>
        </w:rPr>
        <w:t>căn</w:t>
      </w:r>
      <w:r>
        <w:rPr>
          <w:color w:val="000000"/>
          <w:sz w:val="26"/>
          <w:szCs w:val="26"/>
        </w:rPr>
        <w:t xml:space="preserve"> </w:t>
      </w:r>
      <w:r>
        <w:rPr>
          <w:color w:val="000000"/>
          <w:w w:val="99"/>
          <w:sz w:val="26"/>
          <w:szCs w:val="26"/>
        </w:rPr>
        <w:t>nguyên</w:t>
      </w:r>
      <w:r>
        <w:rPr>
          <w:color w:val="000000"/>
          <w:sz w:val="26"/>
          <w:szCs w:val="26"/>
        </w:rPr>
        <w:t xml:space="preserve"> </w:t>
      </w:r>
      <w:r>
        <w:rPr>
          <w:color w:val="000000"/>
          <w:w w:val="99"/>
          <w:sz w:val="26"/>
          <w:szCs w:val="26"/>
        </w:rPr>
        <w:t>đợt</w:t>
      </w:r>
      <w:r>
        <w:rPr>
          <w:color w:val="000000"/>
          <w:sz w:val="26"/>
          <w:szCs w:val="26"/>
        </w:rPr>
        <w:t xml:space="preserve"> </w:t>
      </w:r>
      <w:r>
        <w:rPr>
          <w:color w:val="000000"/>
          <w:w w:val="99"/>
          <w:sz w:val="26"/>
          <w:szCs w:val="26"/>
        </w:rPr>
        <w:t>cấp</w:t>
      </w:r>
      <w:r>
        <w:rPr>
          <w:color w:val="000000"/>
          <w:sz w:val="26"/>
          <w:szCs w:val="26"/>
        </w:rPr>
        <w:t xml:space="preserve"> </w:t>
      </w:r>
      <w:r>
        <w:rPr>
          <w:color w:val="000000"/>
          <w:w w:val="99"/>
          <w:sz w:val="26"/>
          <w:szCs w:val="26"/>
        </w:rPr>
        <w:t>là</w:t>
      </w:r>
      <w:r>
        <w:rPr>
          <w:color w:val="000000"/>
          <w:sz w:val="26"/>
          <w:szCs w:val="26"/>
        </w:rPr>
        <w:t xml:space="preserve"> </w:t>
      </w:r>
      <w:r>
        <w:rPr>
          <w:color w:val="000000"/>
          <w:w w:val="99"/>
          <w:sz w:val="26"/>
          <w:szCs w:val="26"/>
        </w:rPr>
        <w:t>do</w:t>
      </w:r>
      <w:r>
        <w:rPr>
          <w:color w:val="000000"/>
          <w:sz w:val="26"/>
          <w:szCs w:val="26"/>
        </w:rPr>
        <w:t xml:space="preserve"> </w:t>
      </w:r>
      <w:r>
        <w:rPr>
          <w:color w:val="000000"/>
          <w:w w:val="99"/>
          <w:sz w:val="26"/>
          <w:szCs w:val="26"/>
        </w:rPr>
        <w:t>nhiễm</w:t>
      </w:r>
      <w:r>
        <w:rPr>
          <w:color w:val="000000"/>
          <w:sz w:val="26"/>
          <w:szCs w:val="26"/>
        </w:rPr>
        <w:t xml:space="preserve"> </w:t>
      </w:r>
      <w:r>
        <w:rPr>
          <w:color w:val="000000"/>
          <w:w w:val="99"/>
          <w:sz w:val="26"/>
          <w:szCs w:val="26"/>
        </w:rPr>
        <w:t>khuẩn.</w:t>
      </w:r>
    </w:p>
    <w:p w:rsidR="009E612E" w:rsidRDefault="00971C29">
      <w:pPr>
        <w:spacing w:line="280" w:lineRule="exact"/>
        <w:ind w:left="262"/>
        <w:rPr>
          <w:sz w:val="26"/>
          <w:szCs w:val="26"/>
        </w:rPr>
      </w:pPr>
      <w:r>
        <w:rPr>
          <w:w w:val="99"/>
          <w:sz w:val="26"/>
          <w:szCs w:val="26"/>
        </w:rPr>
        <w:t>-</w:t>
      </w:r>
      <w:r>
        <w:rPr>
          <w:sz w:val="26"/>
          <w:szCs w:val="26"/>
        </w:rPr>
        <w:t xml:space="preserve">     </w:t>
      </w:r>
      <w:r>
        <w:rPr>
          <w:rFonts w:ascii="Liberation Serif" w:eastAsia="Liberation Serif" w:hAnsi="Liberation Serif" w:cs="Liberation Serif"/>
          <w:b/>
          <w:w w:val="99"/>
          <w:sz w:val="26"/>
          <w:szCs w:val="26"/>
        </w:rPr>
        <w:t>Đánh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giá</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đáp</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ứng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thƣờng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xuyên</w:t>
      </w:r>
      <w:r>
        <w:rPr>
          <w:b/>
          <w:w w:val="99"/>
          <w:sz w:val="26"/>
          <w:szCs w:val="26"/>
        </w:rPr>
        <w:t>:</w:t>
      </w:r>
      <w:r>
        <w:rPr>
          <w:b/>
          <w:sz w:val="26"/>
          <w:szCs w:val="26"/>
        </w:rPr>
        <w:t xml:space="preserve">  </w:t>
      </w:r>
      <w:r>
        <w:rPr>
          <w:w w:val="99"/>
          <w:sz w:val="26"/>
          <w:szCs w:val="26"/>
        </w:rPr>
        <w:t>giảm</w:t>
      </w:r>
      <w:r>
        <w:rPr>
          <w:sz w:val="26"/>
          <w:szCs w:val="26"/>
        </w:rPr>
        <w:t xml:space="preserve">  </w:t>
      </w:r>
      <w:r>
        <w:rPr>
          <w:w w:val="99"/>
          <w:sz w:val="26"/>
          <w:szCs w:val="26"/>
        </w:rPr>
        <w:t>liều</w:t>
      </w:r>
      <w:r>
        <w:rPr>
          <w:sz w:val="26"/>
          <w:szCs w:val="26"/>
        </w:rPr>
        <w:t xml:space="preserve">  </w:t>
      </w:r>
      <w:r>
        <w:rPr>
          <w:w w:val="99"/>
          <w:sz w:val="26"/>
          <w:szCs w:val="26"/>
        </w:rPr>
        <w:t>oxy</w:t>
      </w:r>
      <w:r>
        <w:rPr>
          <w:sz w:val="26"/>
          <w:szCs w:val="26"/>
        </w:rPr>
        <w:t xml:space="preserve">  </w:t>
      </w:r>
      <w:r>
        <w:rPr>
          <w:w w:val="99"/>
          <w:sz w:val="26"/>
          <w:szCs w:val="26"/>
        </w:rPr>
        <w:t>và</w:t>
      </w:r>
      <w:r>
        <w:rPr>
          <w:sz w:val="26"/>
          <w:szCs w:val="26"/>
        </w:rPr>
        <w:t xml:space="preserve">  </w:t>
      </w:r>
      <w:r>
        <w:rPr>
          <w:w w:val="99"/>
          <w:sz w:val="26"/>
          <w:szCs w:val="26"/>
        </w:rPr>
        <w:t>duy</w:t>
      </w:r>
      <w:r>
        <w:rPr>
          <w:sz w:val="26"/>
          <w:szCs w:val="26"/>
        </w:rPr>
        <w:t xml:space="preserve">  </w:t>
      </w:r>
      <w:r>
        <w:rPr>
          <w:w w:val="99"/>
          <w:sz w:val="26"/>
          <w:szCs w:val="26"/>
        </w:rPr>
        <w:t>trì</w:t>
      </w:r>
      <w:r>
        <w:rPr>
          <w:sz w:val="26"/>
          <w:szCs w:val="26"/>
        </w:rPr>
        <w:t xml:space="preserve">  </w:t>
      </w:r>
      <w:r>
        <w:rPr>
          <w:w w:val="99"/>
          <w:sz w:val="26"/>
          <w:szCs w:val="26"/>
        </w:rPr>
        <w:t>SpO2</w:t>
      </w:r>
      <w:r>
        <w:rPr>
          <w:sz w:val="26"/>
          <w:szCs w:val="26"/>
        </w:rPr>
        <w:t xml:space="preserve">  </w:t>
      </w:r>
      <w:r>
        <w:rPr>
          <w:w w:val="99"/>
          <w:sz w:val="26"/>
          <w:szCs w:val="26"/>
        </w:rPr>
        <w:t>93-95%.</w:t>
      </w:r>
    </w:p>
    <w:p w:rsidR="009E612E" w:rsidRDefault="00971C29">
      <w:pPr>
        <w:spacing w:before="1" w:line="300" w:lineRule="exact"/>
        <w:ind w:left="689" w:right="65"/>
        <w:rPr>
          <w:sz w:val="26"/>
          <w:szCs w:val="26"/>
        </w:rPr>
      </w:pPr>
      <w:r>
        <w:rPr>
          <w:w w:val="99"/>
          <w:sz w:val="26"/>
          <w:szCs w:val="26"/>
        </w:rPr>
        <w:t>Trường</w:t>
      </w:r>
      <w:r>
        <w:rPr>
          <w:sz w:val="26"/>
          <w:szCs w:val="26"/>
        </w:rPr>
        <w:t xml:space="preserve"> </w:t>
      </w:r>
      <w:r>
        <w:rPr>
          <w:w w:val="99"/>
          <w:sz w:val="26"/>
          <w:szCs w:val="26"/>
        </w:rPr>
        <w:t>hợp</w:t>
      </w:r>
      <w:r>
        <w:rPr>
          <w:sz w:val="26"/>
          <w:szCs w:val="26"/>
        </w:rPr>
        <w:t xml:space="preserve"> </w:t>
      </w:r>
      <w:r>
        <w:rPr>
          <w:w w:val="99"/>
          <w:sz w:val="26"/>
          <w:szCs w:val="26"/>
        </w:rPr>
        <w:t>tiếp</w:t>
      </w:r>
      <w:r>
        <w:rPr>
          <w:sz w:val="26"/>
          <w:szCs w:val="26"/>
        </w:rPr>
        <w:t xml:space="preserve"> </w:t>
      </w:r>
      <w:r>
        <w:rPr>
          <w:w w:val="99"/>
          <w:sz w:val="26"/>
          <w:szCs w:val="26"/>
        </w:rPr>
        <w:t>tục</w:t>
      </w:r>
      <w:r>
        <w:rPr>
          <w:sz w:val="26"/>
          <w:szCs w:val="26"/>
        </w:rPr>
        <w:t xml:space="preserve"> </w:t>
      </w:r>
      <w:r>
        <w:rPr>
          <w:w w:val="99"/>
          <w:sz w:val="26"/>
          <w:szCs w:val="26"/>
        </w:rPr>
        <w:t>diễn</w:t>
      </w:r>
      <w:r>
        <w:rPr>
          <w:sz w:val="26"/>
          <w:szCs w:val="26"/>
        </w:rPr>
        <w:t xml:space="preserve"> </w:t>
      </w:r>
      <w:r>
        <w:rPr>
          <w:w w:val="99"/>
          <w:sz w:val="26"/>
          <w:szCs w:val="26"/>
        </w:rPr>
        <w:t>biến</w:t>
      </w:r>
      <w:r>
        <w:rPr>
          <w:sz w:val="26"/>
          <w:szCs w:val="26"/>
        </w:rPr>
        <w:t xml:space="preserve"> </w:t>
      </w:r>
      <w:r>
        <w:rPr>
          <w:w w:val="99"/>
          <w:sz w:val="26"/>
          <w:szCs w:val="26"/>
        </w:rPr>
        <w:t>nặng:</w:t>
      </w:r>
      <w:r>
        <w:rPr>
          <w:sz w:val="26"/>
          <w:szCs w:val="26"/>
        </w:rPr>
        <w:t xml:space="preserve"> </w:t>
      </w:r>
      <w:r>
        <w:rPr>
          <w:w w:val="99"/>
          <w:sz w:val="26"/>
          <w:szCs w:val="26"/>
        </w:rPr>
        <w:t>chuyển</w:t>
      </w:r>
      <w:r>
        <w:rPr>
          <w:sz w:val="26"/>
          <w:szCs w:val="26"/>
        </w:rPr>
        <w:t xml:space="preserve"> </w:t>
      </w:r>
      <w:r>
        <w:rPr>
          <w:w w:val="99"/>
          <w:sz w:val="26"/>
          <w:szCs w:val="26"/>
        </w:rPr>
        <w:t>tới</w:t>
      </w:r>
      <w:r>
        <w:rPr>
          <w:sz w:val="26"/>
          <w:szCs w:val="26"/>
        </w:rPr>
        <w:t xml:space="preserve"> </w:t>
      </w:r>
      <w:r>
        <w:rPr>
          <w:w w:val="99"/>
          <w:sz w:val="26"/>
          <w:szCs w:val="26"/>
        </w:rPr>
        <w:t>khoa</w:t>
      </w:r>
      <w:r>
        <w:rPr>
          <w:sz w:val="26"/>
          <w:szCs w:val="26"/>
        </w:rPr>
        <w:t xml:space="preserve"> </w:t>
      </w:r>
      <w:r>
        <w:rPr>
          <w:w w:val="99"/>
          <w:sz w:val="26"/>
          <w:szCs w:val="26"/>
        </w:rPr>
        <w:t>Cấp</w:t>
      </w:r>
      <w:r>
        <w:rPr>
          <w:sz w:val="26"/>
          <w:szCs w:val="26"/>
        </w:rPr>
        <w:t xml:space="preserve"> </w:t>
      </w:r>
      <w:r>
        <w:rPr>
          <w:w w:val="99"/>
          <w:sz w:val="26"/>
          <w:szCs w:val="26"/>
        </w:rPr>
        <w:t>cứu</w:t>
      </w:r>
      <w:r>
        <w:rPr>
          <w:sz w:val="26"/>
          <w:szCs w:val="26"/>
        </w:rPr>
        <w:t xml:space="preserve"> </w:t>
      </w:r>
      <w:r>
        <w:rPr>
          <w:w w:val="99"/>
          <w:sz w:val="26"/>
          <w:szCs w:val="26"/>
        </w:rPr>
        <w:t>hoặc</w:t>
      </w:r>
      <w:r>
        <w:rPr>
          <w:sz w:val="26"/>
          <w:szCs w:val="26"/>
        </w:rPr>
        <w:t xml:space="preserve"> </w:t>
      </w:r>
      <w:r>
        <w:rPr>
          <w:w w:val="99"/>
          <w:sz w:val="26"/>
          <w:szCs w:val="26"/>
        </w:rPr>
        <w:t>Hồi</w:t>
      </w:r>
      <w:r>
        <w:rPr>
          <w:sz w:val="26"/>
          <w:szCs w:val="26"/>
        </w:rPr>
        <w:t xml:space="preserve"> </w:t>
      </w:r>
      <w:r>
        <w:rPr>
          <w:w w:val="99"/>
          <w:sz w:val="26"/>
          <w:szCs w:val="26"/>
        </w:rPr>
        <w:t>sức</w:t>
      </w:r>
      <w:r>
        <w:rPr>
          <w:sz w:val="26"/>
          <w:szCs w:val="26"/>
        </w:rPr>
        <w:t xml:space="preserve"> </w:t>
      </w:r>
      <w:r>
        <w:rPr>
          <w:w w:val="99"/>
          <w:sz w:val="26"/>
          <w:szCs w:val="26"/>
        </w:rPr>
        <w:t>tích cực.</w:t>
      </w:r>
    </w:p>
    <w:p w:rsidR="009E612E" w:rsidRDefault="009E612E">
      <w:pPr>
        <w:spacing w:before="5" w:line="100" w:lineRule="exact"/>
        <w:rPr>
          <w:sz w:val="10"/>
          <w:szCs w:val="10"/>
        </w:rPr>
      </w:pPr>
    </w:p>
    <w:p w:rsidR="009E612E" w:rsidRDefault="00971C29">
      <w:pPr>
        <w:spacing w:line="280" w:lineRule="exact"/>
        <w:ind w:left="1152"/>
        <w:rPr>
          <w:sz w:val="26"/>
          <w:szCs w:val="26"/>
        </w:rPr>
      </w:pPr>
      <w:proofErr w:type="gramStart"/>
      <w:r>
        <w:rPr>
          <w:b/>
          <w:i/>
          <w:w w:val="99"/>
          <w:position w:val="-1"/>
          <w:sz w:val="26"/>
          <w:szCs w:val="26"/>
        </w:rPr>
        <w:t>Bảng</w:t>
      </w:r>
      <w:r>
        <w:rPr>
          <w:b/>
          <w:i/>
          <w:position w:val="-1"/>
          <w:sz w:val="26"/>
          <w:szCs w:val="26"/>
        </w:rPr>
        <w:t xml:space="preserve"> </w:t>
      </w:r>
      <w:r>
        <w:rPr>
          <w:b/>
          <w:i/>
          <w:w w:val="99"/>
          <w:position w:val="-1"/>
          <w:sz w:val="26"/>
          <w:szCs w:val="26"/>
        </w:rPr>
        <w:t>9.</w:t>
      </w:r>
      <w:proofErr w:type="gramEnd"/>
      <w:r>
        <w:rPr>
          <w:b/>
          <w:i/>
          <w:position w:val="-1"/>
          <w:sz w:val="26"/>
          <w:szCs w:val="26"/>
        </w:rPr>
        <w:t xml:space="preserve"> </w:t>
      </w:r>
      <w:r>
        <w:rPr>
          <w:b/>
          <w:i/>
          <w:w w:val="99"/>
          <w:position w:val="-1"/>
          <w:sz w:val="26"/>
          <w:szCs w:val="26"/>
        </w:rPr>
        <w:t>Xử</w:t>
      </w:r>
      <w:r>
        <w:rPr>
          <w:b/>
          <w:i/>
          <w:position w:val="-1"/>
          <w:sz w:val="26"/>
          <w:szCs w:val="26"/>
        </w:rPr>
        <w:t xml:space="preserve"> </w:t>
      </w:r>
      <w:r>
        <w:rPr>
          <w:b/>
          <w:i/>
          <w:w w:val="99"/>
          <w:position w:val="-1"/>
          <w:sz w:val="26"/>
          <w:szCs w:val="26"/>
        </w:rPr>
        <w:t>trí</w:t>
      </w:r>
      <w:r>
        <w:rPr>
          <w:b/>
          <w:i/>
          <w:position w:val="-1"/>
          <w:sz w:val="26"/>
          <w:szCs w:val="26"/>
        </w:rPr>
        <w:t xml:space="preserve"> </w:t>
      </w:r>
      <w:r>
        <w:rPr>
          <w:b/>
          <w:i/>
          <w:w w:val="99"/>
          <w:position w:val="-1"/>
          <w:sz w:val="26"/>
          <w:szCs w:val="26"/>
        </w:rPr>
        <w:t>đợt</w:t>
      </w:r>
      <w:r>
        <w:rPr>
          <w:b/>
          <w:i/>
          <w:position w:val="-1"/>
          <w:sz w:val="26"/>
          <w:szCs w:val="26"/>
        </w:rPr>
        <w:t xml:space="preserve"> </w:t>
      </w:r>
      <w:r>
        <w:rPr>
          <w:b/>
          <w:i/>
          <w:w w:val="99"/>
          <w:position w:val="-1"/>
          <w:sz w:val="26"/>
          <w:szCs w:val="26"/>
        </w:rPr>
        <w:t>cấp</w:t>
      </w:r>
      <w:r>
        <w:rPr>
          <w:b/>
          <w:i/>
          <w:position w:val="-1"/>
          <w:sz w:val="26"/>
          <w:szCs w:val="26"/>
        </w:rPr>
        <w:t xml:space="preserve"> </w:t>
      </w:r>
      <w:r>
        <w:rPr>
          <w:b/>
          <w:i/>
          <w:w w:val="99"/>
          <w:position w:val="-1"/>
          <w:sz w:val="26"/>
          <w:szCs w:val="26"/>
        </w:rPr>
        <w:t>hen</w:t>
      </w:r>
      <w:r>
        <w:rPr>
          <w:b/>
          <w:i/>
          <w:position w:val="-1"/>
          <w:sz w:val="26"/>
          <w:szCs w:val="26"/>
        </w:rPr>
        <w:t xml:space="preserve"> </w:t>
      </w:r>
      <w:r>
        <w:rPr>
          <w:b/>
          <w:i/>
          <w:w w:val="99"/>
          <w:position w:val="-1"/>
          <w:sz w:val="26"/>
          <w:szCs w:val="26"/>
        </w:rPr>
        <w:t>phế</w:t>
      </w:r>
      <w:r>
        <w:rPr>
          <w:b/>
          <w:i/>
          <w:position w:val="-1"/>
          <w:sz w:val="26"/>
          <w:szCs w:val="26"/>
        </w:rPr>
        <w:t xml:space="preserve"> </w:t>
      </w:r>
      <w:r>
        <w:rPr>
          <w:b/>
          <w:i/>
          <w:w w:val="99"/>
          <w:position w:val="-1"/>
          <w:sz w:val="26"/>
          <w:szCs w:val="26"/>
        </w:rPr>
        <w:t>quản</w:t>
      </w:r>
      <w:r>
        <w:rPr>
          <w:b/>
          <w:i/>
          <w:position w:val="-1"/>
          <w:sz w:val="26"/>
          <w:szCs w:val="26"/>
        </w:rPr>
        <w:t xml:space="preserve"> </w:t>
      </w:r>
      <w:r>
        <w:rPr>
          <w:b/>
          <w:i/>
          <w:w w:val="99"/>
          <w:position w:val="-1"/>
          <w:sz w:val="26"/>
          <w:szCs w:val="26"/>
        </w:rPr>
        <w:t>tại</w:t>
      </w:r>
      <w:r>
        <w:rPr>
          <w:b/>
          <w:i/>
          <w:position w:val="-1"/>
          <w:sz w:val="26"/>
          <w:szCs w:val="26"/>
        </w:rPr>
        <w:t xml:space="preserve"> </w:t>
      </w:r>
      <w:r>
        <w:rPr>
          <w:b/>
          <w:i/>
          <w:w w:val="99"/>
          <w:position w:val="-1"/>
          <w:sz w:val="26"/>
          <w:szCs w:val="26"/>
        </w:rPr>
        <w:t>đơn</w:t>
      </w:r>
      <w:r>
        <w:rPr>
          <w:b/>
          <w:i/>
          <w:position w:val="-1"/>
          <w:sz w:val="26"/>
          <w:szCs w:val="26"/>
        </w:rPr>
        <w:t xml:space="preserve"> </w:t>
      </w:r>
      <w:r>
        <w:rPr>
          <w:b/>
          <w:i/>
          <w:w w:val="99"/>
          <w:position w:val="-1"/>
          <w:sz w:val="26"/>
          <w:szCs w:val="26"/>
        </w:rPr>
        <w:t>vị</w:t>
      </w:r>
      <w:r>
        <w:rPr>
          <w:b/>
          <w:i/>
          <w:position w:val="-1"/>
          <w:sz w:val="26"/>
          <w:szCs w:val="26"/>
        </w:rPr>
        <w:t xml:space="preserve"> </w:t>
      </w:r>
      <w:r>
        <w:rPr>
          <w:b/>
          <w:i/>
          <w:w w:val="99"/>
          <w:position w:val="-1"/>
          <w:sz w:val="26"/>
          <w:szCs w:val="26"/>
        </w:rPr>
        <w:t>chăm</w:t>
      </w:r>
      <w:r>
        <w:rPr>
          <w:b/>
          <w:i/>
          <w:position w:val="-1"/>
          <w:sz w:val="26"/>
          <w:szCs w:val="26"/>
        </w:rPr>
        <w:t xml:space="preserve"> </w:t>
      </w:r>
      <w:r>
        <w:rPr>
          <w:b/>
          <w:i/>
          <w:w w:val="99"/>
          <w:position w:val="-1"/>
          <w:sz w:val="26"/>
          <w:szCs w:val="26"/>
        </w:rPr>
        <w:t>sóc</w:t>
      </w:r>
      <w:r>
        <w:rPr>
          <w:b/>
          <w:i/>
          <w:position w:val="-1"/>
          <w:sz w:val="26"/>
          <w:szCs w:val="26"/>
        </w:rPr>
        <w:t xml:space="preserve"> </w:t>
      </w:r>
      <w:r>
        <w:rPr>
          <w:b/>
          <w:i/>
          <w:w w:val="99"/>
          <w:position w:val="-1"/>
          <w:sz w:val="26"/>
          <w:szCs w:val="26"/>
        </w:rPr>
        <w:t>ban</w:t>
      </w:r>
      <w:r>
        <w:rPr>
          <w:b/>
          <w:i/>
          <w:position w:val="-1"/>
          <w:sz w:val="26"/>
          <w:szCs w:val="26"/>
        </w:rPr>
        <w:t xml:space="preserve"> </w:t>
      </w:r>
      <w:r>
        <w:rPr>
          <w:b/>
          <w:i/>
          <w:w w:val="99"/>
          <w:position w:val="-1"/>
          <w:sz w:val="26"/>
          <w:szCs w:val="26"/>
        </w:rPr>
        <w:t>đầu</w:t>
      </w:r>
    </w:p>
    <w:p w:rsidR="009E612E" w:rsidRDefault="009E612E">
      <w:pPr>
        <w:spacing w:before="5" w:line="160" w:lineRule="exact"/>
        <w:rPr>
          <w:sz w:val="17"/>
          <w:szCs w:val="17"/>
        </w:rPr>
        <w:sectPr w:rsidR="009E612E">
          <w:pgSz w:w="11920" w:h="16860"/>
          <w:pgMar w:top="1280" w:right="1160" w:bottom="280" w:left="1440" w:header="0" w:footer="752" w:gutter="0"/>
          <w:cols w:space="720"/>
        </w:sectPr>
      </w:pPr>
    </w:p>
    <w:p w:rsidR="009E612E" w:rsidRDefault="00971C29">
      <w:pPr>
        <w:spacing w:before="37"/>
        <w:ind w:left="346" w:right="-38"/>
        <w:rPr>
          <w:rFonts w:ascii="Liberation Serif" w:eastAsia="Liberation Serif" w:hAnsi="Liberation Serif" w:cs="Liberation Serif"/>
          <w:sz w:val="22"/>
          <w:szCs w:val="22"/>
        </w:rPr>
      </w:pPr>
      <w:r>
        <w:rPr>
          <w:rFonts w:ascii="Liberation Serif" w:eastAsia="Liberation Serif" w:hAnsi="Liberation Serif" w:cs="Liberation Serif"/>
          <w:b/>
          <w:sz w:val="22"/>
          <w:szCs w:val="22"/>
        </w:rPr>
        <w:lastRenderedPageBreak/>
        <w:t>CHĂM      SÓC      BAN ĐẦU</w:t>
      </w:r>
    </w:p>
    <w:p w:rsidR="009E612E" w:rsidRDefault="00971C29">
      <w:pPr>
        <w:spacing w:before="32"/>
        <w:rPr>
          <w:sz w:val="22"/>
          <w:szCs w:val="22"/>
        </w:rPr>
        <w:sectPr w:rsidR="009E612E">
          <w:type w:val="continuous"/>
          <w:pgSz w:w="11920" w:h="16860"/>
          <w:pgMar w:top="780" w:right="1160" w:bottom="280" w:left="1440" w:header="720" w:footer="720" w:gutter="0"/>
          <w:cols w:num="2" w:space="720" w:equalWidth="0">
            <w:col w:w="2591" w:space="228"/>
            <w:col w:w="6501"/>
          </w:cols>
        </w:sectPr>
      </w:pPr>
      <w:r>
        <w:br w:type="column"/>
      </w:r>
      <w:r>
        <w:rPr>
          <w:sz w:val="22"/>
          <w:szCs w:val="22"/>
        </w:rPr>
        <w:lastRenderedPageBreak/>
        <w:t>Bệnh nhân có cơn hen cấp tính hoặc bán cấp</w:t>
      </w:r>
    </w:p>
    <w:p w:rsidR="009E612E" w:rsidRDefault="009E612E">
      <w:pPr>
        <w:spacing w:before="18" w:line="240" w:lineRule="exact"/>
        <w:rPr>
          <w:sz w:val="24"/>
          <w:szCs w:val="24"/>
        </w:rPr>
        <w:sectPr w:rsidR="009E612E">
          <w:type w:val="continuous"/>
          <w:pgSz w:w="11920" w:h="16860"/>
          <w:pgMar w:top="780" w:right="1160" w:bottom="280" w:left="1440" w:header="720" w:footer="720" w:gutter="0"/>
          <w:cols w:space="720"/>
        </w:sectPr>
      </w:pPr>
    </w:p>
    <w:p w:rsidR="009E612E" w:rsidRDefault="009E612E">
      <w:pPr>
        <w:spacing w:before="10" w:line="180" w:lineRule="exact"/>
        <w:rPr>
          <w:sz w:val="18"/>
          <w:szCs w:val="18"/>
        </w:rPr>
      </w:pPr>
    </w:p>
    <w:p w:rsidR="009E612E" w:rsidRDefault="00971C29">
      <w:pPr>
        <w:spacing w:line="240" w:lineRule="exact"/>
        <w:ind w:left="346" w:right="-38"/>
        <w:rPr>
          <w:rFonts w:ascii="Liberation Serif" w:eastAsia="Liberation Serif" w:hAnsi="Liberation Serif" w:cs="Liberation Serif"/>
          <w:sz w:val="22"/>
          <w:szCs w:val="22"/>
        </w:rPr>
      </w:pPr>
      <w:r>
        <w:rPr>
          <w:rFonts w:ascii="Liberation Serif" w:eastAsia="Liberation Serif" w:hAnsi="Liberation Serif" w:cs="Liberation Serif"/>
          <w:b/>
          <w:sz w:val="22"/>
          <w:szCs w:val="22"/>
        </w:rPr>
        <w:t>ĐÁNH     GIÁ     BỆNH NHÂN</w:t>
      </w:r>
    </w:p>
    <w:p w:rsidR="009E612E" w:rsidRDefault="00971C29">
      <w:pPr>
        <w:spacing w:before="32"/>
        <w:rPr>
          <w:sz w:val="22"/>
          <w:szCs w:val="22"/>
        </w:rPr>
      </w:pPr>
      <w:r>
        <w:br w:type="column"/>
      </w:r>
      <w:proofErr w:type="gramStart"/>
      <w:r>
        <w:rPr>
          <w:sz w:val="22"/>
          <w:szCs w:val="22"/>
        </w:rPr>
        <w:lastRenderedPageBreak/>
        <w:t>Có phải hen không?</w:t>
      </w:r>
      <w:proofErr w:type="gramEnd"/>
    </w:p>
    <w:p w:rsidR="009E612E" w:rsidRDefault="00971C29">
      <w:pPr>
        <w:spacing w:before="5" w:line="240" w:lineRule="exact"/>
        <w:ind w:right="1785"/>
        <w:rPr>
          <w:sz w:val="22"/>
          <w:szCs w:val="22"/>
        </w:rPr>
        <w:sectPr w:rsidR="009E612E">
          <w:type w:val="continuous"/>
          <w:pgSz w:w="11920" w:h="16860"/>
          <w:pgMar w:top="780" w:right="1160" w:bottom="280" w:left="1440" w:header="720" w:footer="720" w:gutter="0"/>
          <w:cols w:num="2" w:space="720" w:equalWidth="0">
            <w:col w:w="2591" w:space="228"/>
            <w:col w:w="6501"/>
          </w:cols>
        </w:sectPr>
      </w:pPr>
      <w:proofErr w:type="gramStart"/>
      <w:r>
        <w:rPr>
          <w:sz w:val="22"/>
          <w:szCs w:val="22"/>
        </w:rPr>
        <w:t>Có yếu tố nguy cơ tử vong liên quan đến hen không?</w:t>
      </w:r>
      <w:proofErr w:type="gramEnd"/>
      <w:r>
        <w:rPr>
          <w:sz w:val="22"/>
          <w:szCs w:val="22"/>
        </w:rPr>
        <w:t xml:space="preserve"> Độ nặng của cơn cấp?</w:t>
      </w:r>
    </w:p>
    <w:p w:rsidR="009E612E" w:rsidRDefault="009E612E">
      <w:pPr>
        <w:spacing w:before="4" w:line="180" w:lineRule="exact"/>
        <w:rPr>
          <w:sz w:val="19"/>
          <w:szCs w:val="19"/>
        </w:rPr>
      </w:pPr>
    </w:p>
    <w:p w:rsidR="009E612E" w:rsidRDefault="009E612E">
      <w:pPr>
        <w:spacing w:line="200" w:lineRule="exact"/>
        <w:sectPr w:rsidR="009E612E">
          <w:type w:val="continuous"/>
          <w:pgSz w:w="11920" w:h="16860"/>
          <w:pgMar w:top="780" w:right="1160" w:bottom="280" w:left="1440" w:header="720" w:footer="720" w:gutter="0"/>
          <w:cols w:space="720"/>
        </w:sectPr>
      </w:pPr>
    </w:p>
    <w:p w:rsidR="009E612E" w:rsidRDefault="00971C29">
      <w:pPr>
        <w:spacing w:before="32"/>
        <w:ind w:left="113"/>
        <w:rPr>
          <w:rFonts w:ascii="Liberation Serif" w:eastAsia="Liberation Serif" w:hAnsi="Liberation Serif" w:cs="Liberation Serif"/>
          <w:sz w:val="22"/>
          <w:szCs w:val="22"/>
        </w:rPr>
      </w:pPr>
      <w:r>
        <w:rPr>
          <w:rFonts w:ascii="Liberation Serif" w:eastAsia="Liberation Serif" w:hAnsi="Liberation Serif" w:cs="Liberation Serif"/>
          <w:b/>
          <w:sz w:val="22"/>
          <w:szCs w:val="22"/>
        </w:rPr>
        <w:lastRenderedPageBreak/>
        <w:t>NHẸ hoặc TRUNG BÌNH</w:t>
      </w:r>
    </w:p>
    <w:p w:rsidR="009E612E" w:rsidRDefault="00971C29">
      <w:pPr>
        <w:spacing w:line="240" w:lineRule="exact"/>
        <w:ind w:left="113" w:right="-53"/>
        <w:rPr>
          <w:sz w:val="22"/>
          <w:szCs w:val="22"/>
        </w:rPr>
      </w:pPr>
      <w:r>
        <w:rPr>
          <w:sz w:val="22"/>
          <w:szCs w:val="22"/>
        </w:rPr>
        <w:t>Nói từng cụm từ, thích ngồi hơn</w:t>
      </w:r>
    </w:p>
    <w:p w:rsidR="009E612E" w:rsidRDefault="00971C29">
      <w:pPr>
        <w:spacing w:line="240" w:lineRule="exact"/>
        <w:ind w:left="113"/>
        <w:rPr>
          <w:sz w:val="22"/>
          <w:szCs w:val="22"/>
        </w:rPr>
      </w:pPr>
      <w:proofErr w:type="gramStart"/>
      <w:r>
        <w:rPr>
          <w:sz w:val="22"/>
          <w:szCs w:val="22"/>
        </w:rPr>
        <w:t>nằm</w:t>
      </w:r>
      <w:proofErr w:type="gramEnd"/>
      <w:r>
        <w:rPr>
          <w:sz w:val="22"/>
          <w:szCs w:val="22"/>
        </w:rPr>
        <w:t>, không kích động</w:t>
      </w:r>
    </w:p>
    <w:p w:rsidR="009E612E" w:rsidRDefault="00971C29">
      <w:pPr>
        <w:spacing w:before="1"/>
        <w:ind w:left="113"/>
        <w:rPr>
          <w:sz w:val="22"/>
          <w:szCs w:val="22"/>
        </w:rPr>
      </w:pPr>
      <w:r>
        <w:rPr>
          <w:sz w:val="22"/>
          <w:szCs w:val="22"/>
        </w:rPr>
        <w:t>Nhịp thở tăng</w:t>
      </w:r>
    </w:p>
    <w:p w:rsidR="009E612E" w:rsidRDefault="00971C29">
      <w:pPr>
        <w:spacing w:line="240" w:lineRule="exact"/>
        <w:ind w:left="113"/>
        <w:rPr>
          <w:sz w:val="22"/>
          <w:szCs w:val="22"/>
        </w:rPr>
      </w:pPr>
      <w:r>
        <w:rPr>
          <w:sz w:val="22"/>
          <w:szCs w:val="22"/>
        </w:rPr>
        <w:t>Không sử dụng cơ hô hấp phụ</w:t>
      </w:r>
    </w:p>
    <w:p w:rsidR="009E612E" w:rsidRDefault="00971C29">
      <w:pPr>
        <w:spacing w:before="1"/>
        <w:ind w:left="113"/>
        <w:rPr>
          <w:sz w:val="22"/>
          <w:szCs w:val="22"/>
        </w:rPr>
      </w:pPr>
      <w:r>
        <w:rPr>
          <w:sz w:val="22"/>
          <w:szCs w:val="22"/>
        </w:rPr>
        <w:t xml:space="preserve">Nhịp </w:t>
      </w:r>
      <w:proofErr w:type="gramStart"/>
      <w:r>
        <w:rPr>
          <w:sz w:val="22"/>
          <w:szCs w:val="22"/>
        </w:rPr>
        <w:t>tim</w:t>
      </w:r>
      <w:proofErr w:type="gramEnd"/>
      <w:r>
        <w:rPr>
          <w:sz w:val="22"/>
          <w:szCs w:val="22"/>
        </w:rPr>
        <w:t xml:space="preserve"> 100-120 lần/phút</w:t>
      </w:r>
    </w:p>
    <w:p w:rsidR="009E612E" w:rsidRDefault="00971C29">
      <w:pPr>
        <w:spacing w:before="3" w:line="240" w:lineRule="exact"/>
        <w:ind w:left="113" w:right="-35"/>
        <w:rPr>
          <w:sz w:val="22"/>
          <w:szCs w:val="22"/>
        </w:rPr>
      </w:pPr>
      <w:proofErr w:type="gramStart"/>
      <w:r>
        <w:rPr>
          <w:sz w:val="22"/>
          <w:szCs w:val="22"/>
        </w:rPr>
        <w:t>Độ  bão</w:t>
      </w:r>
      <w:proofErr w:type="gramEnd"/>
      <w:r>
        <w:rPr>
          <w:sz w:val="22"/>
          <w:szCs w:val="22"/>
        </w:rPr>
        <w:t xml:space="preserve">  hòa  oxy  (trong  không khí) 90-95%</w:t>
      </w:r>
    </w:p>
    <w:p w:rsidR="009E612E" w:rsidRDefault="00971C29">
      <w:pPr>
        <w:spacing w:line="240" w:lineRule="exact"/>
        <w:ind w:left="113" w:right="-53"/>
        <w:rPr>
          <w:sz w:val="22"/>
          <w:szCs w:val="22"/>
        </w:rPr>
      </w:pPr>
      <w:proofErr w:type="gramStart"/>
      <w:r>
        <w:rPr>
          <w:sz w:val="22"/>
          <w:szCs w:val="22"/>
        </w:rPr>
        <w:t>LLĐ  &gt;</w:t>
      </w:r>
      <w:proofErr w:type="gramEnd"/>
      <w:r>
        <w:rPr>
          <w:sz w:val="22"/>
          <w:szCs w:val="22"/>
        </w:rPr>
        <w:t xml:space="preserve">  50%  dự  đoán  hoặc  tốt</w:t>
      </w:r>
    </w:p>
    <w:p w:rsidR="009E612E" w:rsidRDefault="009E612E">
      <w:pPr>
        <w:spacing w:before="6" w:line="120" w:lineRule="exact"/>
        <w:rPr>
          <w:sz w:val="12"/>
          <w:szCs w:val="12"/>
        </w:rPr>
      </w:pPr>
    </w:p>
    <w:p w:rsidR="009E612E" w:rsidRDefault="00971C29">
      <w:pPr>
        <w:ind w:left="113"/>
        <w:rPr>
          <w:sz w:val="22"/>
          <w:szCs w:val="22"/>
        </w:rPr>
      </w:pPr>
      <w:proofErr w:type="gramStart"/>
      <w:r>
        <w:rPr>
          <w:sz w:val="22"/>
          <w:szCs w:val="22"/>
        </w:rPr>
        <w:t>nhất</w:t>
      </w:r>
      <w:proofErr w:type="gramEnd"/>
    </w:p>
    <w:p w:rsidR="009E612E" w:rsidRDefault="00971C29">
      <w:pPr>
        <w:spacing w:before="32"/>
        <w:ind w:left="1137" w:right="1139"/>
        <w:jc w:val="center"/>
        <w:rPr>
          <w:rFonts w:ascii="Liberation Serif" w:eastAsia="Liberation Serif" w:hAnsi="Liberation Serif" w:cs="Liberation Serif"/>
          <w:sz w:val="22"/>
          <w:szCs w:val="22"/>
        </w:rPr>
      </w:pPr>
      <w:r>
        <w:br w:type="column"/>
      </w:r>
      <w:r>
        <w:rPr>
          <w:rFonts w:ascii="Liberation Serif" w:eastAsia="Liberation Serif" w:hAnsi="Liberation Serif" w:cs="Liberation Serif"/>
          <w:b/>
          <w:sz w:val="22"/>
          <w:szCs w:val="22"/>
        </w:rPr>
        <w:lastRenderedPageBreak/>
        <w:t>NẶNG</w:t>
      </w:r>
    </w:p>
    <w:p w:rsidR="009E612E" w:rsidRDefault="00971C29">
      <w:pPr>
        <w:spacing w:line="240" w:lineRule="exact"/>
        <w:ind w:right="-53"/>
        <w:rPr>
          <w:sz w:val="22"/>
          <w:szCs w:val="22"/>
        </w:rPr>
      </w:pPr>
      <w:r>
        <w:rPr>
          <w:sz w:val="22"/>
          <w:szCs w:val="22"/>
        </w:rPr>
        <w:t>Nói   từng   từ,   ngồi   khom   phía</w:t>
      </w:r>
    </w:p>
    <w:p w:rsidR="009E612E" w:rsidRDefault="00726652">
      <w:pPr>
        <w:spacing w:line="240" w:lineRule="exact"/>
        <w:rPr>
          <w:sz w:val="22"/>
          <w:szCs w:val="22"/>
        </w:rPr>
      </w:pPr>
      <w:r>
        <w:pict>
          <v:group id="_x0000_s1154" style="position:absolute;margin-left:72.1pt;margin-top:157.9pt;width:454.4pt;height:259.55pt;z-index:-3085;mso-position-horizontal-relative:page;mso-position-vertical-relative:page" coordorigin="1442,3158" coordsize="9088,5191">
            <v:shape id="_x0000_s1188" style="position:absolute;left:1676;top:3168;width:2465;height:0" coordorigin="1676,3168" coordsize="2465,0" path="m1676,3168r2465,e" filled="f" strokeweight=".58pt">
              <v:path arrowok="t"/>
            </v:shape>
            <v:shape id="_x0000_s1187" style="position:absolute;left:4151;top:3168;width:6368;height:0" coordorigin="4151,3168" coordsize="6368,0" path="m4151,3168r6368,e" filled="f" strokeweight=".58pt">
              <v:path arrowok="t"/>
            </v:shape>
            <v:shape id="_x0000_s1186" style="position:absolute;left:1675;top:3164;width:0;height:526" coordorigin="1675,3164" coordsize="0,526" path="m1675,3164r,525e" filled="f" strokeweight=".58pt">
              <v:path arrowok="t"/>
            </v:shape>
            <v:shape id="_x0000_s1185" style="position:absolute;left:4150;top:3164;width:0;height:526" coordorigin="4150,3164" coordsize="0,526" path="m4150,3164r,525e" filled="f" strokeweight=".58pt">
              <v:path arrowok="t"/>
            </v:shape>
            <v:shape id="_x0000_s1184" style="position:absolute;left:10524;top:3164;width:0;height:526" coordorigin="10524,3164" coordsize="0,526" path="m10524,3164r,525e" filled="f" strokeweight=".20464mm">
              <v:path arrowok="t"/>
            </v:shape>
            <v:shape id="_x0000_s1183" style="position:absolute;left:1685;top:3684;width:2456;height:0" coordorigin="1685,3684" coordsize="2456,0" path="m1685,3684r2456,e" filled="f" strokeweight=".58pt">
              <v:path arrowok="t"/>
            </v:shape>
            <v:shape id="_x0000_s1182" style="position:absolute;left:4160;top:3684;width:6359;height:0" coordorigin="4160,3684" coordsize="6359,0" path="m4160,3684r6359,e" filled="f" strokeweight=".58pt">
              <v:path arrowok="t"/>
            </v:shape>
            <v:shape id="_x0000_s1181" style="position:absolute;left:1685;top:3972;width:2456;height:0" coordorigin="1685,3972" coordsize="2456,0" path="m1685,3972r2456,e" filled="f" strokeweight=".58pt">
              <v:path arrowok="t"/>
            </v:shape>
            <v:shape id="_x0000_s1180" style="position:absolute;left:4160;top:3972;width:6359;height:0" coordorigin="4160,3972" coordsize="6359,0" path="m4160,3972r6359,e" filled="f" strokeweight=".58pt">
              <v:path arrowok="t"/>
            </v:shape>
            <v:shape id="_x0000_s1179" style="position:absolute;left:1673;top:3968;width:0;height:821" coordorigin="1673,3968" coordsize="0,821" path="m1673,3968r,820e" filled="f" strokeweight=".58pt">
              <v:path arrowok="t"/>
            </v:shape>
            <v:shape id="_x0000_s1178" style="position:absolute;left:1676;top:4784;width:2465;height:0" coordorigin="1676,4784" coordsize="2465,0" path="m1676,4784r2465,e" filled="f" strokeweight=".58pt">
              <v:path arrowok="t"/>
            </v:shape>
            <v:shape id="_x0000_s1177" style="position:absolute;left:4148;top:3968;width:0;height:821" coordorigin="4148,3968" coordsize="0,821" path="m4148,3968r,820e" filled="f" strokeweight=".58pt">
              <v:path arrowok="t"/>
            </v:shape>
            <v:shape id="_x0000_s1176" style="position:absolute;left:4151;top:4784;width:6368;height:0" coordorigin="4151,4784" coordsize="6368,0" path="m4151,4784r6368,e" filled="f" strokeweight=".58pt">
              <v:path arrowok="t"/>
            </v:shape>
            <v:shape id="_x0000_s1175" style="position:absolute;left:10524;top:3968;width:0;height:821" coordorigin="10524,3968" coordsize="0,821" path="m10524,3968r,820e" filled="f" strokeweight=".20464mm">
              <v:path arrowok="t"/>
            </v:shape>
            <v:shape id="_x0000_s1174" style="position:absolute;left:2977;top:3690;width:122;height:300" coordorigin="2977,3690" coordsize="122,300" path="m3038,3990r61,-61l3069,3929r,-239l3008,3690r,239l2977,3929r61,61xe" fillcolor="#4f81bc" stroked="f">
              <v:path arrowok="t"/>
            </v:shape>
            <v:shape id="_x0000_s1173" style="position:absolute;left:1452;top:5154;width:3156;height:0" coordorigin="1452,5154" coordsize="3156,0" path="m1452,5154r3157,e" filled="f" strokecolor="#bebebe" strokeweight=".58pt">
              <v:path arrowok="t"/>
            </v:shape>
            <v:shape id="_x0000_s1172" style="position:absolute;left:4619;top:5154;width:3202;height:0" coordorigin="4619,5154" coordsize="3202,0" path="m4619,5154r3202,e" filled="f" strokecolor="#bebebe" strokeweight=".58pt">
              <v:path arrowok="t"/>
            </v:shape>
            <v:shape id="_x0000_s1171" style="position:absolute;left:7830;top:5154;width:2657;height:0" coordorigin="7830,5154" coordsize="2657,0" path="m7830,5154r2657,e" filled="f" strokecolor="#bebebe" strokeweight=".58pt">
              <v:path arrowok="t"/>
            </v:shape>
            <v:shape id="_x0000_s1170" style="position:absolute;left:1448;top:5149;width:0;height:2803" coordorigin="1448,5149" coordsize="0,2803" path="m1448,5149r,2803e" filled="f" strokecolor="#bebebe" strokeweight=".58pt">
              <v:path arrowok="t"/>
            </v:shape>
            <v:shape id="_x0000_s1169" style="position:absolute;left:1452;top:7947;width:3156;height:0" coordorigin="1452,7947" coordsize="3156,0" path="m1452,7947r3157,e" filled="f" strokecolor="#bebebe" strokeweight=".58pt">
              <v:path arrowok="t"/>
            </v:shape>
            <v:shape id="_x0000_s1168" style="position:absolute;left:4614;top:5149;width:0;height:2803" coordorigin="4614,5149" coordsize="0,2803" path="m4614,5149r,2803e" filled="f" strokecolor="#bebebe" strokeweight=".58pt">
              <v:path arrowok="t"/>
            </v:shape>
            <v:shape id="_x0000_s1167" style="position:absolute;left:4619;top:7947;width:3202;height:0" coordorigin="4619,7947" coordsize="3202,0" path="m4619,7947r3202,e" filled="f" strokecolor="#bebebe" strokeweight=".58pt">
              <v:path arrowok="t"/>
            </v:shape>
            <v:shape id="_x0000_s1166" style="position:absolute;left:7825;top:5149;width:0;height:2803" coordorigin="7825,5149" coordsize="0,2803" path="m7825,5149r,2803e" filled="f" strokecolor="#bebebe" strokeweight=".58pt">
              <v:path arrowok="t"/>
            </v:shape>
            <v:shape id="_x0000_s1165" style="position:absolute;left:7830;top:7947;width:377;height:0" coordorigin="7830,7947" coordsize="377,0" path="m7830,7947r377,e" filled="f" strokecolor="#bebebe" strokeweight=".58pt">
              <v:path arrowok="t"/>
            </v:shape>
            <v:shape id="_x0000_s1164" style="position:absolute;left:10002;top:7947;width:485;height:0" coordorigin="10002,7947" coordsize="485,0" path="m10002,7947r485,e" filled="f" strokecolor="#bebebe" strokeweight=".58pt">
              <v:path arrowok="t"/>
            </v:shape>
            <v:shape id="_x0000_s1163" style="position:absolute;left:10492;top:5149;width:0;height:2803" coordorigin="10492,5149" coordsize="0,2803" path="m10492,5149r,2803e" filled="f" strokecolor="#bebebe" strokeweight=".20464mm">
              <v:path arrowok="t"/>
            </v:shape>
            <v:shape id="_x0000_s1162" style="position:absolute;left:3098;top:4831;width:170;height:352" coordorigin="3098,4831" coordsize="170,352" path="m3183,5183r85,-84l3226,5099r,-268l3141,4831r,268l3098,5099r85,84xe" fillcolor="#4f81bc" stroked="f">
              <v:path arrowok="t"/>
            </v:shape>
            <v:shape id="_x0000_s1161" style="position:absolute;left:2791;top:4786;width:6773;height:13" coordorigin="2791,4786" coordsize="6773,13" path="m2791,4799r6773,-13e" filled="f" strokecolor="#4471c4" strokeweight="3pt">
              <v:path arrowok="t"/>
            </v:shape>
            <v:shape id="_x0000_s1160" style="position:absolute;left:5988;top:4821;width:169;height:362" coordorigin="5988,4821" coordsize="169,362" path="m6072,5183r85,-84l6114,5099r,-278l6030,4821r,278l5988,5099r84,84xe" fillcolor="#4f81bc" stroked="f">
              <v:path arrowok="t"/>
            </v:shape>
            <v:shape id="_x0000_s1159" style="position:absolute;left:8607;top:4831;width:147;height:352" coordorigin="8607,4831" coordsize="147,352" path="m8680,5184r74,-74l8717,5110r,-279l8643,4831r,279l8607,5110r73,74xe" fillcolor="#4f81bc" stroked="f">
              <v:path arrowok="t"/>
            </v:shape>
            <v:shape id="_x0000_s1158" style="position:absolute;left:6775;top:7661;width:3545;height:658" coordorigin="6775,7661" coordsize="3545,658" path="m10261,8154r,-205l10260,7925r-14,-67l10218,7797r-42,-52l10124,7704r-60,-28l9996,7662r-23,-1l6775,7661r,63l9973,7724r20,1l10015,7728r22,6l10058,7741r20,10l10097,7762r17,13l10130,7789r15,16l10158,7822r12,19l10179,7861r8,21l10193,7903r3,23l10197,7949r,205l10138,8154r91,165l10320,8154r-59,xe" fillcolor="#4f81bc" stroked="f">
              <v:path arrowok="t"/>
            </v:shape>
            <v:shape id="_x0000_s1157" style="position:absolute;left:8207;top:7594;width:1795;height:413" coordorigin="8207,7594" coordsize="1795,413" path="m8207,8007r1795,l10002,7594r-1795,l8207,8007xe" stroked="f">
              <v:path arrowok="t"/>
            </v:shape>
            <v:shape id="_x0000_s1156" style="position:absolute;left:8207;top:7594;width:1795;height:413" coordorigin="8207,7594" coordsize="1795,413" path="m8207,8007r1795,l10002,7594r-1795,l8207,8007xe" filled="f" strokecolor="white" strokeweight=".5pt">
              <v:path arrowok="t"/>
            </v:shape>
            <v:shape id="_x0000_s1155" type="#_x0000_t75" style="position:absolute;left:8213;top:7670;width:1783;height:259">
              <v:imagedata r:id="rId57" o:title=""/>
            </v:shape>
            <w10:wrap anchorx="page" anchory="page"/>
          </v:group>
        </w:pict>
      </w:r>
      <w:proofErr w:type="gramStart"/>
      <w:r w:rsidR="00971C29">
        <w:rPr>
          <w:sz w:val="22"/>
          <w:szCs w:val="22"/>
        </w:rPr>
        <w:t>trước</w:t>
      </w:r>
      <w:proofErr w:type="gramEnd"/>
      <w:r w:rsidR="00971C29">
        <w:rPr>
          <w:sz w:val="22"/>
          <w:szCs w:val="22"/>
        </w:rPr>
        <w:t>, kích động</w:t>
      </w:r>
    </w:p>
    <w:p w:rsidR="009E612E" w:rsidRDefault="00971C29">
      <w:pPr>
        <w:spacing w:before="1"/>
        <w:rPr>
          <w:sz w:val="22"/>
          <w:szCs w:val="22"/>
        </w:rPr>
      </w:pPr>
      <w:r>
        <w:rPr>
          <w:sz w:val="22"/>
          <w:szCs w:val="22"/>
        </w:rPr>
        <w:t>Nhịp thở &gt;30/phút</w:t>
      </w:r>
    </w:p>
    <w:p w:rsidR="009E612E" w:rsidRDefault="00971C29">
      <w:pPr>
        <w:spacing w:line="240" w:lineRule="exact"/>
        <w:rPr>
          <w:sz w:val="22"/>
          <w:szCs w:val="22"/>
        </w:rPr>
      </w:pPr>
      <w:r>
        <w:rPr>
          <w:sz w:val="22"/>
          <w:szCs w:val="22"/>
        </w:rPr>
        <w:t>Cơ hô hấp phụ co kéo</w:t>
      </w:r>
    </w:p>
    <w:p w:rsidR="009E612E" w:rsidRDefault="00971C29">
      <w:pPr>
        <w:spacing w:before="1"/>
        <w:rPr>
          <w:sz w:val="22"/>
          <w:szCs w:val="22"/>
        </w:rPr>
      </w:pPr>
      <w:r>
        <w:rPr>
          <w:sz w:val="22"/>
          <w:szCs w:val="22"/>
        </w:rPr>
        <w:t xml:space="preserve">Nhịp </w:t>
      </w:r>
      <w:proofErr w:type="gramStart"/>
      <w:r>
        <w:rPr>
          <w:sz w:val="22"/>
          <w:szCs w:val="22"/>
        </w:rPr>
        <w:t>tim</w:t>
      </w:r>
      <w:proofErr w:type="gramEnd"/>
      <w:r>
        <w:rPr>
          <w:sz w:val="22"/>
          <w:szCs w:val="22"/>
        </w:rPr>
        <w:t xml:space="preserve"> &gt;120 lần/phút</w:t>
      </w:r>
    </w:p>
    <w:p w:rsidR="009E612E" w:rsidRDefault="00971C29">
      <w:pPr>
        <w:spacing w:before="3" w:line="240" w:lineRule="exact"/>
        <w:ind w:right="-36"/>
        <w:rPr>
          <w:sz w:val="22"/>
          <w:szCs w:val="22"/>
        </w:rPr>
      </w:pPr>
      <w:proofErr w:type="gramStart"/>
      <w:r>
        <w:rPr>
          <w:sz w:val="22"/>
          <w:szCs w:val="22"/>
        </w:rPr>
        <w:t>Độ  bão</w:t>
      </w:r>
      <w:proofErr w:type="gramEnd"/>
      <w:r>
        <w:rPr>
          <w:sz w:val="22"/>
          <w:szCs w:val="22"/>
        </w:rPr>
        <w:t xml:space="preserve">  hòa  oxy  (trong  không khí) &lt; 90%</w:t>
      </w:r>
    </w:p>
    <w:p w:rsidR="009E612E" w:rsidRDefault="00971C29">
      <w:pPr>
        <w:spacing w:before="2" w:line="240" w:lineRule="exact"/>
        <w:ind w:right="-37"/>
        <w:rPr>
          <w:sz w:val="22"/>
          <w:szCs w:val="22"/>
        </w:rPr>
      </w:pPr>
      <w:proofErr w:type="gramStart"/>
      <w:r>
        <w:rPr>
          <w:sz w:val="22"/>
          <w:szCs w:val="22"/>
        </w:rPr>
        <w:t>LLĐ  ≤</w:t>
      </w:r>
      <w:proofErr w:type="gramEnd"/>
      <w:r>
        <w:rPr>
          <w:sz w:val="22"/>
          <w:szCs w:val="22"/>
        </w:rPr>
        <w:t xml:space="preserve">  50%  dự  đoán  hoặc  tốt nhất</w:t>
      </w:r>
    </w:p>
    <w:p w:rsidR="009E612E" w:rsidRDefault="00971C29">
      <w:pPr>
        <w:spacing w:before="32"/>
        <w:rPr>
          <w:rFonts w:ascii="Liberation Serif" w:eastAsia="Liberation Serif" w:hAnsi="Liberation Serif" w:cs="Liberation Serif"/>
          <w:sz w:val="22"/>
          <w:szCs w:val="22"/>
        </w:rPr>
      </w:pPr>
      <w:r>
        <w:br w:type="column"/>
      </w:r>
      <w:r>
        <w:rPr>
          <w:rFonts w:ascii="Liberation Serif" w:eastAsia="Liberation Serif" w:hAnsi="Liberation Serif" w:cs="Liberation Serif"/>
          <w:b/>
          <w:sz w:val="22"/>
          <w:szCs w:val="22"/>
        </w:rPr>
        <w:lastRenderedPageBreak/>
        <w:t>ĐE DỌA TỬ VONG</w:t>
      </w:r>
    </w:p>
    <w:p w:rsidR="009E612E" w:rsidRDefault="00971C29">
      <w:pPr>
        <w:spacing w:line="240" w:lineRule="exact"/>
        <w:rPr>
          <w:sz w:val="22"/>
          <w:szCs w:val="22"/>
        </w:rPr>
      </w:pPr>
      <w:r>
        <w:rPr>
          <w:sz w:val="22"/>
          <w:szCs w:val="22"/>
        </w:rPr>
        <w:t>Buồn   ngủ,   lẫn   lộn   hoặc</w:t>
      </w:r>
    </w:p>
    <w:p w:rsidR="009E612E" w:rsidRDefault="00971C29">
      <w:pPr>
        <w:spacing w:line="240" w:lineRule="exact"/>
        <w:rPr>
          <w:sz w:val="22"/>
          <w:szCs w:val="22"/>
        </w:rPr>
      </w:pPr>
      <w:proofErr w:type="gramStart"/>
      <w:r>
        <w:rPr>
          <w:sz w:val="22"/>
          <w:szCs w:val="22"/>
        </w:rPr>
        <w:t>ngực</w:t>
      </w:r>
      <w:proofErr w:type="gramEnd"/>
      <w:r>
        <w:rPr>
          <w:sz w:val="22"/>
          <w:szCs w:val="22"/>
        </w:rPr>
        <w:t xml:space="preserve"> im lặng</w:t>
      </w:r>
    </w:p>
    <w:p w:rsidR="009E612E" w:rsidRDefault="009E612E">
      <w:pPr>
        <w:spacing w:before="6" w:line="140" w:lineRule="exact"/>
        <w:rPr>
          <w:sz w:val="15"/>
          <w:szCs w:val="15"/>
        </w:rPr>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71C29">
      <w:pPr>
        <w:spacing w:line="260" w:lineRule="exact"/>
        <w:ind w:left="493" w:right="957"/>
        <w:jc w:val="center"/>
        <w:rPr>
          <w:rFonts w:ascii="Liberation Serif" w:eastAsia="Liberation Serif" w:hAnsi="Liberation Serif" w:cs="Liberation Serif"/>
          <w:sz w:val="24"/>
          <w:szCs w:val="24"/>
        </w:rPr>
        <w:sectPr w:rsidR="009E612E">
          <w:type w:val="continuous"/>
          <w:pgSz w:w="11920" w:h="16860"/>
          <w:pgMar w:top="780" w:right="1160" w:bottom="280" w:left="1440" w:header="720" w:footer="720" w:gutter="0"/>
          <w:cols w:num="3" w:space="720" w:equalWidth="0">
            <w:col w:w="3064" w:space="218"/>
            <w:col w:w="2996" w:space="216"/>
            <w:col w:w="2826"/>
          </w:cols>
        </w:sectPr>
      </w:pPr>
      <w:r>
        <w:rPr>
          <w:rFonts w:ascii="Liberation Serif" w:eastAsia="Liberation Serif" w:hAnsi="Liberation Serif" w:cs="Liberation Serif"/>
          <w:b/>
          <w:position w:val="-1"/>
          <w:sz w:val="24"/>
          <w:szCs w:val="24"/>
        </w:rPr>
        <w:t>TRỞ NẶNG</w:t>
      </w:r>
    </w:p>
    <w:p w:rsidR="009E612E" w:rsidRDefault="009E612E">
      <w:pPr>
        <w:spacing w:line="200" w:lineRule="exact"/>
      </w:pPr>
    </w:p>
    <w:p w:rsidR="009E612E" w:rsidRDefault="009E612E">
      <w:pPr>
        <w:spacing w:line="200" w:lineRule="exact"/>
      </w:pPr>
    </w:p>
    <w:p w:rsidR="009E612E" w:rsidRDefault="009E612E">
      <w:pPr>
        <w:spacing w:line="200" w:lineRule="exact"/>
      </w:pPr>
    </w:p>
    <w:p w:rsidR="009E612E" w:rsidRDefault="009E612E">
      <w:pPr>
        <w:spacing w:before="1" w:line="240" w:lineRule="exact"/>
        <w:rPr>
          <w:sz w:val="24"/>
          <w:szCs w:val="24"/>
        </w:rPr>
        <w:sectPr w:rsidR="009E612E">
          <w:type w:val="continuous"/>
          <w:pgSz w:w="11920" w:h="16860"/>
          <w:pgMar w:top="780" w:right="1160" w:bottom="280" w:left="1440" w:header="720" w:footer="720" w:gutter="0"/>
          <w:cols w:space="720"/>
        </w:sectPr>
      </w:pPr>
    </w:p>
    <w:p w:rsidR="009E612E" w:rsidRDefault="00971C29">
      <w:pPr>
        <w:spacing w:before="32"/>
        <w:ind w:left="113"/>
        <w:rPr>
          <w:rFonts w:ascii="Liberation Serif" w:eastAsia="Liberation Serif" w:hAnsi="Liberation Serif" w:cs="Liberation Serif"/>
          <w:sz w:val="22"/>
          <w:szCs w:val="22"/>
        </w:rPr>
      </w:pPr>
      <w:r>
        <w:rPr>
          <w:rFonts w:ascii="Liberation Serif" w:eastAsia="Liberation Serif" w:hAnsi="Liberation Serif" w:cs="Liberation Serif"/>
          <w:b/>
          <w:sz w:val="22"/>
          <w:szCs w:val="22"/>
        </w:rPr>
        <w:lastRenderedPageBreak/>
        <w:t>BẮT ĐẦU ĐIỀU TRỊ</w:t>
      </w:r>
    </w:p>
    <w:p w:rsidR="009E612E" w:rsidRDefault="00971C29">
      <w:pPr>
        <w:spacing w:line="240" w:lineRule="exact"/>
        <w:ind w:left="113" w:right="-38"/>
        <w:rPr>
          <w:sz w:val="22"/>
          <w:szCs w:val="22"/>
        </w:rPr>
      </w:pPr>
      <w:r>
        <w:rPr>
          <w:b/>
          <w:sz w:val="22"/>
          <w:szCs w:val="22"/>
        </w:rPr>
        <w:t xml:space="preserve">SABA </w:t>
      </w:r>
      <w:r>
        <w:rPr>
          <w:sz w:val="22"/>
          <w:szCs w:val="22"/>
        </w:rPr>
        <w:t>4-10 nhát qua pMDI + buồng hít, lặp lại mỗi 20 phút trong 1 giờ</w:t>
      </w:r>
    </w:p>
    <w:p w:rsidR="009E612E" w:rsidRDefault="00726652">
      <w:pPr>
        <w:spacing w:before="2" w:line="240" w:lineRule="exact"/>
        <w:ind w:left="113" w:right="-36"/>
        <w:rPr>
          <w:sz w:val="22"/>
          <w:szCs w:val="22"/>
        </w:rPr>
      </w:pPr>
      <w:r>
        <w:pict>
          <v:group id="_x0000_s1142" style="position:absolute;left:0;text-align:left;margin-left:72.1pt;margin-top:-38.6pt;width:452.8pt;height:102.8pt;z-index:-3084;mso-position-horizontal-relative:page" coordorigin="1442,-772" coordsize="9056,2056">
            <v:shape id="_x0000_s1153" style="position:absolute;left:1452;top:-761;width:4102;height:0" coordorigin="1452,-761" coordsize="4102,0" path="m1452,-761r4102,e" filled="f" strokecolor="#bebebe" strokeweight=".58pt">
              <v:path arrowok="t"/>
            </v:shape>
            <v:shape id="_x0000_s1152" style="position:absolute;left:5564;top:-761;width:2259;height:0" coordorigin="5564,-761" coordsize="2259,0" path="m5564,-761r2259,e" filled="f" strokecolor="#bebebe" strokeweight=".58pt">
              <v:path arrowok="t"/>
            </v:shape>
            <v:shape id="_x0000_s1151" style="position:absolute;left:7833;top:-761;width:2655;height:0" coordorigin="7833,-761" coordsize="2655,0" path="m7833,-761r2654,e" filled="f" strokecolor="#bebebe" strokeweight=".58pt">
              <v:path arrowok="t"/>
            </v:shape>
            <v:shape id="_x0000_s1150" style="position:absolute;left:1448;top:-766;width:0;height:2045" coordorigin="1448,-766" coordsize="0,2045" path="m1448,-766r,2045e" filled="f" strokecolor="#bebebe" strokeweight=".58pt">
              <v:path arrowok="t"/>
            </v:shape>
            <v:shape id="_x0000_s1149" style="position:absolute;left:1452;top:1274;width:4102;height:0" coordorigin="1452,1274" coordsize="4102,0" path="m1452,1274r4102,e" filled="f" strokecolor="#bebebe" strokeweight=".58pt">
              <v:path arrowok="t"/>
            </v:shape>
            <v:shape id="_x0000_s1148" style="position:absolute;left:5559;top:-766;width:0;height:2045" coordorigin="5559,-766" coordsize="0,2045" path="m5559,-766r,2045e" filled="f" strokecolor="#bebebe" strokeweight=".58pt">
              <v:path arrowok="t"/>
            </v:shape>
            <v:shape id="_x0000_s1147" style="position:absolute;left:5564;top:1274;width:2259;height:0" coordorigin="5564,1274" coordsize="2259,0" path="m5564,1274r2259,e" filled="f" strokecolor="#bebebe" strokeweight=".58pt">
              <v:path arrowok="t"/>
            </v:shape>
            <v:shape id="_x0000_s1146" style="position:absolute;left:7828;top:-766;width:0;height:2045" coordorigin="7828,-766" coordsize="0,2045" path="m7828,-766r,2045e" filled="f" strokecolor="#bebebe" strokeweight=".58pt">
              <v:path arrowok="t"/>
            </v:shape>
            <v:shape id="_x0000_s1145" style="position:absolute;left:7833;top:1274;width:2655;height:0" coordorigin="7833,1274" coordsize="2655,0" path="m7833,1274r2654,e" filled="f" strokecolor="#bebebe" strokeweight=".58pt">
              <v:path arrowok="t"/>
            </v:shape>
            <v:shape id="_x0000_s1144" style="position:absolute;left:10492;top:-766;width:0;height:2045" coordorigin="10492,-766" coordsize="0,2045" path="m10492,-766r,2045e" filled="f" strokecolor="#bebebe" strokeweight=".20464mm">
              <v:path arrowok="t"/>
            </v:shape>
            <v:shape id="_x0000_s1143" style="position:absolute;left:5551;top:-13;width:2226;height:205" coordorigin="5551,-13" coordsize="2226,205" path="m7675,141r,51l7777,90,7675,-13r,51l5551,38r,103l7675,141xe" fillcolor="#4471c4" stroked="f">
              <v:path arrowok="t"/>
            </v:shape>
            <w10:wrap anchorx="page"/>
          </v:group>
        </w:pict>
      </w:r>
      <w:r w:rsidR="00971C29">
        <w:rPr>
          <w:b/>
          <w:sz w:val="22"/>
          <w:szCs w:val="22"/>
        </w:rPr>
        <w:t>Prednisolone</w:t>
      </w:r>
      <w:r w:rsidR="00971C29">
        <w:rPr>
          <w:sz w:val="22"/>
          <w:szCs w:val="22"/>
        </w:rPr>
        <w:t>: người lớn 1 mg/kg, tối đa 50 mg, trẻ em 1-2 mg/kg, tối đa 40 mg.</w:t>
      </w:r>
    </w:p>
    <w:p w:rsidR="009E612E" w:rsidRDefault="00971C29">
      <w:pPr>
        <w:spacing w:line="240" w:lineRule="exact"/>
        <w:ind w:left="274"/>
        <w:rPr>
          <w:sz w:val="22"/>
          <w:szCs w:val="22"/>
        </w:rPr>
      </w:pPr>
      <w:proofErr w:type="gramStart"/>
      <w:r>
        <w:rPr>
          <w:sz w:val="22"/>
          <w:szCs w:val="22"/>
        </w:rPr>
        <w:t>em</w:t>
      </w:r>
      <w:proofErr w:type="gramEnd"/>
      <w:r>
        <w:rPr>
          <w:sz w:val="22"/>
          <w:szCs w:val="22"/>
        </w:rPr>
        <w:t xml:space="preserve"> xét ICS phun hít, khí dung</w:t>
      </w:r>
    </w:p>
    <w:p w:rsidR="009E612E" w:rsidRDefault="00971C29">
      <w:pPr>
        <w:spacing w:before="5" w:line="240" w:lineRule="exact"/>
        <w:ind w:left="113" w:right="-37"/>
        <w:rPr>
          <w:sz w:val="22"/>
          <w:szCs w:val="22"/>
        </w:rPr>
      </w:pPr>
      <w:proofErr w:type="gramStart"/>
      <w:r>
        <w:rPr>
          <w:rFonts w:ascii="Liberation Serif" w:eastAsia="Liberation Serif" w:hAnsi="Liberation Serif" w:cs="Liberation Serif"/>
          <w:b/>
          <w:sz w:val="22"/>
          <w:szCs w:val="22"/>
        </w:rPr>
        <w:t>Oxy  có</w:t>
      </w:r>
      <w:proofErr w:type="gramEnd"/>
      <w:r>
        <w:rPr>
          <w:rFonts w:ascii="Liberation Serif" w:eastAsia="Liberation Serif" w:hAnsi="Liberation Serif" w:cs="Liberation Serif"/>
          <w:b/>
          <w:sz w:val="22"/>
          <w:szCs w:val="22"/>
        </w:rPr>
        <w:t xml:space="preserve">  kiểm  soát  </w:t>
      </w:r>
      <w:r>
        <w:rPr>
          <w:sz w:val="22"/>
          <w:szCs w:val="22"/>
        </w:rPr>
        <w:t>(nếu  có):  độ  bão  hòa mục tiêu 93-95% (trẻ em: 94-98%)</w:t>
      </w:r>
    </w:p>
    <w:p w:rsidR="009E612E" w:rsidRDefault="00971C29">
      <w:pPr>
        <w:spacing w:before="33"/>
        <w:ind w:right="324"/>
        <w:rPr>
          <w:sz w:val="22"/>
          <w:szCs w:val="22"/>
        </w:rPr>
        <w:sectPr w:rsidR="009E612E">
          <w:type w:val="continuous"/>
          <w:pgSz w:w="11920" w:h="16860"/>
          <w:pgMar w:top="780" w:right="1160" w:bottom="280" w:left="1440" w:header="720" w:footer="720" w:gutter="0"/>
          <w:cols w:num="2" w:space="720" w:equalWidth="0">
            <w:col w:w="4011" w:space="2483"/>
            <w:col w:w="2826"/>
          </w:cols>
        </w:sectPr>
      </w:pPr>
      <w:r>
        <w:br w:type="column"/>
      </w:r>
      <w:proofErr w:type="gramStart"/>
      <w:r>
        <w:rPr>
          <w:rFonts w:ascii="Liberation Serif" w:eastAsia="Liberation Serif" w:hAnsi="Liberation Serif" w:cs="Liberation Serif"/>
          <w:b/>
          <w:sz w:val="22"/>
          <w:szCs w:val="22"/>
        </w:rPr>
        <w:lastRenderedPageBreak/>
        <w:t>CHUYỂN  Đ</w:t>
      </w:r>
      <w:proofErr w:type="gramEnd"/>
      <w:r>
        <w:rPr>
          <w:rFonts w:ascii="Liberation Serif" w:eastAsia="Liberation Serif" w:hAnsi="Liberation Serif" w:cs="Liberation Serif"/>
          <w:b/>
          <w:sz w:val="22"/>
          <w:szCs w:val="22"/>
        </w:rPr>
        <w:t xml:space="preserve">   N  CƠ  SỞ CHĂM SÓC CẤP CỨU Trong     khi     chờ:     </w:t>
      </w:r>
      <w:r>
        <w:rPr>
          <w:sz w:val="22"/>
          <w:szCs w:val="22"/>
        </w:rPr>
        <w:t>Cho SABA,  oxy,  corticosteroid toàn thân</w:t>
      </w:r>
    </w:p>
    <w:p w:rsidR="009E612E" w:rsidRDefault="009E612E">
      <w:pPr>
        <w:spacing w:before="1" w:line="100" w:lineRule="exact"/>
        <w:rPr>
          <w:sz w:val="11"/>
          <w:szCs w:val="11"/>
        </w:rPr>
      </w:pPr>
    </w:p>
    <w:p w:rsidR="009E612E" w:rsidRDefault="009E612E">
      <w:pPr>
        <w:spacing w:line="200" w:lineRule="exact"/>
        <w:sectPr w:rsidR="009E612E">
          <w:type w:val="continuous"/>
          <w:pgSz w:w="11920" w:h="16860"/>
          <w:pgMar w:top="780" w:right="1160" w:bottom="280" w:left="1440" w:header="720" w:footer="720" w:gutter="0"/>
          <w:cols w:space="720"/>
        </w:sectPr>
      </w:pPr>
    </w:p>
    <w:p w:rsidR="009E612E" w:rsidRDefault="00971C29">
      <w:pPr>
        <w:spacing w:before="29"/>
        <w:ind w:left="389" w:right="-41"/>
        <w:rPr>
          <w:sz w:val="24"/>
          <w:szCs w:val="24"/>
        </w:rPr>
      </w:pPr>
      <w:r>
        <w:rPr>
          <w:rFonts w:ascii="Liberation Serif" w:eastAsia="Liberation Serif" w:hAnsi="Liberation Serif" w:cs="Liberation Serif"/>
          <w:b/>
          <w:sz w:val="24"/>
          <w:szCs w:val="24"/>
        </w:rPr>
        <w:lastRenderedPageBreak/>
        <w:t xml:space="preserve">TI   P TỤC ĐIỀU TRỊ </w:t>
      </w:r>
      <w:r>
        <w:rPr>
          <w:sz w:val="24"/>
          <w:szCs w:val="24"/>
        </w:rPr>
        <w:t xml:space="preserve">với SABA theo nhu cầu </w:t>
      </w:r>
      <w:r>
        <w:rPr>
          <w:rFonts w:ascii="Liberation Serif" w:eastAsia="Liberation Serif" w:hAnsi="Liberation Serif" w:cs="Liberation Serif"/>
          <w:b/>
          <w:sz w:val="24"/>
          <w:szCs w:val="24"/>
        </w:rPr>
        <w:t xml:space="preserve">ĐÁNH GIÁ ĐÁP ỨNG SAU 1 </w:t>
      </w:r>
      <w:proofErr w:type="gramStart"/>
      <w:r>
        <w:rPr>
          <w:rFonts w:ascii="Liberation Serif" w:eastAsia="Liberation Serif" w:hAnsi="Liberation Serif" w:cs="Liberation Serif"/>
          <w:b/>
          <w:sz w:val="24"/>
          <w:szCs w:val="24"/>
        </w:rPr>
        <w:t xml:space="preserve">GIỜ  </w:t>
      </w:r>
      <w:r>
        <w:rPr>
          <w:sz w:val="24"/>
          <w:szCs w:val="24"/>
        </w:rPr>
        <w:t>(</w:t>
      </w:r>
      <w:proofErr w:type="gramEnd"/>
      <w:r>
        <w:rPr>
          <w:sz w:val="24"/>
          <w:szCs w:val="24"/>
        </w:rPr>
        <w:t>hoặc sớm hơn)</w:t>
      </w:r>
    </w:p>
    <w:p w:rsidR="009E612E" w:rsidRDefault="00971C29">
      <w:pPr>
        <w:spacing w:before="4" w:line="140" w:lineRule="exact"/>
        <w:rPr>
          <w:sz w:val="14"/>
          <w:szCs w:val="14"/>
        </w:rPr>
      </w:pPr>
      <w:r>
        <w:br w:type="column"/>
      </w:r>
    </w:p>
    <w:p w:rsidR="009E612E" w:rsidRDefault="009E612E">
      <w:pPr>
        <w:spacing w:line="200" w:lineRule="exact"/>
      </w:pPr>
    </w:p>
    <w:p w:rsidR="009E612E" w:rsidRDefault="00726652">
      <w:pPr>
        <w:rPr>
          <w:rFonts w:ascii="Liberation Serif" w:eastAsia="Liberation Serif" w:hAnsi="Liberation Serif" w:cs="Liberation Serif"/>
          <w:sz w:val="26"/>
          <w:szCs w:val="26"/>
        </w:rPr>
        <w:sectPr w:rsidR="009E612E">
          <w:type w:val="continuous"/>
          <w:pgSz w:w="11920" w:h="16860"/>
          <w:pgMar w:top="780" w:right="1160" w:bottom="280" w:left="1440" w:header="720" w:footer="720" w:gutter="0"/>
          <w:cols w:num="2" w:space="720" w:equalWidth="0">
            <w:col w:w="5141" w:space="846"/>
            <w:col w:w="3333"/>
          </w:cols>
        </w:sectPr>
      </w:pPr>
      <w:r>
        <w:pict>
          <v:group id="_x0000_s1135" style="position:absolute;margin-left:83.75pt;margin-top:-28.65pt;width:403.2pt;height:76.25pt;z-index:-3083;mso-position-horizontal-relative:page" coordorigin="1675,-573" coordsize="8064,1525">
            <v:shape id="_x0000_s1141" type="#_x0000_t75" style="position:absolute;left:2343;top:630;width:167;height:323">
              <v:imagedata r:id="rId58" o:title=""/>
            </v:shape>
            <v:shape id="_x0000_s1140" style="position:absolute;left:1680;top:-386;width:5360;height:956" coordorigin="1680,-386" coordsize="5360,956" path="m1680,570r5360,l7040,-386r-5360,l1680,570xe" filled="f" strokeweight=".5pt">
              <v:path arrowok="t"/>
            </v:shape>
            <v:shape id="_x0000_s1139" type="#_x0000_t75" style="position:absolute;left:1685;top:-309;width:5350;height:802">
              <v:imagedata r:id="rId59" o:title=""/>
            </v:shape>
            <v:shape id="_x0000_s1138" style="position:absolute;left:7039;top:-563;width:2690;height:1121" coordorigin="7039,-563" coordsize="2690,1121" path="m9574,-563r-154,280l9518,-283r,728l7039,445r,113l9631,558r,-841l9729,-283,9574,-563xe" fillcolor="#4471c4" stroked="f">
              <v:path arrowok="t"/>
            </v:shape>
            <v:shape id="_x0000_s1137" style="position:absolute;left:7039;top:-563;width:2690;height:1121" coordorigin="7039,-563" coordsize="2690,1121" path="m7039,445r2479,l9518,-283r-98,l9574,-563r155,280l9631,-283r,841l7039,558r,-113xe" filled="f" strokecolor="#2e528f" strokeweight="1pt">
              <v:path arrowok="t"/>
            </v:shape>
            <v:shape id="_x0000_s1136" type="#_x0000_t75" style="position:absolute;left:7231;top:-102;width:1786;height:600">
              <v:imagedata r:id="rId60" o:title=""/>
            </v:shape>
            <w10:wrap anchorx="page"/>
          </v:group>
        </w:pict>
      </w:r>
      <w:r w:rsidR="00971C29">
        <w:rPr>
          <w:rFonts w:ascii="Liberation Serif" w:eastAsia="Liberation Serif" w:hAnsi="Liberation Serif" w:cs="Liberation Serif"/>
          <w:b/>
          <w:w w:val="99"/>
          <w:sz w:val="26"/>
          <w:szCs w:val="26"/>
        </w:rPr>
        <w:t>TRỞ</w:t>
      </w:r>
      <w:r w:rsidR="00971C29">
        <w:rPr>
          <w:rFonts w:ascii="Liberation Serif" w:eastAsia="Liberation Serif" w:hAnsi="Liberation Serif" w:cs="Liberation Serif"/>
          <w:b/>
          <w:sz w:val="26"/>
          <w:szCs w:val="26"/>
        </w:rPr>
        <w:t xml:space="preserve"> </w:t>
      </w:r>
      <w:r w:rsidR="00971C29">
        <w:rPr>
          <w:rFonts w:ascii="Liberation Serif" w:eastAsia="Liberation Serif" w:hAnsi="Liberation Serif" w:cs="Liberation Serif"/>
          <w:b/>
          <w:w w:val="99"/>
          <w:sz w:val="26"/>
          <w:szCs w:val="26"/>
        </w:rPr>
        <w:t>NẶNG</w:t>
      </w:r>
    </w:p>
    <w:p w:rsidR="009E612E" w:rsidRDefault="009E612E">
      <w:pPr>
        <w:spacing w:before="9" w:line="180" w:lineRule="exact"/>
        <w:rPr>
          <w:sz w:val="18"/>
          <w:szCs w:val="18"/>
        </w:rPr>
      </w:pPr>
    </w:p>
    <w:p w:rsidR="009E612E" w:rsidRDefault="009E612E">
      <w:pPr>
        <w:spacing w:line="200" w:lineRule="exact"/>
      </w:pPr>
    </w:p>
    <w:p w:rsidR="009E612E" w:rsidRDefault="009E612E">
      <w:pPr>
        <w:spacing w:line="200" w:lineRule="exact"/>
        <w:sectPr w:rsidR="009E612E">
          <w:type w:val="continuous"/>
          <w:pgSz w:w="11920" w:h="16860"/>
          <w:pgMar w:top="780" w:right="1160" w:bottom="280" w:left="1440" w:header="720" w:footer="720" w:gutter="0"/>
          <w:cols w:space="720"/>
        </w:sectPr>
      </w:pPr>
    </w:p>
    <w:p w:rsidR="009E612E" w:rsidRDefault="00971C29">
      <w:pPr>
        <w:spacing w:before="26"/>
        <w:ind w:left="854" w:right="2345"/>
        <w:jc w:val="center"/>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lastRenderedPageBreak/>
        <w:t>CẢI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THIỆN</w:t>
      </w:r>
    </w:p>
    <w:p w:rsidR="009E612E" w:rsidRDefault="009E612E">
      <w:pPr>
        <w:spacing w:before="8" w:line="140" w:lineRule="exact"/>
        <w:rPr>
          <w:sz w:val="15"/>
          <w:szCs w:val="15"/>
        </w:rPr>
      </w:pPr>
    </w:p>
    <w:p w:rsidR="009E612E" w:rsidRDefault="00971C29">
      <w:pPr>
        <w:ind w:left="377"/>
        <w:rPr>
          <w:rFonts w:ascii="Liberation Serif" w:eastAsia="Liberation Serif" w:hAnsi="Liberation Serif" w:cs="Liberation Serif"/>
          <w:sz w:val="22"/>
          <w:szCs w:val="22"/>
        </w:rPr>
      </w:pPr>
      <w:r>
        <w:rPr>
          <w:rFonts w:ascii="Liberation Serif" w:eastAsia="Liberation Serif" w:hAnsi="Liberation Serif" w:cs="Liberation Serif"/>
          <w:b/>
          <w:sz w:val="22"/>
          <w:szCs w:val="22"/>
        </w:rPr>
        <w:t>ĐÁNH GIÁ ĐỂ CHO VỀ</w:t>
      </w:r>
    </w:p>
    <w:p w:rsidR="009E612E" w:rsidRDefault="00971C29">
      <w:pPr>
        <w:spacing w:line="240" w:lineRule="exact"/>
        <w:ind w:left="377"/>
        <w:rPr>
          <w:sz w:val="22"/>
          <w:szCs w:val="22"/>
        </w:rPr>
      </w:pPr>
      <w:r>
        <w:rPr>
          <w:rFonts w:ascii="Liberation Serif" w:eastAsia="Liberation Serif" w:hAnsi="Liberation Serif" w:cs="Liberation Serif"/>
          <w:b/>
          <w:sz w:val="22"/>
          <w:szCs w:val="22"/>
        </w:rPr>
        <w:t xml:space="preserve">Triệu chứng </w:t>
      </w:r>
      <w:r>
        <w:rPr>
          <w:sz w:val="22"/>
          <w:szCs w:val="22"/>
        </w:rPr>
        <w:t>cải thiện, không cần SABA</w:t>
      </w:r>
    </w:p>
    <w:p w:rsidR="009E612E" w:rsidRDefault="00971C29">
      <w:pPr>
        <w:spacing w:before="5" w:line="240" w:lineRule="exact"/>
        <w:ind w:left="377" w:right="-38" w:firstLine="293"/>
        <w:rPr>
          <w:sz w:val="22"/>
          <w:szCs w:val="22"/>
        </w:rPr>
      </w:pPr>
      <w:r>
        <w:rPr>
          <w:rFonts w:ascii="Liberation Serif" w:eastAsia="Liberation Serif" w:hAnsi="Liberation Serif" w:cs="Liberation Serif"/>
          <w:b/>
          <w:sz w:val="22"/>
          <w:szCs w:val="22"/>
        </w:rPr>
        <w:t xml:space="preserve">Đ  </w:t>
      </w:r>
      <w:r>
        <w:rPr>
          <w:sz w:val="22"/>
          <w:szCs w:val="22"/>
        </w:rPr>
        <w:t>cải  thiện,  và  &gt;  60-80%  tốt  nhất  của  cá nhân hoặc dự đoán</w:t>
      </w:r>
    </w:p>
    <w:p w:rsidR="009E612E" w:rsidRDefault="00971C29">
      <w:pPr>
        <w:spacing w:line="240" w:lineRule="exact"/>
        <w:ind w:left="377"/>
        <w:rPr>
          <w:sz w:val="22"/>
          <w:szCs w:val="22"/>
        </w:rPr>
      </w:pPr>
      <w:r>
        <w:rPr>
          <w:rFonts w:ascii="Liberation Serif" w:eastAsia="Liberation Serif" w:hAnsi="Liberation Serif" w:cs="Liberation Serif"/>
          <w:b/>
          <w:sz w:val="22"/>
          <w:szCs w:val="22"/>
        </w:rPr>
        <w:t xml:space="preserve">Độ bão hòa </w:t>
      </w:r>
      <w:r>
        <w:rPr>
          <w:b/>
          <w:sz w:val="22"/>
          <w:szCs w:val="22"/>
        </w:rPr>
        <w:t xml:space="preserve">oxy </w:t>
      </w:r>
      <w:r>
        <w:rPr>
          <w:sz w:val="22"/>
          <w:szCs w:val="22"/>
        </w:rPr>
        <w:t>&gt; 94% không khí trong phòng</w:t>
      </w:r>
    </w:p>
    <w:p w:rsidR="009E612E" w:rsidRDefault="00971C29">
      <w:pPr>
        <w:spacing w:line="240" w:lineRule="exact"/>
        <w:ind w:left="377"/>
        <w:rPr>
          <w:sz w:val="22"/>
          <w:szCs w:val="22"/>
        </w:rPr>
      </w:pPr>
      <w:r>
        <w:rPr>
          <w:rFonts w:ascii="Liberation Serif" w:eastAsia="Liberation Serif" w:hAnsi="Liberation Serif" w:cs="Liberation Serif"/>
          <w:b/>
          <w:sz w:val="22"/>
          <w:szCs w:val="22"/>
        </w:rPr>
        <w:t xml:space="preserve">Nguồn lực tại nhà </w:t>
      </w:r>
      <w:r>
        <w:rPr>
          <w:sz w:val="22"/>
          <w:szCs w:val="22"/>
        </w:rPr>
        <w:t>đầy đủ</w:t>
      </w:r>
    </w:p>
    <w:p w:rsidR="009E612E" w:rsidRDefault="00971C29">
      <w:pPr>
        <w:spacing w:line="200" w:lineRule="exact"/>
      </w:pPr>
      <w:r>
        <w:br w:type="column"/>
      </w:r>
    </w:p>
    <w:p w:rsidR="009E612E" w:rsidRDefault="009E612E">
      <w:pPr>
        <w:spacing w:before="10" w:line="280" w:lineRule="exact"/>
        <w:rPr>
          <w:sz w:val="28"/>
          <w:szCs w:val="28"/>
        </w:rPr>
      </w:pPr>
    </w:p>
    <w:p w:rsidR="009E612E" w:rsidRDefault="00971C29">
      <w:pPr>
        <w:spacing w:line="240" w:lineRule="exact"/>
        <w:ind w:right="330"/>
        <w:rPr>
          <w:sz w:val="22"/>
          <w:szCs w:val="22"/>
        </w:rPr>
      </w:pPr>
      <w:r>
        <w:rPr>
          <w:rFonts w:ascii="Liberation Serif" w:eastAsia="Liberation Serif" w:hAnsi="Liberation Serif" w:cs="Liberation Serif"/>
          <w:b/>
          <w:sz w:val="22"/>
          <w:szCs w:val="22"/>
        </w:rPr>
        <w:t xml:space="preserve">ĐƠN THUỐC ĐIỀU TRỊ NGOẠI TRÚ </w:t>
      </w:r>
      <w:proofErr w:type="gramStart"/>
      <w:r>
        <w:rPr>
          <w:rFonts w:ascii="Liberation Serif" w:eastAsia="Liberation Serif" w:hAnsi="Liberation Serif" w:cs="Liberation Serif"/>
          <w:b/>
          <w:sz w:val="22"/>
          <w:szCs w:val="22"/>
        </w:rPr>
        <w:t>Thuốc  giảm</w:t>
      </w:r>
      <w:proofErr w:type="gramEnd"/>
      <w:r>
        <w:rPr>
          <w:rFonts w:ascii="Liberation Serif" w:eastAsia="Liberation Serif" w:hAnsi="Liberation Serif" w:cs="Liberation Serif"/>
          <w:b/>
          <w:sz w:val="22"/>
          <w:szCs w:val="22"/>
        </w:rPr>
        <w:t xml:space="preserve"> triệu  chứng</w:t>
      </w:r>
      <w:r>
        <w:rPr>
          <w:sz w:val="22"/>
          <w:szCs w:val="22"/>
        </w:rPr>
        <w:t>: tiếp  tục theo nhu</w:t>
      </w:r>
    </w:p>
    <w:p w:rsidR="009E612E" w:rsidRDefault="00726652">
      <w:pPr>
        <w:spacing w:line="240" w:lineRule="exact"/>
        <w:rPr>
          <w:sz w:val="22"/>
          <w:szCs w:val="22"/>
        </w:rPr>
      </w:pPr>
      <w:r>
        <w:pict>
          <v:group id="_x0000_s1126" style="position:absolute;margin-left:85.05pt;margin-top:653.1pt;width:439.9pt;height:110.45pt;z-index:-3082;mso-position-horizontal-relative:page;mso-position-vertical-relative:page" coordorigin="1701,13062" coordsize="8798,2209">
            <v:shape id="_x0000_s1134" style="position:absolute;left:1707;top:13072;width:4499;height:0" coordorigin="1707,13072" coordsize="4499,0" path="m1707,13072r4498,e" filled="f" strokeweight=".20464mm">
              <v:path arrowok="t"/>
            </v:shape>
            <v:shape id="_x0000_s1133" style="position:absolute;left:6215;top:13072;width:4272;height:0" coordorigin="6215,13072" coordsize="4272,0" path="m6215,13072r4272,e" filled="f" strokeweight=".20464mm">
              <v:path arrowok="t"/>
            </v:shape>
            <v:shape id="_x0000_s1132" style="position:absolute;left:1706;top:13068;width:0;height:1791" coordorigin="1706,13068" coordsize="0,1791" path="m1706,13068r,1790e" filled="f" strokeweight=".58pt">
              <v:path arrowok="t"/>
            </v:shape>
            <v:shape id="_x0000_s1131" style="position:absolute;left:6214;top:13068;width:0;height:1791" coordorigin="6214,13068" coordsize="0,1791" path="m6214,13068r,1790e" filled="f" strokeweight=".58pt">
              <v:path arrowok="t"/>
            </v:shape>
            <v:shape id="_x0000_s1130" style="position:absolute;left:10492;top:13068;width:0;height:1791" coordorigin="10492,13068" coordsize="0,1791" path="m10492,13068r,1790e" filled="f" strokeweight=".20464mm">
              <v:path arrowok="t"/>
            </v:shape>
            <v:shape id="_x0000_s1129" style="position:absolute;left:1716;top:14854;width:4489;height:0" coordorigin="1716,14854" coordsize="4489,0" path="m1716,14854r4489,e" filled="f" strokeweight=".58pt">
              <v:path arrowok="t"/>
            </v:shape>
            <v:shape id="_x0000_s1128" style="position:absolute;left:6225;top:14854;width:4263;height:0" coordorigin="6225,14854" coordsize="4263,0" path="m6225,14854r4262,e" filled="f" strokeweight=".58pt">
              <v:path arrowok="t"/>
            </v:shape>
            <v:shape id="_x0000_s1127" style="position:absolute;left:6157;top:14864;width:280;height:397" coordorigin="6157,14864" coordsize="280,397" path="m6297,15261r140,-140l6367,15121r,-257l6227,14864r,257l6157,15121r140,140xe" fillcolor="#4f81bc" stroked="f">
              <v:path arrowok="t"/>
            </v:shape>
            <w10:wrap anchorx="page" anchory="page"/>
          </v:group>
        </w:pict>
      </w:r>
      <w:proofErr w:type="gramStart"/>
      <w:r w:rsidR="00971C29">
        <w:rPr>
          <w:sz w:val="22"/>
          <w:szCs w:val="22"/>
        </w:rPr>
        <w:t>cầu</w:t>
      </w:r>
      <w:proofErr w:type="gramEnd"/>
    </w:p>
    <w:p w:rsidR="009E612E" w:rsidRDefault="00971C29">
      <w:pPr>
        <w:spacing w:line="240" w:lineRule="exact"/>
        <w:rPr>
          <w:sz w:val="22"/>
          <w:szCs w:val="22"/>
        </w:rPr>
      </w:pPr>
      <w:r>
        <w:rPr>
          <w:rFonts w:ascii="Liberation Serif" w:eastAsia="Liberation Serif" w:hAnsi="Liberation Serif" w:cs="Liberation Serif"/>
          <w:b/>
          <w:sz w:val="22"/>
          <w:szCs w:val="22"/>
        </w:rPr>
        <w:t>Thuốc kiểm soát</w:t>
      </w:r>
      <w:r>
        <w:rPr>
          <w:sz w:val="22"/>
          <w:szCs w:val="22"/>
        </w:rPr>
        <w:t>: bắt đầu hoặc nâng bậc</w:t>
      </w:r>
    </w:p>
    <w:p w:rsidR="009E612E" w:rsidRDefault="00971C29">
      <w:pPr>
        <w:spacing w:before="1"/>
        <w:rPr>
          <w:sz w:val="22"/>
          <w:szCs w:val="22"/>
        </w:rPr>
      </w:pPr>
      <w:r>
        <w:rPr>
          <w:b/>
          <w:sz w:val="22"/>
          <w:szCs w:val="22"/>
        </w:rPr>
        <w:t>Prednisolone</w:t>
      </w:r>
      <w:r>
        <w:rPr>
          <w:sz w:val="22"/>
          <w:szCs w:val="22"/>
        </w:rPr>
        <w:t>:   tiếp   tục,   thường   trong   5-7</w:t>
      </w:r>
    </w:p>
    <w:p w:rsidR="009E612E" w:rsidRDefault="00971C29">
      <w:pPr>
        <w:spacing w:line="240" w:lineRule="exact"/>
        <w:rPr>
          <w:sz w:val="22"/>
          <w:szCs w:val="22"/>
        </w:rPr>
      </w:pPr>
      <w:proofErr w:type="gramStart"/>
      <w:r>
        <w:rPr>
          <w:sz w:val="22"/>
          <w:szCs w:val="22"/>
        </w:rPr>
        <w:t>ngày</w:t>
      </w:r>
      <w:proofErr w:type="gramEnd"/>
      <w:r>
        <w:rPr>
          <w:sz w:val="22"/>
          <w:szCs w:val="22"/>
        </w:rPr>
        <w:t xml:space="preserve"> (3-5 ngày đối với trẻ em)</w:t>
      </w:r>
    </w:p>
    <w:p w:rsidR="009E612E" w:rsidRDefault="00971C29">
      <w:pPr>
        <w:spacing w:line="240" w:lineRule="exact"/>
        <w:rPr>
          <w:sz w:val="22"/>
          <w:szCs w:val="22"/>
        </w:rPr>
        <w:sectPr w:rsidR="009E612E">
          <w:type w:val="continuous"/>
          <w:pgSz w:w="11920" w:h="16860"/>
          <w:pgMar w:top="780" w:right="1160" w:bottom="280" w:left="1440" w:header="720" w:footer="720" w:gutter="0"/>
          <w:cols w:num="2" w:space="720" w:equalWidth="0">
            <w:col w:w="4655" w:space="228"/>
            <w:col w:w="4437"/>
          </w:cols>
        </w:sectPr>
      </w:pPr>
      <w:r>
        <w:rPr>
          <w:rFonts w:ascii="Liberation Serif" w:eastAsia="Liberation Serif" w:hAnsi="Liberation Serif" w:cs="Liberation Serif"/>
          <w:b/>
          <w:position w:val="-1"/>
          <w:sz w:val="22"/>
          <w:szCs w:val="22"/>
        </w:rPr>
        <w:t>Theo dõi</w:t>
      </w:r>
      <w:r>
        <w:rPr>
          <w:position w:val="-1"/>
          <w:sz w:val="22"/>
          <w:szCs w:val="22"/>
        </w:rPr>
        <w:t>: trong vòng 2-7 ngày</w:t>
      </w:r>
    </w:p>
    <w:p w:rsidR="009E612E" w:rsidRDefault="009E612E">
      <w:pPr>
        <w:spacing w:before="10" w:line="100" w:lineRule="exact"/>
        <w:rPr>
          <w:sz w:val="11"/>
          <w:szCs w:val="11"/>
        </w:rPr>
      </w:pPr>
    </w:p>
    <w:p w:rsidR="009E612E" w:rsidRDefault="009E612E">
      <w:pPr>
        <w:spacing w:line="200" w:lineRule="exact"/>
      </w:pPr>
    </w:p>
    <w:p w:rsidR="009E612E" w:rsidRDefault="009E612E">
      <w:pPr>
        <w:spacing w:line="200" w:lineRule="exact"/>
      </w:pPr>
    </w:p>
    <w:p w:rsidR="009E612E" w:rsidRDefault="00726652">
      <w:pPr>
        <w:spacing w:before="29"/>
        <w:ind w:left="377"/>
        <w:rPr>
          <w:rFonts w:ascii="Liberation Serif" w:eastAsia="Liberation Serif" w:hAnsi="Liberation Serif" w:cs="Liberation Serif"/>
          <w:sz w:val="24"/>
          <w:szCs w:val="24"/>
        </w:rPr>
        <w:sectPr w:rsidR="009E612E">
          <w:type w:val="continuous"/>
          <w:pgSz w:w="11920" w:h="16860"/>
          <w:pgMar w:top="780" w:right="1160" w:bottom="280" w:left="1440" w:header="720" w:footer="720" w:gutter="0"/>
          <w:cols w:space="720"/>
        </w:sectPr>
      </w:pPr>
      <w:r>
        <w:pict>
          <v:group id="_x0000_s1119" style="position:absolute;left:0;text-align:left;margin-left:84.9pt;margin-top:.85pt;width:440pt;height:15.35pt;z-index:-3081;mso-position-horizontal-relative:page" coordorigin="1698,17" coordsize="8800,307">
            <v:shape id="_x0000_s1125" style="position:absolute;left:1716;top:27;width:4494;height:0" coordorigin="1716,27" coordsize="4494,0" path="m1716,27r4494,e" filled="f" strokeweight=".58pt">
              <v:path arrowok="t"/>
            </v:shape>
            <v:shape id="_x0000_s1124" style="position:absolute;left:6210;top:27;width:10;height:0" coordorigin="6210,27" coordsize="10,0" path="m6210,27r10,e" filled="f" strokeweight=".58pt">
              <v:path arrowok="t"/>
            </v:shape>
            <v:shape id="_x0000_s1123" style="position:absolute;left:6220;top:27;width:4268;height:0" coordorigin="6220,27" coordsize="4268,0" path="m6220,27r4267,e" filled="f" strokeweight=".58pt">
              <v:path arrowok="t"/>
            </v:shape>
            <v:shape id="_x0000_s1122" style="position:absolute;left:1704;top:23;width:0;height:295" coordorigin="1704,23" coordsize="0,295" path="m1704,23r,295e" filled="f" strokeweight=".58pt">
              <v:path arrowok="t"/>
            </v:shape>
            <v:shape id="_x0000_s1121" style="position:absolute;left:1707;top:313;width:8781;height:0" coordorigin="1707,313" coordsize="8781,0" path="m1707,313r8780,e" filled="f" strokeweight=".20464mm">
              <v:path arrowok="t"/>
            </v:shape>
            <v:shape id="_x0000_s1120" style="position:absolute;left:10492;top:23;width:0;height:295" coordorigin="10492,23" coordsize="0,295" path="m10492,23r,295e" filled="f" strokeweight=".20464mm">
              <v:path arrowok="t"/>
            </v:shape>
            <w10:wrap anchorx="page"/>
          </v:group>
        </w:pict>
      </w:r>
      <w:r w:rsidR="00971C29">
        <w:rPr>
          <w:rFonts w:ascii="Liberation Serif" w:eastAsia="Liberation Serif" w:hAnsi="Liberation Serif" w:cs="Liberation Serif"/>
          <w:b/>
          <w:sz w:val="24"/>
          <w:szCs w:val="24"/>
        </w:rPr>
        <w:t>THEO DÕI</w:t>
      </w:r>
    </w:p>
    <w:p w:rsidR="009E612E" w:rsidRDefault="00971C29">
      <w:pPr>
        <w:spacing w:before="72"/>
        <w:ind w:left="217"/>
        <w:rPr>
          <w:sz w:val="24"/>
          <w:szCs w:val="24"/>
        </w:rPr>
      </w:pPr>
      <w:r>
        <w:rPr>
          <w:rFonts w:ascii="Liberation Serif" w:eastAsia="Liberation Serif" w:hAnsi="Liberation Serif" w:cs="Liberation Serif"/>
          <w:b/>
          <w:sz w:val="24"/>
          <w:szCs w:val="24"/>
        </w:rPr>
        <w:lastRenderedPageBreak/>
        <w:t>Thuốc giảm triệu chứng</w:t>
      </w:r>
      <w:r>
        <w:rPr>
          <w:sz w:val="24"/>
          <w:szCs w:val="24"/>
        </w:rPr>
        <w:t xml:space="preserve">: giảm đến mức </w:t>
      </w:r>
      <w:proofErr w:type="gramStart"/>
      <w:r>
        <w:rPr>
          <w:sz w:val="24"/>
          <w:szCs w:val="24"/>
        </w:rPr>
        <w:t>theo</w:t>
      </w:r>
      <w:proofErr w:type="gramEnd"/>
      <w:r>
        <w:rPr>
          <w:sz w:val="24"/>
          <w:szCs w:val="24"/>
        </w:rPr>
        <w:t xml:space="preserve"> nhu cầu</w:t>
      </w:r>
    </w:p>
    <w:p w:rsidR="009E612E" w:rsidRDefault="00971C29">
      <w:pPr>
        <w:ind w:left="217"/>
        <w:rPr>
          <w:sz w:val="24"/>
          <w:szCs w:val="24"/>
        </w:rPr>
      </w:pPr>
      <w:r>
        <w:rPr>
          <w:rFonts w:ascii="Liberation Serif" w:eastAsia="Liberation Serif" w:hAnsi="Liberation Serif" w:cs="Liberation Serif"/>
          <w:b/>
          <w:sz w:val="24"/>
          <w:szCs w:val="24"/>
        </w:rPr>
        <w:t>Thuốc kiểm soát</w:t>
      </w:r>
      <w:r>
        <w:rPr>
          <w:sz w:val="24"/>
          <w:szCs w:val="24"/>
        </w:rPr>
        <w:t>: tiếp tục liều cao hơn trong ngắn hạn (1-2 tuần) hoặc dài hạn (3 tháng)</w:t>
      </w:r>
    </w:p>
    <w:p w:rsidR="009E612E" w:rsidRDefault="00971C29">
      <w:pPr>
        <w:ind w:left="217"/>
        <w:rPr>
          <w:sz w:val="24"/>
          <w:szCs w:val="24"/>
        </w:rPr>
      </w:pPr>
      <w:proofErr w:type="gramStart"/>
      <w:r>
        <w:rPr>
          <w:sz w:val="24"/>
          <w:szCs w:val="24"/>
        </w:rPr>
        <w:t>tùy</w:t>
      </w:r>
      <w:proofErr w:type="gramEnd"/>
      <w:r>
        <w:rPr>
          <w:sz w:val="24"/>
          <w:szCs w:val="24"/>
        </w:rPr>
        <w:t xml:space="preserve"> theo nguyên nhân cơn cấp</w:t>
      </w:r>
    </w:p>
    <w:p w:rsidR="009E612E" w:rsidRDefault="00726652">
      <w:pPr>
        <w:ind w:left="217" w:right="187"/>
        <w:rPr>
          <w:sz w:val="24"/>
          <w:szCs w:val="24"/>
        </w:rPr>
      </w:pPr>
      <w:r>
        <w:pict>
          <v:group id="_x0000_s1114" style="position:absolute;left:0;text-align:left;margin-left:84.8pt;margin-top:67.25pt;width:440.1pt;height:98.15pt;z-index:-3080;mso-position-horizontal-relative:page;mso-position-vertical-relative:page" coordorigin="1696,1345" coordsize="8802,1963">
            <v:shape id="_x0000_s1118" style="position:absolute;left:1707;top:1356;width:8781;height:0" coordorigin="1707,1356" coordsize="8781,0" path="m1707,1356r8780,e" filled="f" strokeweight=".58pt">
              <v:path arrowok="t"/>
            </v:shape>
            <v:shape id="_x0000_s1117" style="position:absolute;left:1702;top:1351;width:0;height:1952" coordorigin="1702,1351" coordsize="0,1952" path="m1702,1351r,1952e" filled="f" strokeweight=".58pt">
              <v:path arrowok="t"/>
            </v:shape>
            <v:shape id="_x0000_s1116" style="position:absolute;left:1707;top:3298;width:8781;height:0" coordorigin="1707,3298" coordsize="8781,0" path="m1707,3298r8780,e" filled="f" strokeweight=".58pt">
              <v:path arrowok="t"/>
            </v:shape>
            <v:shape id="_x0000_s1115" style="position:absolute;left:10492;top:1351;width:0;height:1952" coordorigin="10492,1351" coordsize="0,1952" path="m10492,1351r,1952e" filled="f" strokeweight=".20464mm">
              <v:path arrowok="t"/>
            </v:shape>
            <w10:wrap anchorx="page" anchory="page"/>
          </v:group>
        </w:pict>
      </w:r>
      <w:r w:rsidR="00971C29">
        <w:rPr>
          <w:rFonts w:ascii="Liberation Serif" w:eastAsia="Liberation Serif" w:hAnsi="Liberation Serif" w:cs="Liberation Serif"/>
          <w:b/>
          <w:sz w:val="24"/>
          <w:szCs w:val="24"/>
        </w:rPr>
        <w:t>Yếu tố nguy cơ</w:t>
      </w:r>
      <w:r w:rsidR="00971C29">
        <w:rPr>
          <w:sz w:val="24"/>
          <w:szCs w:val="24"/>
        </w:rPr>
        <w:t>: kiểm soát và điều chỉnh các yếu tố nguy cơ thay đổi được vốn có thể góp phần vào cơn cấp, bao gồm kỹ thuật hít thuốc và tuân thủ</w:t>
      </w:r>
    </w:p>
    <w:p w:rsidR="009E612E" w:rsidRDefault="00971C29">
      <w:pPr>
        <w:ind w:left="217" w:right="193"/>
        <w:rPr>
          <w:sz w:val="24"/>
          <w:szCs w:val="24"/>
        </w:rPr>
      </w:pPr>
      <w:r>
        <w:rPr>
          <w:rFonts w:ascii="Liberation Serif" w:eastAsia="Liberation Serif" w:hAnsi="Liberation Serif" w:cs="Liberation Serif"/>
          <w:b/>
          <w:sz w:val="24"/>
          <w:szCs w:val="24"/>
        </w:rPr>
        <w:t>Kế hoạch hành động</w:t>
      </w:r>
      <w:r>
        <w:rPr>
          <w:sz w:val="24"/>
          <w:szCs w:val="24"/>
        </w:rPr>
        <w:t xml:space="preserve">: Có hiểu được không? </w:t>
      </w:r>
      <w:proofErr w:type="gramStart"/>
      <w:r>
        <w:rPr>
          <w:sz w:val="24"/>
          <w:szCs w:val="24"/>
        </w:rPr>
        <w:t>Có được sử dụng phù hợp không?</w:t>
      </w:r>
      <w:proofErr w:type="gramEnd"/>
      <w:r>
        <w:rPr>
          <w:sz w:val="24"/>
          <w:szCs w:val="24"/>
        </w:rPr>
        <w:t xml:space="preserve"> </w:t>
      </w:r>
      <w:proofErr w:type="gramStart"/>
      <w:r>
        <w:rPr>
          <w:sz w:val="24"/>
          <w:szCs w:val="24"/>
        </w:rPr>
        <w:t>Có cần thay đổi không?</w:t>
      </w:r>
      <w:proofErr w:type="gramEnd"/>
    </w:p>
    <w:p w:rsidR="009E612E" w:rsidRDefault="009E612E">
      <w:pPr>
        <w:spacing w:before="7" w:line="120" w:lineRule="exact"/>
        <w:rPr>
          <w:sz w:val="13"/>
          <w:szCs w:val="13"/>
        </w:rPr>
      </w:pPr>
    </w:p>
    <w:p w:rsidR="009E612E" w:rsidRDefault="00971C29">
      <w:pPr>
        <w:ind w:left="102"/>
        <w:rPr>
          <w:rFonts w:ascii="Liberation Serif" w:eastAsia="Liberation Serif" w:hAnsi="Liberation Serif" w:cs="Liberation Serif"/>
          <w:sz w:val="26"/>
          <w:szCs w:val="26"/>
        </w:rPr>
      </w:pPr>
      <w:r>
        <w:rPr>
          <w:w w:val="99"/>
          <w:sz w:val="26"/>
          <w:szCs w:val="26"/>
        </w:rPr>
        <w:t>-</w:t>
      </w:r>
      <w:r>
        <w:rPr>
          <w:sz w:val="26"/>
          <w:szCs w:val="26"/>
        </w:rPr>
        <w:t xml:space="preserve">     </w:t>
      </w:r>
      <w:r>
        <w:rPr>
          <w:rFonts w:ascii="Liberation Serif" w:eastAsia="Liberation Serif" w:hAnsi="Liberation Serif" w:cs="Liberation Serif"/>
          <w:b/>
          <w:w w:val="99"/>
          <w:sz w:val="26"/>
          <w:szCs w:val="26"/>
        </w:rPr>
        <w:t>Đánh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giá</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lại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đáp</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ứng</w:t>
      </w:r>
    </w:p>
    <w:p w:rsidR="009E612E" w:rsidRDefault="009E612E">
      <w:pPr>
        <w:spacing w:before="2" w:line="100" w:lineRule="exact"/>
        <w:rPr>
          <w:sz w:val="11"/>
          <w:szCs w:val="11"/>
        </w:rPr>
      </w:pPr>
    </w:p>
    <w:p w:rsidR="009E612E" w:rsidRDefault="00971C29">
      <w:pPr>
        <w:ind w:left="529"/>
        <w:rPr>
          <w:sz w:val="26"/>
          <w:szCs w:val="26"/>
        </w:rPr>
      </w:pPr>
      <w:r>
        <w:rPr>
          <w:color w:val="221F1F"/>
          <w:sz w:val="28"/>
          <w:szCs w:val="28"/>
        </w:rPr>
        <w:t xml:space="preserve">+    </w:t>
      </w:r>
      <w:r>
        <w:rPr>
          <w:color w:val="000000"/>
          <w:w w:val="99"/>
          <w:sz w:val="26"/>
          <w:szCs w:val="26"/>
        </w:rPr>
        <w:t>Liên</w:t>
      </w:r>
      <w:r>
        <w:rPr>
          <w:color w:val="000000"/>
          <w:sz w:val="26"/>
          <w:szCs w:val="26"/>
        </w:rPr>
        <w:t xml:space="preserve"> </w:t>
      </w:r>
      <w:r>
        <w:rPr>
          <w:color w:val="000000"/>
          <w:w w:val="99"/>
          <w:sz w:val="26"/>
          <w:szCs w:val="26"/>
        </w:rPr>
        <w:t>tục</w:t>
      </w:r>
      <w:r>
        <w:rPr>
          <w:color w:val="000000"/>
          <w:sz w:val="26"/>
          <w:szCs w:val="26"/>
        </w:rPr>
        <w:t xml:space="preserve"> </w:t>
      </w:r>
      <w:proofErr w:type="gramStart"/>
      <w:r>
        <w:rPr>
          <w:color w:val="000000"/>
          <w:w w:val="99"/>
          <w:sz w:val="26"/>
          <w:szCs w:val="26"/>
        </w:rPr>
        <w:t>theo</w:t>
      </w:r>
      <w:proofErr w:type="gramEnd"/>
      <w:r>
        <w:rPr>
          <w:color w:val="000000"/>
          <w:sz w:val="26"/>
          <w:szCs w:val="26"/>
        </w:rPr>
        <w:t xml:space="preserve"> </w:t>
      </w:r>
      <w:r>
        <w:rPr>
          <w:color w:val="000000"/>
          <w:w w:val="99"/>
          <w:sz w:val="26"/>
          <w:szCs w:val="26"/>
        </w:rPr>
        <w:t>dõi</w:t>
      </w:r>
      <w:r>
        <w:rPr>
          <w:color w:val="000000"/>
          <w:sz w:val="26"/>
          <w:szCs w:val="26"/>
        </w:rPr>
        <w:t xml:space="preserve"> </w:t>
      </w:r>
      <w:r>
        <w:rPr>
          <w:color w:val="000000"/>
          <w:w w:val="99"/>
          <w:sz w:val="26"/>
          <w:szCs w:val="26"/>
        </w:rPr>
        <w:t>đáp</w:t>
      </w:r>
      <w:r>
        <w:rPr>
          <w:color w:val="000000"/>
          <w:sz w:val="26"/>
          <w:szCs w:val="26"/>
        </w:rPr>
        <w:t xml:space="preserve"> </w:t>
      </w:r>
      <w:r>
        <w:rPr>
          <w:color w:val="000000"/>
          <w:w w:val="99"/>
          <w:sz w:val="26"/>
          <w:szCs w:val="26"/>
        </w:rPr>
        <w:t>ứng</w:t>
      </w:r>
      <w:r>
        <w:rPr>
          <w:color w:val="000000"/>
          <w:sz w:val="26"/>
          <w:szCs w:val="26"/>
        </w:rPr>
        <w:t xml:space="preserve"> </w:t>
      </w:r>
      <w:r>
        <w:rPr>
          <w:color w:val="000000"/>
          <w:w w:val="99"/>
          <w:sz w:val="26"/>
          <w:szCs w:val="26"/>
        </w:rPr>
        <w:t>của</w:t>
      </w:r>
      <w:r>
        <w:rPr>
          <w:color w:val="000000"/>
          <w:sz w:val="26"/>
          <w:szCs w:val="26"/>
        </w:rPr>
        <w:t xml:space="preserve"> </w:t>
      </w:r>
      <w:r>
        <w:rPr>
          <w:color w:val="000000"/>
          <w:w w:val="99"/>
          <w:sz w:val="26"/>
          <w:szCs w:val="26"/>
        </w:rPr>
        <w:t>người</w:t>
      </w:r>
      <w:r>
        <w:rPr>
          <w:color w:val="000000"/>
          <w:sz w:val="26"/>
          <w:szCs w:val="26"/>
        </w:rPr>
        <w:t xml:space="preserve"> </w:t>
      </w:r>
      <w:r>
        <w:rPr>
          <w:color w:val="000000"/>
          <w:w w:val="99"/>
          <w:sz w:val="26"/>
          <w:szCs w:val="26"/>
        </w:rPr>
        <w:t>bệnh</w:t>
      </w:r>
      <w:r>
        <w:rPr>
          <w:color w:val="000000"/>
          <w:sz w:val="26"/>
          <w:szCs w:val="26"/>
        </w:rPr>
        <w:t xml:space="preserve"> </w:t>
      </w:r>
      <w:r>
        <w:rPr>
          <w:color w:val="000000"/>
          <w:w w:val="99"/>
          <w:sz w:val="26"/>
          <w:szCs w:val="26"/>
        </w:rPr>
        <w:t>trong</w:t>
      </w:r>
      <w:r>
        <w:rPr>
          <w:color w:val="000000"/>
          <w:sz w:val="26"/>
          <w:szCs w:val="26"/>
        </w:rPr>
        <w:t xml:space="preserve"> </w:t>
      </w:r>
      <w:r>
        <w:rPr>
          <w:color w:val="000000"/>
          <w:w w:val="99"/>
          <w:sz w:val="26"/>
          <w:szCs w:val="26"/>
        </w:rPr>
        <w:t>quá</w:t>
      </w:r>
      <w:r>
        <w:rPr>
          <w:color w:val="000000"/>
          <w:sz w:val="26"/>
          <w:szCs w:val="26"/>
        </w:rPr>
        <w:t xml:space="preserve"> </w:t>
      </w:r>
      <w:r>
        <w:rPr>
          <w:color w:val="000000"/>
          <w:w w:val="99"/>
          <w:sz w:val="26"/>
          <w:szCs w:val="26"/>
        </w:rPr>
        <w:t>trình</w:t>
      </w:r>
      <w:r>
        <w:rPr>
          <w:color w:val="000000"/>
          <w:sz w:val="26"/>
          <w:szCs w:val="26"/>
        </w:rPr>
        <w:t xml:space="preserve"> </w:t>
      </w:r>
      <w:r>
        <w:rPr>
          <w:color w:val="000000"/>
          <w:w w:val="99"/>
          <w:sz w:val="26"/>
          <w:szCs w:val="26"/>
        </w:rPr>
        <w:t>điều</w:t>
      </w:r>
      <w:r>
        <w:rPr>
          <w:color w:val="000000"/>
          <w:sz w:val="26"/>
          <w:szCs w:val="26"/>
        </w:rPr>
        <w:t xml:space="preserve"> </w:t>
      </w:r>
      <w:r>
        <w:rPr>
          <w:color w:val="000000"/>
          <w:w w:val="99"/>
          <w:sz w:val="26"/>
          <w:szCs w:val="26"/>
        </w:rPr>
        <w:t>trị.</w:t>
      </w:r>
    </w:p>
    <w:p w:rsidR="009E612E" w:rsidRDefault="00971C29">
      <w:pPr>
        <w:tabs>
          <w:tab w:val="left" w:pos="940"/>
        </w:tabs>
        <w:spacing w:before="20" w:line="280" w:lineRule="exact"/>
        <w:ind w:left="954" w:right="76" w:hanging="425"/>
        <w:jc w:val="both"/>
        <w:rPr>
          <w:sz w:val="26"/>
          <w:szCs w:val="26"/>
        </w:rPr>
      </w:pPr>
      <w:r>
        <w:rPr>
          <w:color w:val="221F1F"/>
          <w:sz w:val="28"/>
          <w:szCs w:val="28"/>
        </w:rPr>
        <w:t>+</w:t>
      </w:r>
      <w:r>
        <w:rPr>
          <w:color w:val="221F1F"/>
          <w:sz w:val="28"/>
          <w:szCs w:val="28"/>
        </w:rPr>
        <w:tab/>
      </w:r>
      <w:r>
        <w:rPr>
          <w:color w:val="000000"/>
          <w:w w:val="99"/>
          <w:sz w:val="26"/>
          <w:szCs w:val="26"/>
        </w:rPr>
        <w:t>Người</w:t>
      </w:r>
      <w:r>
        <w:rPr>
          <w:color w:val="000000"/>
          <w:sz w:val="26"/>
          <w:szCs w:val="26"/>
        </w:rPr>
        <w:t xml:space="preserve"> </w:t>
      </w:r>
      <w:r>
        <w:rPr>
          <w:color w:val="000000"/>
          <w:w w:val="99"/>
          <w:sz w:val="26"/>
          <w:szCs w:val="26"/>
        </w:rPr>
        <w:t>bệnh</w:t>
      </w:r>
      <w:r>
        <w:rPr>
          <w:color w:val="000000"/>
          <w:sz w:val="26"/>
          <w:szCs w:val="26"/>
        </w:rPr>
        <w:t xml:space="preserve"> </w:t>
      </w:r>
      <w:r>
        <w:rPr>
          <w:color w:val="000000"/>
          <w:w w:val="99"/>
          <w:sz w:val="26"/>
          <w:szCs w:val="26"/>
        </w:rPr>
        <w:t>có</w:t>
      </w:r>
      <w:r>
        <w:rPr>
          <w:color w:val="000000"/>
          <w:sz w:val="26"/>
          <w:szCs w:val="26"/>
        </w:rPr>
        <w:t xml:space="preserve"> </w:t>
      </w:r>
      <w:r>
        <w:rPr>
          <w:color w:val="000000"/>
          <w:w w:val="99"/>
          <w:sz w:val="26"/>
          <w:szCs w:val="26"/>
        </w:rPr>
        <w:t>dấu</w:t>
      </w:r>
      <w:r>
        <w:rPr>
          <w:color w:val="000000"/>
          <w:sz w:val="26"/>
          <w:szCs w:val="26"/>
        </w:rPr>
        <w:t xml:space="preserve"> </w:t>
      </w:r>
      <w:r>
        <w:rPr>
          <w:color w:val="000000"/>
          <w:w w:val="99"/>
          <w:sz w:val="26"/>
          <w:szCs w:val="26"/>
        </w:rPr>
        <w:t>hiệu</w:t>
      </w:r>
      <w:r>
        <w:rPr>
          <w:color w:val="000000"/>
          <w:sz w:val="26"/>
          <w:szCs w:val="26"/>
        </w:rPr>
        <w:t xml:space="preserve"> </w:t>
      </w:r>
      <w:r>
        <w:rPr>
          <w:color w:val="000000"/>
          <w:w w:val="99"/>
          <w:sz w:val="26"/>
          <w:szCs w:val="26"/>
        </w:rPr>
        <w:t>đợt</w:t>
      </w:r>
      <w:r>
        <w:rPr>
          <w:color w:val="000000"/>
          <w:sz w:val="26"/>
          <w:szCs w:val="26"/>
        </w:rPr>
        <w:t xml:space="preserve"> </w:t>
      </w:r>
      <w:r>
        <w:rPr>
          <w:color w:val="000000"/>
          <w:w w:val="99"/>
          <w:sz w:val="26"/>
          <w:szCs w:val="26"/>
        </w:rPr>
        <w:t>kịch</w:t>
      </w:r>
      <w:r>
        <w:rPr>
          <w:color w:val="000000"/>
          <w:sz w:val="26"/>
          <w:szCs w:val="26"/>
        </w:rPr>
        <w:t xml:space="preserve"> </w:t>
      </w:r>
      <w:r>
        <w:rPr>
          <w:color w:val="000000"/>
          <w:w w:val="99"/>
          <w:sz w:val="26"/>
          <w:szCs w:val="26"/>
        </w:rPr>
        <w:t>phát</w:t>
      </w:r>
      <w:r>
        <w:rPr>
          <w:color w:val="000000"/>
          <w:sz w:val="26"/>
          <w:szCs w:val="26"/>
        </w:rPr>
        <w:t xml:space="preserve"> </w:t>
      </w:r>
      <w:r>
        <w:rPr>
          <w:color w:val="000000"/>
          <w:w w:val="99"/>
          <w:sz w:val="26"/>
          <w:szCs w:val="26"/>
        </w:rPr>
        <w:t>nặng</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nguy</w:t>
      </w:r>
      <w:r>
        <w:rPr>
          <w:color w:val="000000"/>
          <w:sz w:val="26"/>
          <w:szCs w:val="26"/>
        </w:rPr>
        <w:t xml:space="preserve"> </w:t>
      </w:r>
      <w:r>
        <w:rPr>
          <w:color w:val="000000"/>
          <w:w w:val="99"/>
          <w:sz w:val="26"/>
          <w:szCs w:val="26"/>
        </w:rPr>
        <w:t>kịch,</w:t>
      </w:r>
      <w:r>
        <w:rPr>
          <w:color w:val="000000"/>
          <w:sz w:val="26"/>
          <w:szCs w:val="26"/>
        </w:rPr>
        <w:t xml:space="preserve"> </w:t>
      </w:r>
      <w:r>
        <w:rPr>
          <w:color w:val="000000"/>
          <w:w w:val="99"/>
          <w:sz w:val="26"/>
          <w:szCs w:val="26"/>
        </w:rPr>
        <w:t>không</w:t>
      </w:r>
      <w:r>
        <w:rPr>
          <w:color w:val="000000"/>
          <w:sz w:val="26"/>
          <w:szCs w:val="26"/>
        </w:rPr>
        <w:t xml:space="preserve"> </w:t>
      </w:r>
      <w:r>
        <w:rPr>
          <w:color w:val="000000"/>
          <w:w w:val="99"/>
          <w:sz w:val="26"/>
          <w:szCs w:val="26"/>
        </w:rPr>
        <w:t>đáp</w:t>
      </w:r>
      <w:r>
        <w:rPr>
          <w:color w:val="000000"/>
          <w:sz w:val="26"/>
          <w:szCs w:val="26"/>
        </w:rPr>
        <w:t xml:space="preserve"> </w:t>
      </w:r>
      <w:r>
        <w:rPr>
          <w:color w:val="000000"/>
          <w:w w:val="99"/>
          <w:sz w:val="26"/>
          <w:szCs w:val="26"/>
        </w:rPr>
        <w:t>ứng với</w:t>
      </w:r>
      <w:r>
        <w:rPr>
          <w:color w:val="000000"/>
          <w:sz w:val="26"/>
          <w:szCs w:val="26"/>
        </w:rPr>
        <w:t xml:space="preserve"> </w:t>
      </w:r>
      <w:r>
        <w:rPr>
          <w:color w:val="000000"/>
          <w:w w:val="99"/>
          <w:sz w:val="26"/>
          <w:szCs w:val="26"/>
        </w:rPr>
        <w:t>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tiếp</w:t>
      </w:r>
      <w:r>
        <w:rPr>
          <w:color w:val="000000"/>
          <w:sz w:val="26"/>
          <w:szCs w:val="26"/>
        </w:rPr>
        <w:t xml:space="preserve"> </w:t>
      </w:r>
      <w:r>
        <w:rPr>
          <w:color w:val="000000"/>
          <w:w w:val="99"/>
          <w:sz w:val="26"/>
          <w:szCs w:val="26"/>
        </w:rPr>
        <w:t>tục</w:t>
      </w:r>
      <w:r>
        <w:rPr>
          <w:color w:val="000000"/>
          <w:sz w:val="26"/>
          <w:szCs w:val="26"/>
        </w:rPr>
        <w:t xml:space="preserve"> </w:t>
      </w:r>
      <w:r>
        <w:rPr>
          <w:color w:val="000000"/>
          <w:w w:val="99"/>
          <w:sz w:val="26"/>
          <w:szCs w:val="26"/>
        </w:rPr>
        <w:t>diễn</w:t>
      </w:r>
      <w:r>
        <w:rPr>
          <w:color w:val="000000"/>
          <w:sz w:val="26"/>
          <w:szCs w:val="26"/>
        </w:rPr>
        <w:t xml:space="preserve"> </w:t>
      </w:r>
      <w:r>
        <w:rPr>
          <w:color w:val="000000"/>
          <w:w w:val="99"/>
          <w:sz w:val="26"/>
          <w:szCs w:val="26"/>
        </w:rPr>
        <w:t>biến</w:t>
      </w:r>
      <w:r>
        <w:rPr>
          <w:color w:val="000000"/>
          <w:sz w:val="26"/>
          <w:szCs w:val="26"/>
        </w:rPr>
        <w:t xml:space="preserve"> </w:t>
      </w:r>
      <w:r>
        <w:rPr>
          <w:color w:val="000000"/>
          <w:w w:val="99"/>
          <w:sz w:val="26"/>
          <w:szCs w:val="26"/>
        </w:rPr>
        <w:t>xấu</w:t>
      </w:r>
      <w:r>
        <w:rPr>
          <w:color w:val="000000"/>
          <w:sz w:val="26"/>
          <w:szCs w:val="26"/>
        </w:rPr>
        <w:t xml:space="preserve"> </w:t>
      </w:r>
      <w:r>
        <w:rPr>
          <w:color w:val="000000"/>
          <w:w w:val="99"/>
          <w:sz w:val="26"/>
          <w:szCs w:val="26"/>
        </w:rPr>
        <w:t>nên</w:t>
      </w:r>
      <w:r>
        <w:rPr>
          <w:color w:val="000000"/>
          <w:sz w:val="26"/>
          <w:szCs w:val="26"/>
        </w:rPr>
        <w:t xml:space="preserve"> </w:t>
      </w:r>
      <w:r>
        <w:rPr>
          <w:color w:val="000000"/>
          <w:w w:val="99"/>
          <w:sz w:val="26"/>
          <w:szCs w:val="26"/>
        </w:rPr>
        <w:t>được</w:t>
      </w:r>
      <w:r>
        <w:rPr>
          <w:color w:val="000000"/>
          <w:sz w:val="26"/>
          <w:szCs w:val="26"/>
        </w:rPr>
        <w:t xml:space="preserve"> </w:t>
      </w:r>
      <w:r>
        <w:rPr>
          <w:color w:val="000000"/>
          <w:w w:val="99"/>
          <w:sz w:val="26"/>
          <w:szCs w:val="26"/>
        </w:rPr>
        <w:t>chuyển</w:t>
      </w:r>
      <w:r>
        <w:rPr>
          <w:color w:val="000000"/>
          <w:sz w:val="26"/>
          <w:szCs w:val="26"/>
        </w:rPr>
        <w:t xml:space="preserve"> </w:t>
      </w:r>
      <w:r>
        <w:rPr>
          <w:color w:val="000000"/>
          <w:w w:val="99"/>
          <w:sz w:val="26"/>
          <w:szCs w:val="26"/>
        </w:rPr>
        <w:t>ngay</w:t>
      </w:r>
      <w:r>
        <w:rPr>
          <w:color w:val="000000"/>
          <w:sz w:val="26"/>
          <w:szCs w:val="26"/>
        </w:rPr>
        <w:t xml:space="preserve"> </w:t>
      </w:r>
      <w:r>
        <w:rPr>
          <w:color w:val="000000"/>
          <w:w w:val="99"/>
          <w:sz w:val="26"/>
          <w:szCs w:val="26"/>
        </w:rPr>
        <w:t>đến</w:t>
      </w:r>
      <w:r>
        <w:rPr>
          <w:color w:val="000000"/>
          <w:sz w:val="26"/>
          <w:szCs w:val="26"/>
        </w:rPr>
        <w:t xml:space="preserve"> </w:t>
      </w:r>
      <w:r>
        <w:rPr>
          <w:color w:val="000000"/>
          <w:w w:val="99"/>
          <w:sz w:val="26"/>
          <w:szCs w:val="26"/>
        </w:rPr>
        <w:t>cơ</w:t>
      </w:r>
      <w:r>
        <w:rPr>
          <w:color w:val="000000"/>
          <w:sz w:val="26"/>
          <w:szCs w:val="26"/>
        </w:rPr>
        <w:t xml:space="preserve"> </w:t>
      </w:r>
      <w:r>
        <w:rPr>
          <w:color w:val="000000"/>
          <w:w w:val="99"/>
          <w:sz w:val="26"/>
          <w:szCs w:val="26"/>
        </w:rPr>
        <w:t>sở</w:t>
      </w:r>
    </w:p>
    <w:p w:rsidR="009E612E" w:rsidRDefault="00971C29">
      <w:pPr>
        <w:spacing w:line="280" w:lineRule="exact"/>
        <w:ind w:left="915" w:right="7137"/>
        <w:jc w:val="center"/>
        <w:rPr>
          <w:sz w:val="26"/>
          <w:szCs w:val="26"/>
        </w:rPr>
      </w:pPr>
      <w:proofErr w:type="gramStart"/>
      <w:r>
        <w:rPr>
          <w:w w:val="99"/>
          <w:sz w:val="26"/>
          <w:szCs w:val="26"/>
        </w:rPr>
        <w:t>cấp</w:t>
      </w:r>
      <w:proofErr w:type="gramEnd"/>
      <w:r>
        <w:rPr>
          <w:sz w:val="26"/>
          <w:szCs w:val="26"/>
        </w:rPr>
        <w:t xml:space="preserve"> </w:t>
      </w:r>
      <w:r>
        <w:rPr>
          <w:w w:val="99"/>
          <w:sz w:val="26"/>
          <w:szCs w:val="26"/>
        </w:rPr>
        <w:t>cứu.</w:t>
      </w:r>
    </w:p>
    <w:p w:rsidR="009E612E" w:rsidRDefault="00971C29">
      <w:pPr>
        <w:spacing w:line="320" w:lineRule="exact"/>
        <w:ind w:left="529"/>
        <w:rPr>
          <w:sz w:val="26"/>
          <w:szCs w:val="26"/>
        </w:rPr>
      </w:pPr>
      <w:r>
        <w:rPr>
          <w:color w:val="221F1F"/>
          <w:sz w:val="28"/>
          <w:szCs w:val="28"/>
        </w:rPr>
        <w:t xml:space="preserve">+    </w:t>
      </w:r>
      <w:r>
        <w:rPr>
          <w:color w:val="000000"/>
          <w:w w:val="99"/>
          <w:sz w:val="26"/>
          <w:szCs w:val="26"/>
        </w:rPr>
        <w:t>Người</w:t>
      </w:r>
      <w:r>
        <w:rPr>
          <w:color w:val="000000"/>
          <w:sz w:val="26"/>
          <w:szCs w:val="26"/>
        </w:rPr>
        <w:t xml:space="preserve"> </w:t>
      </w:r>
      <w:r>
        <w:rPr>
          <w:color w:val="000000"/>
          <w:w w:val="99"/>
          <w:sz w:val="26"/>
          <w:szCs w:val="26"/>
        </w:rPr>
        <w:t>bệnh</w:t>
      </w:r>
      <w:r>
        <w:rPr>
          <w:color w:val="000000"/>
          <w:sz w:val="26"/>
          <w:szCs w:val="26"/>
        </w:rPr>
        <w:t xml:space="preserve"> </w:t>
      </w:r>
      <w:r>
        <w:rPr>
          <w:color w:val="000000"/>
          <w:w w:val="99"/>
          <w:sz w:val="26"/>
          <w:szCs w:val="26"/>
        </w:rPr>
        <w:t>đáp</w:t>
      </w:r>
      <w:r>
        <w:rPr>
          <w:color w:val="000000"/>
          <w:sz w:val="26"/>
          <w:szCs w:val="26"/>
        </w:rPr>
        <w:t xml:space="preserve"> </w:t>
      </w:r>
      <w:r>
        <w:rPr>
          <w:color w:val="000000"/>
          <w:w w:val="99"/>
          <w:sz w:val="26"/>
          <w:szCs w:val="26"/>
        </w:rPr>
        <w:t>ứng</w:t>
      </w:r>
      <w:r>
        <w:rPr>
          <w:color w:val="000000"/>
          <w:sz w:val="26"/>
          <w:szCs w:val="26"/>
        </w:rPr>
        <w:t xml:space="preserve"> </w:t>
      </w:r>
      <w:r>
        <w:rPr>
          <w:color w:val="000000"/>
          <w:w w:val="99"/>
          <w:sz w:val="26"/>
          <w:szCs w:val="26"/>
        </w:rPr>
        <w:t>ít</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chậm</w:t>
      </w:r>
      <w:r>
        <w:rPr>
          <w:color w:val="000000"/>
          <w:sz w:val="26"/>
          <w:szCs w:val="26"/>
        </w:rPr>
        <w:t xml:space="preserve"> </w:t>
      </w:r>
      <w:r>
        <w:rPr>
          <w:color w:val="000000"/>
          <w:w w:val="99"/>
          <w:sz w:val="26"/>
          <w:szCs w:val="26"/>
        </w:rPr>
        <w:t>với</w:t>
      </w:r>
      <w:r>
        <w:rPr>
          <w:color w:val="000000"/>
          <w:sz w:val="26"/>
          <w:szCs w:val="26"/>
        </w:rPr>
        <w:t xml:space="preserve"> </w:t>
      </w:r>
      <w:r>
        <w:rPr>
          <w:color w:val="000000"/>
          <w:w w:val="99"/>
          <w:sz w:val="26"/>
          <w:szCs w:val="26"/>
        </w:rPr>
        <w:t>SABA</w:t>
      </w:r>
      <w:r>
        <w:rPr>
          <w:color w:val="000000"/>
          <w:sz w:val="26"/>
          <w:szCs w:val="26"/>
        </w:rPr>
        <w:t xml:space="preserve"> </w:t>
      </w:r>
      <w:r>
        <w:rPr>
          <w:color w:val="000000"/>
          <w:w w:val="99"/>
          <w:sz w:val="26"/>
          <w:szCs w:val="26"/>
        </w:rPr>
        <w:t>nên</w:t>
      </w:r>
      <w:r>
        <w:rPr>
          <w:color w:val="000000"/>
          <w:sz w:val="26"/>
          <w:szCs w:val="26"/>
        </w:rPr>
        <w:t xml:space="preserve"> </w:t>
      </w:r>
      <w:r>
        <w:rPr>
          <w:color w:val="000000"/>
          <w:w w:val="99"/>
          <w:sz w:val="26"/>
          <w:szCs w:val="26"/>
        </w:rPr>
        <w:t>được</w:t>
      </w:r>
      <w:r>
        <w:rPr>
          <w:color w:val="000000"/>
          <w:sz w:val="26"/>
          <w:szCs w:val="26"/>
        </w:rPr>
        <w:t xml:space="preserve"> </w:t>
      </w:r>
      <w:proofErr w:type="gramStart"/>
      <w:r>
        <w:rPr>
          <w:color w:val="000000"/>
          <w:w w:val="99"/>
          <w:sz w:val="26"/>
          <w:szCs w:val="26"/>
        </w:rPr>
        <w:t>theo</w:t>
      </w:r>
      <w:proofErr w:type="gramEnd"/>
      <w:r>
        <w:rPr>
          <w:color w:val="000000"/>
          <w:sz w:val="26"/>
          <w:szCs w:val="26"/>
        </w:rPr>
        <w:t xml:space="preserve"> </w:t>
      </w:r>
      <w:r>
        <w:rPr>
          <w:color w:val="000000"/>
          <w:w w:val="99"/>
          <w:sz w:val="26"/>
          <w:szCs w:val="26"/>
        </w:rPr>
        <w:t>dõi</w:t>
      </w:r>
      <w:r>
        <w:rPr>
          <w:color w:val="000000"/>
          <w:sz w:val="26"/>
          <w:szCs w:val="26"/>
        </w:rPr>
        <w:t xml:space="preserve"> </w:t>
      </w:r>
      <w:r>
        <w:rPr>
          <w:color w:val="000000"/>
          <w:w w:val="99"/>
          <w:sz w:val="26"/>
          <w:szCs w:val="26"/>
        </w:rPr>
        <w:t>chặt</w:t>
      </w:r>
      <w:r>
        <w:rPr>
          <w:color w:val="000000"/>
          <w:sz w:val="26"/>
          <w:szCs w:val="26"/>
        </w:rPr>
        <w:t xml:space="preserve"> </w:t>
      </w:r>
      <w:r>
        <w:rPr>
          <w:color w:val="000000"/>
          <w:w w:val="99"/>
          <w:sz w:val="26"/>
          <w:szCs w:val="26"/>
        </w:rPr>
        <w:t>chẽ.</w:t>
      </w:r>
    </w:p>
    <w:p w:rsidR="009E612E" w:rsidRDefault="00971C29">
      <w:pPr>
        <w:tabs>
          <w:tab w:val="left" w:pos="940"/>
        </w:tabs>
        <w:spacing w:before="20" w:line="280" w:lineRule="exact"/>
        <w:ind w:left="954" w:right="74" w:hanging="425"/>
        <w:jc w:val="both"/>
        <w:rPr>
          <w:sz w:val="26"/>
          <w:szCs w:val="26"/>
        </w:rPr>
      </w:pPr>
      <w:r>
        <w:rPr>
          <w:color w:val="221F1F"/>
          <w:sz w:val="28"/>
          <w:szCs w:val="28"/>
        </w:rPr>
        <w:t>+</w:t>
      </w:r>
      <w:r>
        <w:rPr>
          <w:color w:val="221F1F"/>
          <w:sz w:val="28"/>
          <w:szCs w:val="28"/>
        </w:rPr>
        <w:tab/>
      </w:r>
      <w:r>
        <w:rPr>
          <w:color w:val="000000"/>
          <w:w w:val="99"/>
          <w:sz w:val="26"/>
          <w:szCs w:val="26"/>
        </w:rPr>
        <w:t>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bổ</w:t>
      </w:r>
      <w:r>
        <w:rPr>
          <w:color w:val="000000"/>
          <w:sz w:val="26"/>
          <w:szCs w:val="26"/>
        </w:rPr>
        <w:t xml:space="preserve"> </w:t>
      </w:r>
      <w:r>
        <w:rPr>
          <w:color w:val="000000"/>
          <w:w w:val="99"/>
          <w:sz w:val="26"/>
          <w:szCs w:val="26"/>
        </w:rPr>
        <w:t>sung</w:t>
      </w:r>
      <w:r>
        <w:rPr>
          <w:color w:val="000000"/>
          <w:sz w:val="26"/>
          <w:szCs w:val="26"/>
        </w:rPr>
        <w:t xml:space="preserve"> </w:t>
      </w:r>
      <w:r>
        <w:rPr>
          <w:color w:val="000000"/>
          <w:w w:val="99"/>
          <w:sz w:val="26"/>
          <w:szCs w:val="26"/>
        </w:rPr>
        <w:t>nên</w:t>
      </w:r>
      <w:r>
        <w:rPr>
          <w:color w:val="000000"/>
          <w:sz w:val="26"/>
          <w:szCs w:val="26"/>
        </w:rPr>
        <w:t xml:space="preserve"> </w:t>
      </w:r>
      <w:r>
        <w:rPr>
          <w:color w:val="000000"/>
          <w:w w:val="99"/>
          <w:sz w:val="26"/>
          <w:szCs w:val="26"/>
        </w:rPr>
        <w:t>tiếp</w:t>
      </w:r>
      <w:r>
        <w:rPr>
          <w:color w:val="000000"/>
          <w:sz w:val="26"/>
          <w:szCs w:val="26"/>
        </w:rPr>
        <w:t xml:space="preserve"> </w:t>
      </w:r>
      <w:r>
        <w:rPr>
          <w:color w:val="000000"/>
          <w:w w:val="99"/>
          <w:sz w:val="26"/>
          <w:szCs w:val="26"/>
        </w:rPr>
        <w:t>tục</w:t>
      </w:r>
      <w:r>
        <w:rPr>
          <w:color w:val="000000"/>
          <w:sz w:val="26"/>
          <w:szCs w:val="26"/>
        </w:rPr>
        <w:t xml:space="preserve"> </w:t>
      </w:r>
      <w:r>
        <w:rPr>
          <w:color w:val="000000"/>
          <w:w w:val="99"/>
          <w:sz w:val="26"/>
          <w:szCs w:val="26"/>
        </w:rPr>
        <w:t>cho</w:t>
      </w:r>
      <w:r>
        <w:rPr>
          <w:color w:val="000000"/>
          <w:sz w:val="26"/>
          <w:szCs w:val="26"/>
        </w:rPr>
        <w:t xml:space="preserve"> </w:t>
      </w:r>
      <w:r>
        <w:rPr>
          <w:color w:val="000000"/>
          <w:w w:val="99"/>
          <w:sz w:val="26"/>
          <w:szCs w:val="26"/>
        </w:rPr>
        <w:t>đến</w:t>
      </w:r>
      <w:r>
        <w:rPr>
          <w:color w:val="000000"/>
          <w:sz w:val="26"/>
          <w:szCs w:val="26"/>
        </w:rPr>
        <w:t xml:space="preserve"> </w:t>
      </w:r>
      <w:r>
        <w:rPr>
          <w:color w:val="000000"/>
          <w:w w:val="99"/>
          <w:sz w:val="26"/>
          <w:szCs w:val="26"/>
        </w:rPr>
        <w:t>khi</w:t>
      </w:r>
      <w:r>
        <w:rPr>
          <w:color w:val="000000"/>
          <w:sz w:val="26"/>
          <w:szCs w:val="26"/>
        </w:rPr>
        <w:t xml:space="preserve"> </w:t>
      </w:r>
      <w:r>
        <w:rPr>
          <w:color w:val="000000"/>
          <w:w w:val="99"/>
          <w:sz w:val="26"/>
          <w:szCs w:val="26"/>
        </w:rPr>
        <w:t>LLĐ</w:t>
      </w:r>
      <w:r>
        <w:rPr>
          <w:color w:val="000000"/>
          <w:sz w:val="26"/>
          <w:szCs w:val="26"/>
        </w:rPr>
        <w:t xml:space="preserve"> </w:t>
      </w:r>
      <w:r>
        <w:rPr>
          <w:color w:val="000000"/>
          <w:w w:val="99"/>
          <w:sz w:val="26"/>
          <w:szCs w:val="26"/>
        </w:rPr>
        <w:t>ổn</w:t>
      </w:r>
      <w:r>
        <w:rPr>
          <w:color w:val="000000"/>
          <w:sz w:val="26"/>
          <w:szCs w:val="26"/>
        </w:rPr>
        <w:t xml:space="preserve"> </w:t>
      </w:r>
      <w:r>
        <w:rPr>
          <w:color w:val="000000"/>
          <w:w w:val="99"/>
          <w:sz w:val="26"/>
          <w:szCs w:val="26"/>
        </w:rPr>
        <w:t>định</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trở</w:t>
      </w:r>
      <w:r>
        <w:rPr>
          <w:color w:val="000000"/>
          <w:sz w:val="26"/>
          <w:szCs w:val="26"/>
        </w:rPr>
        <w:t xml:space="preserve"> </w:t>
      </w:r>
      <w:r>
        <w:rPr>
          <w:color w:val="000000"/>
          <w:w w:val="99"/>
          <w:sz w:val="26"/>
          <w:szCs w:val="26"/>
        </w:rPr>
        <w:t>về</w:t>
      </w:r>
      <w:r>
        <w:rPr>
          <w:color w:val="000000"/>
          <w:sz w:val="26"/>
          <w:szCs w:val="26"/>
        </w:rPr>
        <w:t xml:space="preserve"> </w:t>
      </w:r>
      <w:r>
        <w:rPr>
          <w:color w:val="000000"/>
          <w:w w:val="99"/>
          <w:sz w:val="26"/>
          <w:szCs w:val="26"/>
        </w:rPr>
        <w:t>mức</w:t>
      </w:r>
      <w:r>
        <w:rPr>
          <w:color w:val="000000"/>
          <w:sz w:val="26"/>
          <w:szCs w:val="26"/>
        </w:rPr>
        <w:t xml:space="preserve"> </w:t>
      </w:r>
      <w:r>
        <w:rPr>
          <w:color w:val="000000"/>
          <w:w w:val="99"/>
          <w:sz w:val="26"/>
          <w:szCs w:val="26"/>
        </w:rPr>
        <w:t>tốt nhất</w:t>
      </w:r>
      <w:r>
        <w:rPr>
          <w:color w:val="000000"/>
          <w:sz w:val="26"/>
          <w:szCs w:val="26"/>
        </w:rPr>
        <w:t xml:space="preserve"> </w:t>
      </w:r>
      <w:r>
        <w:rPr>
          <w:color w:val="000000"/>
          <w:w w:val="99"/>
          <w:sz w:val="26"/>
          <w:szCs w:val="26"/>
        </w:rPr>
        <w:t>của</w:t>
      </w:r>
      <w:r>
        <w:rPr>
          <w:color w:val="000000"/>
          <w:sz w:val="26"/>
          <w:szCs w:val="26"/>
        </w:rPr>
        <w:t xml:space="preserve"> </w:t>
      </w:r>
      <w:r>
        <w:rPr>
          <w:color w:val="000000"/>
          <w:w w:val="99"/>
          <w:sz w:val="26"/>
          <w:szCs w:val="26"/>
        </w:rPr>
        <w:t>người</w:t>
      </w:r>
      <w:r>
        <w:rPr>
          <w:color w:val="000000"/>
          <w:sz w:val="26"/>
          <w:szCs w:val="26"/>
        </w:rPr>
        <w:t xml:space="preserve"> </w:t>
      </w:r>
      <w:r>
        <w:rPr>
          <w:color w:val="000000"/>
          <w:w w:val="99"/>
          <w:sz w:val="26"/>
          <w:szCs w:val="26"/>
        </w:rPr>
        <w:t>bệnh</w:t>
      </w:r>
      <w:r>
        <w:rPr>
          <w:color w:val="000000"/>
          <w:sz w:val="26"/>
          <w:szCs w:val="26"/>
        </w:rPr>
        <w:t xml:space="preserve"> </w:t>
      </w:r>
      <w:r>
        <w:rPr>
          <w:color w:val="000000"/>
          <w:w w:val="99"/>
          <w:sz w:val="26"/>
          <w:szCs w:val="26"/>
        </w:rPr>
        <w:t>trước</w:t>
      </w:r>
      <w:r>
        <w:rPr>
          <w:color w:val="000000"/>
          <w:sz w:val="26"/>
          <w:szCs w:val="26"/>
        </w:rPr>
        <w:t xml:space="preserve"> </w:t>
      </w:r>
      <w:r>
        <w:rPr>
          <w:color w:val="000000"/>
          <w:w w:val="99"/>
          <w:sz w:val="26"/>
          <w:szCs w:val="26"/>
        </w:rPr>
        <w:t>đó.</w:t>
      </w:r>
      <w:r>
        <w:rPr>
          <w:color w:val="000000"/>
          <w:sz w:val="26"/>
          <w:szCs w:val="26"/>
        </w:rPr>
        <w:t xml:space="preserve"> </w:t>
      </w:r>
      <w:proofErr w:type="gramStart"/>
      <w:r>
        <w:rPr>
          <w:color w:val="000000"/>
          <w:w w:val="99"/>
          <w:sz w:val="26"/>
          <w:szCs w:val="26"/>
        </w:rPr>
        <w:t>Sau</w:t>
      </w:r>
      <w:r>
        <w:rPr>
          <w:color w:val="000000"/>
          <w:sz w:val="26"/>
          <w:szCs w:val="26"/>
        </w:rPr>
        <w:t xml:space="preserve"> </w:t>
      </w:r>
      <w:r>
        <w:rPr>
          <w:color w:val="000000"/>
          <w:w w:val="99"/>
          <w:sz w:val="26"/>
          <w:szCs w:val="26"/>
        </w:rPr>
        <w:t>đó</w:t>
      </w:r>
      <w:r>
        <w:rPr>
          <w:color w:val="000000"/>
          <w:sz w:val="26"/>
          <w:szCs w:val="26"/>
        </w:rPr>
        <w:t xml:space="preserve"> </w:t>
      </w:r>
      <w:r>
        <w:rPr>
          <w:color w:val="000000"/>
          <w:w w:val="99"/>
          <w:sz w:val="26"/>
          <w:szCs w:val="26"/>
        </w:rPr>
        <w:t>có</w:t>
      </w:r>
      <w:r>
        <w:rPr>
          <w:color w:val="000000"/>
          <w:sz w:val="26"/>
          <w:szCs w:val="26"/>
        </w:rPr>
        <w:t xml:space="preserve"> </w:t>
      </w:r>
      <w:r>
        <w:rPr>
          <w:color w:val="000000"/>
          <w:w w:val="99"/>
          <w:sz w:val="26"/>
          <w:szCs w:val="26"/>
        </w:rPr>
        <w:t>thể</w:t>
      </w:r>
      <w:r>
        <w:rPr>
          <w:color w:val="000000"/>
          <w:sz w:val="26"/>
          <w:szCs w:val="26"/>
        </w:rPr>
        <w:t xml:space="preserve"> </w:t>
      </w:r>
      <w:r>
        <w:rPr>
          <w:color w:val="000000"/>
          <w:w w:val="99"/>
          <w:sz w:val="26"/>
          <w:szCs w:val="26"/>
        </w:rPr>
        <w:t>quyết</w:t>
      </w:r>
      <w:r>
        <w:rPr>
          <w:color w:val="000000"/>
          <w:sz w:val="26"/>
          <w:szCs w:val="26"/>
        </w:rPr>
        <w:t xml:space="preserve"> </w:t>
      </w:r>
      <w:r>
        <w:rPr>
          <w:color w:val="000000"/>
          <w:w w:val="99"/>
          <w:sz w:val="26"/>
          <w:szCs w:val="26"/>
        </w:rPr>
        <w:t>định</w:t>
      </w:r>
      <w:r>
        <w:rPr>
          <w:color w:val="000000"/>
          <w:sz w:val="26"/>
          <w:szCs w:val="26"/>
        </w:rPr>
        <w:t xml:space="preserve"> </w:t>
      </w:r>
      <w:r>
        <w:rPr>
          <w:color w:val="000000"/>
          <w:w w:val="99"/>
          <w:sz w:val="26"/>
          <w:szCs w:val="26"/>
        </w:rPr>
        <w:t>cho</w:t>
      </w:r>
      <w:r>
        <w:rPr>
          <w:color w:val="000000"/>
          <w:sz w:val="26"/>
          <w:szCs w:val="26"/>
        </w:rPr>
        <w:t xml:space="preserve"> </w:t>
      </w:r>
      <w:r>
        <w:rPr>
          <w:color w:val="000000"/>
          <w:w w:val="99"/>
          <w:sz w:val="26"/>
          <w:szCs w:val="26"/>
        </w:rPr>
        <w:t>người</w:t>
      </w:r>
      <w:r>
        <w:rPr>
          <w:color w:val="000000"/>
          <w:sz w:val="26"/>
          <w:szCs w:val="26"/>
        </w:rPr>
        <w:t xml:space="preserve"> </w:t>
      </w:r>
      <w:r>
        <w:rPr>
          <w:color w:val="000000"/>
          <w:w w:val="99"/>
          <w:sz w:val="26"/>
          <w:szCs w:val="26"/>
        </w:rPr>
        <w:t>bệnh</w:t>
      </w:r>
      <w:r>
        <w:rPr>
          <w:color w:val="000000"/>
          <w:sz w:val="26"/>
          <w:szCs w:val="26"/>
        </w:rPr>
        <w:t xml:space="preserve"> </w:t>
      </w:r>
      <w:r>
        <w:rPr>
          <w:color w:val="000000"/>
          <w:w w:val="99"/>
          <w:sz w:val="26"/>
          <w:szCs w:val="26"/>
        </w:rPr>
        <w:t>về nhà</w:t>
      </w:r>
      <w:r>
        <w:rPr>
          <w:color w:val="000000"/>
          <w:sz w:val="26"/>
          <w:szCs w:val="26"/>
        </w:rPr>
        <w:t xml:space="preserve"> </w:t>
      </w:r>
      <w:r>
        <w:rPr>
          <w:color w:val="000000"/>
          <w:w w:val="99"/>
          <w:sz w:val="26"/>
          <w:szCs w:val="26"/>
        </w:rPr>
        <w:t>hoặc</w:t>
      </w:r>
      <w:r>
        <w:rPr>
          <w:color w:val="000000"/>
          <w:sz w:val="26"/>
          <w:szCs w:val="26"/>
        </w:rPr>
        <w:t xml:space="preserve"> </w:t>
      </w:r>
      <w:r>
        <w:rPr>
          <w:color w:val="000000"/>
          <w:w w:val="99"/>
          <w:sz w:val="26"/>
          <w:szCs w:val="26"/>
        </w:rPr>
        <w:t>chuyển</w:t>
      </w:r>
      <w:r>
        <w:rPr>
          <w:color w:val="000000"/>
          <w:sz w:val="26"/>
          <w:szCs w:val="26"/>
        </w:rPr>
        <w:t xml:space="preserve"> </w:t>
      </w:r>
      <w:r>
        <w:rPr>
          <w:color w:val="000000"/>
          <w:w w:val="99"/>
          <w:sz w:val="26"/>
          <w:szCs w:val="26"/>
        </w:rPr>
        <w:t>đến</w:t>
      </w:r>
      <w:r>
        <w:rPr>
          <w:color w:val="000000"/>
          <w:sz w:val="26"/>
          <w:szCs w:val="26"/>
        </w:rPr>
        <w:t xml:space="preserve"> </w:t>
      </w:r>
      <w:r>
        <w:rPr>
          <w:color w:val="000000"/>
          <w:w w:val="99"/>
          <w:sz w:val="26"/>
          <w:szCs w:val="26"/>
        </w:rPr>
        <w:t>cơ</w:t>
      </w:r>
      <w:r>
        <w:rPr>
          <w:color w:val="000000"/>
          <w:sz w:val="26"/>
          <w:szCs w:val="26"/>
        </w:rPr>
        <w:t xml:space="preserve"> </w:t>
      </w:r>
      <w:r>
        <w:rPr>
          <w:color w:val="000000"/>
          <w:w w:val="99"/>
          <w:sz w:val="26"/>
          <w:szCs w:val="26"/>
        </w:rPr>
        <w:t>sở</w:t>
      </w:r>
      <w:r>
        <w:rPr>
          <w:color w:val="000000"/>
          <w:sz w:val="26"/>
          <w:szCs w:val="26"/>
        </w:rPr>
        <w:t xml:space="preserve"> </w:t>
      </w:r>
      <w:r>
        <w:rPr>
          <w:color w:val="000000"/>
          <w:w w:val="99"/>
          <w:sz w:val="26"/>
          <w:szCs w:val="26"/>
        </w:rPr>
        <w:t>cấp</w:t>
      </w:r>
      <w:r>
        <w:rPr>
          <w:color w:val="000000"/>
          <w:sz w:val="26"/>
          <w:szCs w:val="26"/>
        </w:rPr>
        <w:t xml:space="preserve"> </w:t>
      </w:r>
      <w:r>
        <w:rPr>
          <w:color w:val="000000"/>
          <w:w w:val="99"/>
          <w:sz w:val="26"/>
          <w:szCs w:val="26"/>
        </w:rPr>
        <w:t>cứu.</w:t>
      </w:r>
      <w:proofErr w:type="gramEnd"/>
    </w:p>
    <w:p w:rsidR="009E612E" w:rsidRDefault="009E612E">
      <w:pPr>
        <w:spacing w:before="5" w:line="120" w:lineRule="exact"/>
        <w:rPr>
          <w:sz w:val="12"/>
          <w:szCs w:val="12"/>
        </w:rPr>
      </w:pPr>
    </w:p>
    <w:p w:rsidR="009E612E" w:rsidRDefault="00971C29">
      <w:pPr>
        <w:ind w:left="102"/>
        <w:rPr>
          <w:rFonts w:ascii="Liberation Serif" w:eastAsia="Liberation Serif" w:hAnsi="Liberation Serif" w:cs="Liberation Serif"/>
          <w:sz w:val="26"/>
          <w:szCs w:val="26"/>
        </w:rPr>
      </w:pPr>
      <w:r>
        <w:rPr>
          <w:w w:val="99"/>
          <w:sz w:val="26"/>
          <w:szCs w:val="26"/>
        </w:rPr>
        <w:t>-</w:t>
      </w:r>
      <w:r>
        <w:rPr>
          <w:sz w:val="26"/>
          <w:szCs w:val="26"/>
        </w:rPr>
        <w:t xml:space="preserve">     </w:t>
      </w:r>
      <w:r>
        <w:rPr>
          <w:rFonts w:ascii="Liberation Serif" w:eastAsia="Liberation Serif" w:hAnsi="Liberation Serif" w:cs="Liberation Serif"/>
          <w:b/>
          <w:w w:val="99"/>
          <w:sz w:val="26"/>
          <w:szCs w:val="26"/>
        </w:rPr>
        <w:t>Theo</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dõi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khi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cho</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về</w:t>
      </w:r>
    </w:p>
    <w:p w:rsidR="009E612E" w:rsidRDefault="009E612E">
      <w:pPr>
        <w:spacing w:before="4" w:line="100" w:lineRule="exact"/>
        <w:rPr>
          <w:sz w:val="11"/>
          <w:szCs w:val="11"/>
        </w:rPr>
      </w:pPr>
    </w:p>
    <w:p w:rsidR="009E612E" w:rsidRDefault="00971C29">
      <w:pPr>
        <w:ind w:left="529"/>
        <w:rPr>
          <w:sz w:val="26"/>
          <w:szCs w:val="26"/>
        </w:rPr>
      </w:pPr>
      <w:r>
        <w:rPr>
          <w:color w:val="221F1F"/>
          <w:sz w:val="28"/>
          <w:szCs w:val="28"/>
        </w:rPr>
        <w:t xml:space="preserve">+    </w:t>
      </w:r>
      <w:r>
        <w:rPr>
          <w:color w:val="000000"/>
          <w:w w:val="99"/>
          <w:sz w:val="26"/>
          <w:szCs w:val="26"/>
        </w:rPr>
        <w:t>Đơn</w:t>
      </w:r>
      <w:r>
        <w:rPr>
          <w:color w:val="000000"/>
          <w:sz w:val="26"/>
          <w:szCs w:val="26"/>
        </w:rPr>
        <w:t xml:space="preserve"> </w:t>
      </w:r>
      <w:r>
        <w:rPr>
          <w:color w:val="000000"/>
          <w:w w:val="99"/>
          <w:sz w:val="26"/>
          <w:szCs w:val="26"/>
        </w:rPr>
        <w:t>thuốc</w:t>
      </w:r>
      <w:r>
        <w:rPr>
          <w:color w:val="000000"/>
          <w:sz w:val="26"/>
          <w:szCs w:val="26"/>
        </w:rPr>
        <w:t xml:space="preserve"> </w:t>
      </w:r>
      <w:r>
        <w:rPr>
          <w:color w:val="000000"/>
          <w:w w:val="99"/>
          <w:sz w:val="26"/>
          <w:szCs w:val="26"/>
        </w:rPr>
        <w:t>khi</w:t>
      </w:r>
      <w:r>
        <w:rPr>
          <w:color w:val="000000"/>
          <w:sz w:val="26"/>
          <w:szCs w:val="26"/>
        </w:rPr>
        <w:t xml:space="preserve"> </w:t>
      </w:r>
      <w:r>
        <w:rPr>
          <w:color w:val="000000"/>
          <w:w w:val="99"/>
          <w:sz w:val="26"/>
          <w:szCs w:val="26"/>
        </w:rPr>
        <w:t>về</w:t>
      </w:r>
      <w:r>
        <w:rPr>
          <w:color w:val="000000"/>
          <w:sz w:val="26"/>
          <w:szCs w:val="26"/>
        </w:rPr>
        <w:t xml:space="preserve"> </w:t>
      </w:r>
      <w:r>
        <w:rPr>
          <w:color w:val="000000"/>
          <w:w w:val="99"/>
          <w:sz w:val="26"/>
          <w:szCs w:val="26"/>
        </w:rPr>
        <w:t>nên</w:t>
      </w:r>
      <w:r>
        <w:rPr>
          <w:color w:val="000000"/>
          <w:sz w:val="26"/>
          <w:szCs w:val="26"/>
        </w:rPr>
        <w:t xml:space="preserve"> </w:t>
      </w:r>
      <w:r>
        <w:rPr>
          <w:color w:val="000000"/>
          <w:w w:val="99"/>
          <w:sz w:val="26"/>
          <w:szCs w:val="26"/>
        </w:rPr>
        <w:t>bao</w:t>
      </w:r>
      <w:r>
        <w:rPr>
          <w:color w:val="000000"/>
          <w:sz w:val="26"/>
          <w:szCs w:val="26"/>
        </w:rPr>
        <w:t xml:space="preserve"> </w:t>
      </w:r>
      <w:r>
        <w:rPr>
          <w:color w:val="000000"/>
          <w:w w:val="99"/>
          <w:sz w:val="26"/>
          <w:szCs w:val="26"/>
        </w:rPr>
        <w:t>gồm:</w:t>
      </w:r>
    </w:p>
    <w:p w:rsidR="009E612E" w:rsidRDefault="009E612E">
      <w:pPr>
        <w:spacing w:before="1" w:line="120" w:lineRule="exact"/>
        <w:rPr>
          <w:sz w:val="13"/>
          <w:szCs w:val="13"/>
        </w:rPr>
      </w:pPr>
    </w:p>
    <w:p w:rsidR="009E612E" w:rsidRDefault="00971C29">
      <w:pPr>
        <w:ind w:left="822"/>
        <w:rPr>
          <w:sz w:val="26"/>
          <w:szCs w:val="26"/>
        </w:rPr>
      </w:pPr>
      <w:proofErr w:type="gramStart"/>
      <w:r>
        <w:rPr>
          <w:rFonts w:ascii="Arial Unicode MS" w:eastAsia="Arial Unicode MS" w:hAnsi="Arial Unicode MS" w:cs="Arial Unicode MS"/>
          <w:color w:val="221F1F"/>
          <w:sz w:val="28"/>
          <w:szCs w:val="28"/>
        </w:rPr>
        <w:t xml:space="preserve">  </w:t>
      </w:r>
      <w:r>
        <w:rPr>
          <w:color w:val="000000"/>
          <w:w w:val="99"/>
          <w:sz w:val="26"/>
          <w:szCs w:val="26"/>
        </w:rPr>
        <w:t>Thuốc</w:t>
      </w:r>
      <w:proofErr w:type="gramEnd"/>
      <w:r>
        <w:rPr>
          <w:color w:val="000000"/>
          <w:sz w:val="26"/>
          <w:szCs w:val="26"/>
        </w:rPr>
        <w:t xml:space="preserve"> </w:t>
      </w:r>
      <w:r>
        <w:rPr>
          <w:color w:val="000000"/>
          <w:w w:val="99"/>
          <w:sz w:val="26"/>
          <w:szCs w:val="26"/>
        </w:rPr>
        <w:t>cắt</w:t>
      </w:r>
      <w:r>
        <w:rPr>
          <w:color w:val="000000"/>
          <w:sz w:val="26"/>
          <w:szCs w:val="26"/>
        </w:rPr>
        <w:t xml:space="preserve"> </w:t>
      </w:r>
      <w:r>
        <w:rPr>
          <w:color w:val="000000"/>
          <w:w w:val="99"/>
          <w:sz w:val="26"/>
          <w:szCs w:val="26"/>
        </w:rPr>
        <w:t>cơn</w:t>
      </w:r>
      <w:r>
        <w:rPr>
          <w:color w:val="000000"/>
          <w:sz w:val="26"/>
          <w:szCs w:val="26"/>
        </w:rPr>
        <w:t xml:space="preserve"> </w:t>
      </w:r>
      <w:r>
        <w:rPr>
          <w:color w:val="000000"/>
          <w:w w:val="99"/>
          <w:sz w:val="26"/>
          <w:szCs w:val="26"/>
        </w:rPr>
        <w:t>khi</w:t>
      </w:r>
      <w:r>
        <w:rPr>
          <w:color w:val="000000"/>
          <w:sz w:val="26"/>
          <w:szCs w:val="26"/>
        </w:rPr>
        <w:t xml:space="preserve"> </w:t>
      </w:r>
      <w:r>
        <w:rPr>
          <w:color w:val="000000"/>
          <w:w w:val="99"/>
          <w:sz w:val="26"/>
          <w:szCs w:val="26"/>
        </w:rPr>
        <w:t>cần</w:t>
      </w:r>
    </w:p>
    <w:p w:rsidR="009E612E" w:rsidRDefault="009E612E">
      <w:pPr>
        <w:spacing w:before="4" w:line="160" w:lineRule="exact"/>
        <w:rPr>
          <w:sz w:val="16"/>
          <w:szCs w:val="16"/>
        </w:rPr>
      </w:pPr>
    </w:p>
    <w:p w:rsidR="009E612E" w:rsidRDefault="00971C29">
      <w:pPr>
        <w:tabs>
          <w:tab w:val="left" w:pos="1180"/>
        </w:tabs>
        <w:spacing w:line="280" w:lineRule="exact"/>
        <w:ind w:left="1182" w:right="72" w:hanging="360"/>
        <w:rPr>
          <w:sz w:val="26"/>
          <w:szCs w:val="26"/>
        </w:rPr>
      </w:pPr>
      <w:r>
        <w:rPr>
          <w:rFonts w:ascii="Arial Unicode MS" w:eastAsia="Arial Unicode MS" w:hAnsi="Arial Unicode MS" w:cs="Arial Unicode MS"/>
          <w:color w:val="221F1F"/>
          <w:sz w:val="28"/>
          <w:szCs w:val="28"/>
        </w:rPr>
        <w:t></w:t>
      </w:r>
      <w:r>
        <w:rPr>
          <w:rFonts w:ascii="Arial Unicode MS" w:eastAsia="Arial Unicode MS" w:hAnsi="Arial Unicode MS" w:cs="Arial Unicode MS"/>
          <w:color w:val="221F1F"/>
          <w:sz w:val="28"/>
          <w:szCs w:val="28"/>
        </w:rPr>
        <w:tab/>
      </w:r>
      <w:r>
        <w:rPr>
          <w:color w:val="000000"/>
          <w:w w:val="99"/>
          <w:sz w:val="26"/>
          <w:szCs w:val="26"/>
        </w:rPr>
        <w:t>Corticoid</w:t>
      </w:r>
      <w:r>
        <w:rPr>
          <w:color w:val="000000"/>
          <w:sz w:val="26"/>
          <w:szCs w:val="26"/>
        </w:rPr>
        <w:t xml:space="preserve"> </w:t>
      </w:r>
      <w:r>
        <w:rPr>
          <w:color w:val="000000"/>
          <w:w w:val="99"/>
          <w:sz w:val="26"/>
          <w:szCs w:val="26"/>
        </w:rPr>
        <w:t>uống:</w:t>
      </w:r>
      <w:r>
        <w:rPr>
          <w:color w:val="000000"/>
          <w:sz w:val="26"/>
          <w:szCs w:val="26"/>
        </w:rPr>
        <w:t xml:space="preserve"> </w:t>
      </w:r>
      <w:r>
        <w:rPr>
          <w:color w:val="000000"/>
          <w:w w:val="99"/>
          <w:sz w:val="26"/>
          <w:szCs w:val="26"/>
        </w:rPr>
        <w:t>prednisolone</w:t>
      </w:r>
      <w:r>
        <w:rPr>
          <w:color w:val="000000"/>
          <w:sz w:val="26"/>
          <w:szCs w:val="26"/>
        </w:rPr>
        <w:t xml:space="preserve"> </w:t>
      </w:r>
      <w:r>
        <w:rPr>
          <w:color w:val="000000"/>
          <w:w w:val="99"/>
          <w:sz w:val="26"/>
          <w:szCs w:val="26"/>
        </w:rPr>
        <w:t>uống</w:t>
      </w:r>
      <w:r>
        <w:rPr>
          <w:color w:val="000000"/>
          <w:sz w:val="26"/>
          <w:szCs w:val="26"/>
        </w:rPr>
        <w:t xml:space="preserve"> </w:t>
      </w:r>
      <w:r>
        <w:rPr>
          <w:color w:val="000000"/>
          <w:w w:val="99"/>
          <w:sz w:val="26"/>
          <w:szCs w:val="26"/>
        </w:rPr>
        <w:t>1mg/kg/ngày</w:t>
      </w:r>
      <w:r>
        <w:rPr>
          <w:color w:val="000000"/>
          <w:sz w:val="26"/>
          <w:szCs w:val="26"/>
        </w:rPr>
        <w:t xml:space="preserve"> </w:t>
      </w:r>
      <w:r>
        <w:rPr>
          <w:color w:val="000000"/>
          <w:w w:val="99"/>
          <w:sz w:val="26"/>
          <w:szCs w:val="26"/>
        </w:rPr>
        <w:t>tới</w:t>
      </w:r>
      <w:r>
        <w:rPr>
          <w:color w:val="000000"/>
          <w:sz w:val="26"/>
          <w:szCs w:val="26"/>
        </w:rPr>
        <w:t xml:space="preserve"> </w:t>
      </w:r>
      <w:r>
        <w:rPr>
          <w:color w:val="000000"/>
          <w:w w:val="99"/>
          <w:sz w:val="26"/>
          <w:szCs w:val="26"/>
        </w:rPr>
        <w:t>tối</w:t>
      </w:r>
      <w:r>
        <w:rPr>
          <w:color w:val="000000"/>
          <w:sz w:val="26"/>
          <w:szCs w:val="26"/>
        </w:rPr>
        <w:t xml:space="preserve"> </w:t>
      </w:r>
      <w:r>
        <w:rPr>
          <w:color w:val="000000"/>
          <w:w w:val="99"/>
          <w:sz w:val="26"/>
          <w:szCs w:val="26"/>
        </w:rPr>
        <w:t>đa</w:t>
      </w:r>
      <w:r>
        <w:rPr>
          <w:color w:val="000000"/>
          <w:sz w:val="26"/>
          <w:szCs w:val="26"/>
        </w:rPr>
        <w:t xml:space="preserve"> </w:t>
      </w:r>
      <w:r>
        <w:rPr>
          <w:color w:val="000000"/>
          <w:w w:val="99"/>
          <w:sz w:val="26"/>
          <w:szCs w:val="26"/>
        </w:rPr>
        <w:t>50</w:t>
      </w:r>
      <w:r>
        <w:rPr>
          <w:color w:val="000000"/>
          <w:sz w:val="26"/>
          <w:szCs w:val="26"/>
        </w:rPr>
        <w:t xml:space="preserve"> </w:t>
      </w:r>
      <w:r>
        <w:rPr>
          <w:color w:val="000000"/>
          <w:w w:val="99"/>
          <w:sz w:val="26"/>
          <w:szCs w:val="26"/>
        </w:rPr>
        <w:t>mg</w:t>
      </w:r>
      <w:r>
        <w:rPr>
          <w:color w:val="000000"/>
          <w:sz w:val="26"/>
          <w:szCs w:val="26"/>
        </w:rPr>
        <w:t xml:space="preserve"> </w:t>
      </w:r>
      <w:r>
        <w:rPr>
          <w:color w:val="000000"/>
          <w:w w:val="99"/>
          <w:sz w:val="26"/>
          <w:szCs w:val="26"/>
        </w:rPr>
        <w:t>/ngày hoặc</w:t>
      </w:r>
      <w:r>
        <w:rPr>
          <w:color w:val="000000"/>
          <w:sz w:val="26"/>
          <w:szCs w:val="26"/>
        </w:rPr>
        <w:t xml:space="preserve"> </w:t>
      </w:r>
      <w:r>
        <w:rPr>
          <w:color w:val="000000"/>
          <w:w w:val="99"/>
          <w:sz w:val="26"/>
          <w:szCs w:val="26"/>
        </w:rPr>
        <w:t>tương</w:t>
      </w:r>
      <w:r>
        <w:rPr>
          <w:color w:val="000000"/>
          <w:sz w:val="26"/>
          <w:szCs w:val="26"/>
        </w:rPr>
        <w:t xml:space="preserve"> </w:t>
      </w:r>
      <w:r>
        <w:rPr>
          <w:color w:val="000000"/>
          <w:w w:val="99"/>
          <w:sz w:val="26"/>
          <w:szCs w:val="26"/>
        </w:rPr>
        <w:t>đương,</w:t>
      </w:r>
      <w:r>
        <w:rPr>
          <w:color w:val="000000"/>
          <w:sz w:val="26"/>
          <w:szCs w:val="26"/>
        </w:rPr>
        <w:t xml:space="preserve"> </w:t>
      </w:r>
      <w:r>
        <w:rPr>
          <w:color w:val="000000"/>
          <w:w w:val="99"/>
          <w:sz w:val="26"/>
          <w:szCs w:val="26"/>
        </w:rPr>
        <w:t>thường</w:t>
      </w:r>
      <w:r>
        <w:rPr>
          <w:color w:val="000000"/>
          <w:sz w:val="26"/>
          <w:szCs w:val="26"/>
        </w:rPr>
        <w:t xml:space="preserve"> </w:t>
      </w:r>
      <w:r>
        <w:rPr>
          <w:color w:val="000000"/>
          <w:w w:val="99"/>
          <w:sz w:val="26"/>
          <w:szCs w:val="26"/>
        </w:rPr>
        <w:t>trong</w:t>
      </w:r>
      <w:r>
        <w:rPr>
          <w:color w:val="000000"/>
          <w:sz w:val="26"/>
          <w:szCs w:val="26"/>
        </w:rPr>
        <w:t xml:space="preserve"> </w:t>
      </w:r>
      <w:r>
        <w:rPr>
          <w:color w:val="000000"/>
          <w:w w:val="99"/>
          <w:sz w:val="26"/>
          <w:szCs w:val="26"/>
        </w:rPr>
        <w:t>5-7</w:t>
      </w:r>
      <w:r>
        <w:rPr>
          <w:color w:val="000000"/>
          <w:sz w:val="26"/>
          <w:szCs w:val="26"/>
        </w:rPr>
        <w:t xml:space="preserve"> </w:t>
      </w:r>
      <w:r>
        <w:rPr>
          <w:color w:val="000000"/>
          <w:w w:val="99"/>
          <w:sz w:val="26"/>
          <w:szCs w:val="26"/>
        </w:rPr>
        <w:t>ngày</w:t>
      </w:r>
    </w:p>
    <w:p w:rsidR="009E612E" w:rsidRDefault="009E612E">
      <w:pPr>
        <w:spacing w:before="4" w:line="120" w:lineRule="exact"/>
        <w:rPr>
          <w:sz w:val="13"/>
          <w:szCs w:val="13"/>
        </w:rPr>
      </w:pPr>
    </w:p>
    <w:p w:rsidR="009E612E" w:rsidRDefault="00971C29">
      <w:pPr>
        <w:ind w:left="822"/>
        <w:rPr>
          <w:sz w:val="26"/>
          <w:szCs w:val="26"/>
        </w:rPr>
      </w:pPr>
      <w:proofErr w:type="gramStart"/>
      <w:r>
        <w:rPr>
          <w:rFonts w:ascii="Arial Unicode MS" w:eastAsia="Arial Unicode MS" w:hAnsi="Arial Unicode MS" w:cs="Arial Unicode MS"/>
          <w:color w:val="221F1F"/>
          <w:sz w:val="28"/>
          <w:szCs w:val="28"/>
        </w:rPr>
        <w:t xml:space="preserve">  </w:t>
      </w:r>
      <w:r>
        <w:rPr>
          <w:color w:val="000000"/>
          <w:w w:val="99"/>
          <w:sz w:val="26"/>
          <w:szCs w:val="26"/>
        </w:rPr>
        <w:t>Thuốc</w:t>
      </w:r>
      <w:proofErr w:type="gramEnd"/>
      <w:r>
        <w:rPr>
          <w:color w:val="000000"/>
          <w:sz w:val="26"/>
          <w:szCs w:val="26"/>
        </w:rPr>
        <w:t xml:space="preserve"> </w:t>
      </w:r>
      <w:r>
        <w:rPr>
          <w:color w:val="000000"/>
          <w:w w:val="99"/>
          <w:sz w:val="26"/>
          <w:szCs w:val="26"/>
        </w:rPr>
        <w:t>kiểm</w:t>
      </w:r>
      <w:r>
        <w:rPr>
          <w:color w:val="000000"/>
          <w:sz w:val="26"/>
          <w:szCs w:val="26"/>
        </w:rPr>
        <w:t xml:space="preserve"> </w:t>
      </w:r>
      <w:r>
        <w:rPr>
          <w:color w:val="000000"/>
          <w:w w:val="99"/>
          <w:sz w:val="26"/>
          <w:szCs w:val="26"/>
        </w:rPr>
        <w:t>soát</w:t>
      </w:r>
      <w:r>
        <w:rPr>
          <w:color w:val="000000"/>
          <w:sz w:val="26"/>
          <w:szCs w:val="26"/>
        </w:rPr>
        <w:t xml:space="preserve"> </w:t>
      </w:r>
      <w:r>
        <w:rPr>
          <w:color w:val="000000"/>
          <w:w w:val="99"/>
          <w:sz w:val="26"/>
          <w:szCs w:val="26"/>
        </w:rPr>
        <w:t>hàng</w:t>
      </w:r>
      <w:r>
        <w:rPr>
          <w:color w:val="000000"/>
          <w:sz w:val="26"/>
          <w:szCs w:val="26"/>
        </w:rPr>
        <w:t xml:space="preserve"> </w:t>
      </w:r>
      <w:r>
        <w:rPr>
          <w:color w:val="000000"/>
          <w:w w:val="99"/>
          <w:sz w:val="26"/>
          <w:szCs w:val="26"/>
        </w:rPr>
        <w:t>ngày.</w:t>
      </w:r>
    </w:p>
    <w:p w:rsidR="009E612E" w:rsidRDefault="009E612E">
      <w:pPr>
        <w:spacing w:before="2" w:line="120" w:lineRule="exact"/>
        <w:rPr>
          <w:sz w:val="12"/>
          <w:szCs w:val="12"/>
        </w:rPr>
      </w:pPr>
    </w:p>
    <w:p w:rsidR="009E612E" w:rsidRDefault="00971C29">
      <w:pPr>
        <w:ind w:left="529"/>
        <w:rPr>
          <w:sz w:val="26"/>
          <w:szCs w:val="26"/>
        </w:rPr>
      </w:pPr>
      <w:r>
        <w:rPr>
          <w:color w:val="221F1F"/>
          <w:sz w:val="28"/>
          <w:szCs w:val="28"/>
        </w:rPr>
        <w:t xml:space="preserve">+      </w:t>
      </w:r>
      <w:proofErr w:type="gramStart"/>
      <w:r>
        <w:rPr>
          <w:color w:val="000000"/>
          <w:w w:val="99"/>
          <w:sz w:val="26"/>
          <w:szCs w:val="26"/>
        </w:rPr>
        <w:t>em</w:t>
      </w:r>
      <w:proofErr w:type="gramEnd"/>
      <w:r>
        <w:rPr>
          <w:color w:val="000000"/>
          <w:sz w:val="26"/>
          <w:szCs w:val="26"/>
        </w:rPr>
        <w:t xml:space="preserve"> </w:t>
      </w:r>
      <w:r>
        <w:rPr>
          <w:color w:val="000000"/>
          <w:w w:val="99"/>
          <w:sz w:val="26"/>
          <w:szCs w:val="26"/>
        </w:rPr>
        <w:t>lại</w:t>
      </w:r>
      <w:r>
        <w:rPr>
          <w:color w:val="000000"/>
          <w:sz w:val="26"/>
          <w:szCs w:val="26"/>
        </w:rPr>
        <w:t xml:space="preserve"> </w:t>
      </w:r>
      <w:r>
        <w:rPr>
          <w:color w:val="000000"/>
          <w:w w:val="99"/>
          <w:sz w:val="26"/>
          <w:szCs w:val="26"/>
        </w:rPr>
        <w:t>kỹ</w:t>
      </w:r>
      <w:r>
        <w:rPr>
          <w:color w:val="000000"/>
          <w:sz w:val="26"/>
          <w:szCs w:val="26"/>
        </w:rPr>
        <w:t xml:space="preserve"> </w:t>
      </w:r>
      <w:r>
        <w:rPr>
          <w:color w:val="000000"/>
          <w:w w:val="99"/>
          <w:sz w:val="26"/>
          <w:szCs w:val="26"/>
        </w:rPr>
        <w:t>thuật</w:t>
      </w:r>
      <w:r>
        <w:rPr>
          <w:color w:val="000000"/>
          <w:sz w:val="26"/>
          <w:szCs w:val="26"/>
        </w:rPr>
        <w:t xml:space="preserve"> </w:t>
      </w:r>
      <w:r>
        <w:rPr>
          <w:color w:val="000000"/>
          <w:w w:val="99"/>
          <w:sz w:val="26"/>
          <w:szCs w:val="26"/>
        </w:rPr>
        <w:t>hít</w:t>
      </w:r>
      <w:r>
        <w:rPr>
          <w:color w:val="000000"/>
          <w:sz w:val="26"/>
          <w:szCs w:val="26"/>
        </w:rPr>
        <w:t xml:space="preserve"> </w:t>
      </w:r>
      <w:r>
        <w:rPr>
          <w:color w:val="000000"/>
          <w:w w:val="99"/>
          <w:sz w:val="26"/>
          <w:szCs w:val="26"/>
        </w:rPr>
        <w:t>thuốc</w:t>
      </w:r>
      <w:r>
        <w:rPr>
          <w:color w:val="000000"/>
          <w:sz w:val="26"/>
          <w:szCs w:val="26"/>
        </w:rPr>
        <w:t xml:space="preserve"> </w:t>
      </w:r>
      <w:r>
        <w:rPr>
          <w:color w:val="000000"/>
          <w:w w:val="99"/>
          <w:sz w:val="26"/>
          <w:szCs w:val="26"/>
        </w:rPr>
        <w:t>và</w:t>
      </w:r>
      <w:r>
        <w:rPr>
          <w:color w:val="000000"/>
          <w:sz w:val="26"/>
          <w:szCs w:val="26"/>
        </w:rPr>
        <w:t xml:space="preserve"> </w:t>
      </w:r>
      <w:r>
        <w:rPr>
          <w:color w:val="000000"/>
          <w:w w:val="99"/>
          <w:sz w:val="26"/>
          <w:szCs w:val="26"/>
        </w:rPr>
        <w:t>việc</w:t>
      </w:r>
      <w:r>
        <w:rPr>
          <w:color w:val="000000"/>
          <w:sz w:val="26"/>
          <w:szCs w:val="26"/>
        </w:rPr>
        <w:t xml:space="preserve"> </w:t>
      </w:r>
      <w:r>
        <w:rPr>
          <w:color w:val="000000"/>
          <w:w w:val="99"/>
          <w:sz w:val="26"/>
          <w:szCs w:val="26"/>
        </w:rPr>
        <w:t>tuân</w:t>
      </w:r>
      <w:r>
        <w:rPr>
          <w:color w:val="000000"/>
          <w:sz w:val="26"/>
          <w:szCs w:val="26"/>
        </w:rPr>
        <w:t xml:space="preserve"> </w:t>
      </w:r>
      <w:r>
        <w:rPr>
          <w:color w:val="000000"/>
          <w:w w:val="99"/>
          <w:sz w:val="26"/>
          <w:szCs w:val="26"/>
        </w:rPr>
        <w:t>thủ</w:t>
      </w:r>
      <w:r>
        <w:rPr>
          <w:color w:val="000000"/>
          <w:sz w:val="26"/>
          <w:szCs w:val="26"/>
        </w:rPr>
        <w:t xml:space="preserve"> </w:t>
      </w:r>
      <w:r>
        <w:rPr>
          <w:color w:val="000000"/>
          <w:w w:val="99"/>
          <w:sz w:val="26"/>
          <w:szCs w:val="26"/>
        </w:rPr>
        <w:t>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trước</w:t>
      </w:r>
      <w:r>
        <w:rPr>
          <w:color w:val="000000"/>
          <w:sz w:val="26"/>
          <w:szCs w:val="26"/>
        </w:rPr>
        <w:t xml:space="preserve"> </w:t>
      </w:r>
      <w:r>
        <w:rPr>
          <w:color w:val="000000"/>
          <w:w w:val="99"/>
          <w:sz w:val="26"/>
          <w:szCs w:val="26"/>
        </w:rPr>
        <w:t>khi</w:t>
      </w:r>
      <w:r>
        <w:rPr>
          <w:color w:val="000000"/>
          <w:sz w:val="26"/>
          <w:szCs w:val="26"/>
        </w:rPr>
        <w:t xml:space="preserve"> </w:t>
      </w:r>
      <w:r>
        <w:rPr>
          <w:color w:val="000000"/>
          <w:w w:val="99"/>
          <w:sz w:val="26"/>
          <w:szCs w:val="26"/>
        </w:rPr>
        <w:t>ra</w:t>
      </w:r>
      <w:r>
        <w:rPr>
          <w:color w:val="000000"/>
          <w:sz w:val="26"/>
          <w:szCs w:val="26"/>
        </w:rPr>
        <w:t xml:space="preserve"> </w:t>
      </w:r>
      <w:r>
        <w:rPr>
          <w:color w:val="000000"/>
          <w:w w:val="99"/>
          <w:sz w:val="26"/>
          <w:szCs w:val="26"/>
        </w:rPr>
        <w:t>về.</w:t>
      </w:r>
    </w:p>
    <w:p w:rsidR="009E612E" w:rsidRDefault="00971C29">
      <w:pPr>
        <w:tabs>
          <w:tab w:val="left" w:pos="940"/>
        </w:tabs>
        <w:spacing w:before="18" w:line="280" w:lineRule="exact"/>
        <w:ind w:left="954" w:right="72" w:hanging="425"/>
        <w:jc w:val="both"/>
        <w:rPr>
          <w:sz w:val="26"/>
          <w:szCs w:val="26"/>
        </w:rPr>
      </w:pPr>
      <w:r>
        <w:rPr>
          <w:color w:val="221F1F"/>
          <w:sz w:val="28"/>
          <w:szCs w:val="28"/>
        </w:rPr>
        <w:t>+</w:t>
      </w:r>
      <w:r>
        <w:rPr>
          <w:color w:val="221F1F"/>
          <w:sz w:val="28"/>
          <w:szCs w:val="28"/>
        </w:rPr>
        <w:tab/>
      </w:r>
      <w:r>
        <w:rPr>
          <w:color w:val="000000"/>
          <w:w w:val="99"/>
          <w:sz w:val="26"/>
          <w:szCs w:val="26"/>
        </w:rPr>
        <w:t>Hẹn</w:t>
      </w:r>
      <w:r>
        <w:rPr>
          <w:color w:val="000000"/>
          <w:sz w:val="26"/>
          <w:szCs w:val="26"/>
        </w:rPr>
        <w:t xml:space="preserve">  </w:t>
      </w:r>
      <w:r>
        <w:rPr>
          <w:color w:val="000000"/>
          <w:w w:val="99"/>
          <w:sz w:val="26"/>
          <w:szCs w:val="26"/>
        </w:rPr>
        <w:t>khám</w:t>
      </w:r>
      <w:r>
        <w:rPr>
          <w:color w:val="000000"/>
          <w:sz w:val="26"/>
          <w:szCs w:val="26"/>
        </w:rPr>
        <w:t xml:space="preserve">  </w:t>
      </w:r>
      <w:r>
        <w:rPr>
          <w:color w:val="000000"/>
          <w:w w:val="99"/>
          <w:sz w:val="26"/>
          <w:szCs w:val="26"/>
        </w:rPr>
        <w:t>lại</w:t>
      </w:r>
      <w:r>
        <w:rPr>
          <w:color w:val="000000"/>
          <w:sz w:val="26"/>
          <w:szCs w:val="26"/>
        </w:rPr>
        <w:t xml:space="preserve">  </w:t>
      </w:r>
      <w:r>
        <w:rPr>
          <w:color w:val="000000"/>
          <w:w w:val="99"/>
          <w:sz w:val="26"/>
          <w:szCs w:val="26"/>
        </w:rPr>
        <w:t>trong</w:t>
      </w:r>
      <w:r>
        <w:rPr>
          <w:color w:val="000000"/>
          <w:sz w:val="26"/>
          <w:szCs w:val="26"/>
        </w:rPr>
        <w:t xml:space="preserve">  </w:t>
      </w:r>
      <w:r>
        <w:rPr>
          <w:color w:val="000000"/>
          <w:w w:val="99"/>
          <w:sz w:val="26"/>
          <w:szCs w:val="26"/>
        </w:rPr>
        <w:t>vòng</w:t>
      </w:r>
      <w:r>
        <w:rPr>
          <w:color w:val="000000"/>
          <w:sz w:val="26"/>
          <w:szCs w:val="26"/>
        </w:rPr>
        <w:t xml:space="preserve">  </w:t>
      </w:r>
      <w:r>
        <w:rPr>
          <w:color w:val="000000"/>
          <w:w w:val="99"/>
          <w:sz w:val="26"/>
          <w:szCs w:val="26"/>
        </w:rPr>
        <w:t>2-7</w:t>
      </w:r>
      <w:r>
        <w:rPr>
          <w:color w:val="000000"/>
          <w:sz w:val="26"/>
          <w:szCs w:val="26"/>
        </w:rPr>
        <w:t xml:space="preserve">  </w:t>
      </w:r>
      <w:r>
        <w:rPr>
          <w:color w:val="000000"/>
          <w:w w:val="99"/>
          <w:sz w:val="26"/>
          <w:szCs w:val="26"/>
        </w:rPr>
        <w:t>ngày</w:t>
      </w:r>
      <w:r>
        <w:rPr>
          <w:color w:val="000000"/>
          <w:sz w:val="26"/>
          <w:szCs w:val="26"/>
        </w:rPr>
        <w:t xml:space="preserve">  </w:t>
      </w:r>
      <w:r>
        <w:rPr>
          <w:color w:val="000000"/>
          <w:w w:val="99"/>
          <w:sz w:val="26"/>
          <w:szCs w:val="26"/>
        </w:rPr>
        <w:t>tùy</w:t>
      </w:r>
      <w:r>
        <w:rPr>
          <w:color w:val="000000"/>
          <w:sz w:val="26"/>
          <w:szCs w:val="26"/>
        </w:rPr>
        <w:t xml:space="preserve"> </w:t>
      </w:r>
      <w:r>
        <w:rPr>
          <w:color w:val="000000"/>
          <w:w w:val="99"/>
          <w:sz w:val="26"/>
          <w:szCs w:val="26"/>
        </w:rPr>
        <w:t>thuộc</w:t>
      </w:r>
      <w:r>
        <w:rPr>
          <w:color w:val="000000"/>
          <w:sz w:val="26"/>
          <w:szCs w:val="26"/>
        </w:rPr>
        <w:t xml:space="preserve">  </w:t>
      </w:r>
      <w:r>
        <w:rPr>
          <w:color w:val="000000"/>
          <w:w w:val="99"/>
          <w:sz w:val="26"/>
          <w:szCs w:val="26"/>
        </w:rPr>
        <w:t>vào</w:t>
      </w:r>
      <w:r>
        <w:rPr>
          <w:color w:val="000000"/>
          <w:sz w:val="26"/>
          <w:szCs w:val="26"/>
        </w:rPr>
        <w:t xml:space="preserve">  </w:t>
      </w:r>
      <w:r>
        <w:rPr>
          <w:color w:val="000000"/>
          <w:w w:val="99"/>
          <w:sz w:val="26"/>
          <w:szCs w:val="26"/>
        </w:rPr>
        <w:t>tình</w:t>
      </w:r>
      <w:r>
        <w:rPr>
          <w:color w:val="000000"/>
          <w:sz w:val="26"/>
          <w:szCs w:val="26"/>
        </w:rPr>
        <w:t xml:space="preserve">  </w:t>
      </w:r>
      <w:r>
        <w:rPr>
          <w:color w:val="000000"/>
          <w:w w:val="99"/>
          <w:sz w:val="26"/>
          <w:szCs w:val="26"/>
        </w:rPr>
        <w:t>trạng</w:t>
      </w:r>
      <w:r>
        <w:rPr>
          <w:color w:val="000000"/>
          <w:sz w:val="26"/>
          <w:szCs w:val="26"/>
        </w:rPr>
        <w:t xml:space="preserve">  </w:t>
      </w:r>
      <w:r>
        <w:rPr>
          <w:color w:val="000000"/>
          <w:w w:val="99"/>
          <w:sz w:val="26"/>
          <w:szCs w:val="26"/>
        </w:rPr>
        <w:t>lâm</w:t>
      </w:r>
      <w:r>
        <w:rPr>
          <w:color w:val="000000"/>
          <w:sz w:val="26"/>
          <w:szCs w:val="26"/>
        </w:rPr>
        <w:t xml:space="preserve">  </w:t>
      </w:r>
      <w:r>
        <w:rPr>
          <w:color w:val="000000"/>
          <w:w w:val="99"/>
          <w:sz w:val="26"/>
          <w:szCs w:val="26"/>
        </w:rPr>
        <w:t>sàng</w:t>
      </w:r>
      <w:r>
        <w:rPr>
          <w:color w:val="000000"/>
          <w:sz w:val="26"/>
          <w:szCs w:val="26"/>
        </w:rPr>
        <w:t xml:space="preserve">  </w:t>
      </w:r>
      <w:r>
        <w:rPr>
          <w:color w:val="000000"/>
          <w:w w:val="99"/>
          <w:sz w:val="26"/>
          <w:szCs w:val="26"/>
        </w:rPr>
        <w:t>và hoàn</w:t>
      </w:r>
      <w:r>
        <w:rPr>
          <w:color w:val="000000"/>
          <w:sz w:val="26"/>
          <w:szCs w:val="26"/>
        </w:rPr>
        <w:t xml:space="preserve"> </w:t>
      </w:r>
      <w:r>
        <w:rPr>
          <w:color w:val="000000"/>
          <w:w w:val="99"/>
          <w:sz w:val="26"/>
          <w:szCs w:val="26"/>
        </w:rPr>
        <w:t>cảnh</w:t>
      </w:r>
      <w:r>
        <w:rPr>
          <w:color w:val="000000"/>
          <w:sz w:val="26"/>
          <w:szCs w:val="26"/>
        </w:rPr>
        <w:t xml:space="preserve"> </w:t>
      </w:r>
      <w:r>
        <w:rPr>
          <w:color w:val="000000"/>
          <w:w w:val="99"/>
          <w:sz w:val="26"/>
          <w:szCs w:val="26"/>
        </w:rPr>
        <w:t>xã</w:t>
      </w:r>
      <w:r>
        <w:rPr>
          <w:color w:val="000000"/>
          <w:sz w:val="26"/>
          <w:szCs w:val="26"/>
        </w:rPr>
        <w:t xml:space="preserve"> </w:t>
      </w:r>
      <w:r>
        <w:rPr>
          <w:color w:val="000000"/>
          <w:w w:val="99"/>
          <w:sz w:val="26"/>
          <w:szCs w:val="26"/>
        </w:rPr>
        <w:t>hội.</w:t>
      </w:r>
    </w:p>
    <w:p w:rsidR="009E612E" w:rsidRDefault="009E612E">
      <w:pPr>
        <w:spacing w:before="5" w:line="120" w:lineRule="exact"/>
        <w:rPr>
          <w:sz w:val="12"/>
          <w:szCs w:val="12"/>
        </w:rPr>
      </w:pPr>
    </w:p>
    <w:p w:rsidR="009E612E" w:rsidRDefault="00971C29">
      <w:pPr>
        <w:ind w:left="102"/>
        <w:rPr>
          <w:rFonts w:ascii="Liberation Serif" w:eastAsia="Liberation Serif" w:hAnsi="Liberation Serif" w:cs="Liberation Serif"/>
          <w:sz w:val="26"/>
          <w:szCs w:val="26"/>
        </w:rPr>
      </w:pPr>
      <w:r>
        <w:rPr>
          <w:b/>
          <w:w w:val="99"/>
          <w:sz w:val="26"/>
          <w:szCs w:val="26"/>
        </w:rPr>
        <w:t>4.5.</w:t>
      </w:r>
      <w:r>
        <w:rPr>
          <w:b/>
          <w:sz w:val="26"/>
          <w:szCs w:val="26"/>
        </w:rPr>
        <w:t xml:space="preserve"> </w:t>
      </w:r>
      <w:r>
        <w:rPr>
          <w:rFonts w:ascii="Liberation Serif" w:eastAsia="Liberation Serif" w:hAnsi="Liberation Serif" w:cs="Liberation Serif"/>
          <w:b/>
          <w:w w:val="99"/>
          <w:sz w:val="26"/>
          <w:szCs w:val="26"/>
        </w:rPr>
        <w:t>Xử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đợt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cấp</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hen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phế</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quản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tại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khoa</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cấp</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cứu</w:t>
      </w:r>
    </w:p>
    <w:p w:rsidR="009E612E" w:rsidRDefault="009E612E">
      <w:pPr>
        <w:spacing w:before="8" w:line="100" w:lineRule="exact"/>
        <w:rPr>
          <w:sz w:val="11"/>
          <w:szCs w:val="11"/>
        </w:rPr>
      </w:pPr>
    </w:p>
    <w:p w:rsidR="009E612E" w:rsidRDefault="00971C29">
      <w:pPr>
        <w:spacing w:line="280" w:lineRule="exact"/>
        <w:ind w:left="102" w:right="72"/>
        <w:rPr>
          <w:sz w:val="26"/>
          <w:szCs w:val="26"/>
        </w:rPr>
        <w:sectPr w:rsidR="009E612E">
          <w:pgSz w:w="11920" w:h="16860"/>
          <w:pgMar w:top="1280" w:right="1300" w:bottom="280" w:left="1600" w:header="0" w:footer="752" w:gutter="0"/>
          <w:cols w:space="720"/>
        </w:sectPr>
      </w:pP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nặng</w:t>
      </w:r>
      <w:r>
        <w:rPr>
          <w:sz w:val="26"/>
          <w:szCs w:val="26"/>
        </w:rPr>
        <w:t xml:space="preserve"> </w:t>
      </w:r>
      <w:r>
        <w:rPr>
          <w:w w:val="99"/>
          <w:sz w:val="26"/>
          <w:szCs w:val="26"/>
        </w:rPr>
        <w:t>là</w:t>
      </w:r>
      <w:r>
        <w:rPr>
          <w:sz w:val="26"/>
          <w:szCs w:val="26"/>
        </w:rPr>
        <w:t xml:space="preserve"> </w:t>
      </w:r>
      <w:r>
        <w:rPr>
          <w:w w:val="99"/>
          <w:sz w:val="26"/>
          <w:szCs w:val="26"/>
        </w:rPr>
        <w:t>cấp</w:t>
      </w:r>
      <w:r>
        <w:rPr>
          <w:sz w:val="26"/>
          <w:szCs w:val="26"/>
        </w:rPr>
        <w:t xml:space="preserve"> </w:t>
      </w:r>
      <w:r>
        <w:rPr>
          <w:w w:val="99"/>
          <w:sz w:val="26"/>
          <w:szCs w:val="26"/>
        </w:rPr>
        <w:t>cứu</w:t>
      </w:r>
      <w:r>
        <w:rPr>
          <w:sz w:val="26"/>
          <w:szCs w:val="26"/>
        </w:rPr>
        <w:t xml:space="preserve"> </w:t>
      </w:r>
      <w:r>
        <w:rPr>
          <w:w w:val="99"/>
          <w:sz w:val="26"/>
          <w:szCs w:val="26"/>
        </w:rPr>
        <w:t>đe</w:t>
      </w:r>
      <w:r>
        <w:rPr>
          <w:sz w:val="26"/>
          <w:szCs w:val="26"/>
        </w:rPr>
        <w:t xml:space="preserve"> </w:t>
      </w:r>
      <w:r>
        <w:rPr>
          <w:w w:val="99"/>
          <w:sz w:val="26"/>
          <w:szCs w:val="26"/>
        </w:rPr>
        <w:t>dọa</w:t>
      </w:r>
      <w:r>
        <w:rPr>
          <w:sz w:val="26"/>
          <w:szCs w:val="26"/>
        </w:rPr>
        <w:t xml:space="preserve"> </w:t>
      </w:r>
      <w:r>
        <w:rPr>
          <w:w w:val="99"/>
          <w:sz w:val="26"/>
          <w:szCs w:val="26"/>
        </w:rPr>
        <w:t>tử</w:t>
      </w:r>
      <w:r>
        <w:rPr>
          <w:sz w:val="26"/>
          <w:szCs w:val="26"/>
        </w:rPr>
        <w:t xml:space="preserve"> </w:t>
      </w:r>
      <w:r>
        <w:rPr>
          <w:w w:val="99"/>
          <w:sz w:val="26"/>
          <w:szCs w:val="26"/>
        </w:rPr>
        <w:t>vong,</w:t>
      </w:r>
      <w:r>
        <w:rPr>
          <w:sz w:val="26"/>
          <w:szCs w:val="26"/>
        </w:rPr>
        <w:t xml:space="preserve"> </w:t>
      </w:r>
      <w:r>
        <w:rPr>
          <w:w w:val="99"/>
          <w:sz w:val="26"/>
          <w:szCs w:val="26"/>
        </w:rPr>
        <w:t>được</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proofErr w:type="gramStart"/>
      <w:r>
        <w:rPr>
          <w:w w:val="99"/>
          <w:sz w:val="26"/>
          <w:szCs w:val="26"/>
        </w:rPr>
        <w:t>an</w:t>
      </w:r>
      <w:proofErr w:type="gramEnd"/>
      <w:r>
        <w:rPr>
          <w:sz w:val="26"/>
          <w:szCs w:val="26"/>
        </w:rPr>
        <w:t xml:space="preserve"> </w:t>
      </w:r>
      <w:r>
        <w:rPr>
          <w:w w:val="99"/>
          <w:sz w:val="26"/>
          <w:szCs w:val="26"/>
        </w:rPr>
        <w:t>toàn</w:t>
      </w:r>
      <w:r>
        <w:rPr>
          <w:sz w:val="26"/>
          <w:szCs w:val="26"/>
        </w:rPr>
        <w:t xml:space="preserve"> </w:t>
      </w:r>
      <w:r>
        <w:rPr>
          <w:w w:val="99"/>
          <w:sz w:val="26"/>
          <w:szCs w:val="26"/>
        </w:rPr>
        <w:t>nhất</w:t>
      </w:r>
      <w:r>
        <w:rPr>
          <w:sz w:val="26"/>
          <w:szCs w:val="26"/>
        </w:rPr>
        <w:t xml:space="preserve"> </w:t>
      </w:r>
      <w:r>
        <w:rPr>
          <w:w w:val="99"/>
          <w:sz w:val="26"/>
          <w:szCs w:val="26"/>
        </w:rPr>
        <w:t>tại khoa</w:t>
      </w:r>
      <w:r>
        <w:rPr>
          <w:sz w:val="26"/>
          <w:szCs w:val="26"/>
        </w:rPr>
        <w:t xml:space="preserve"> </w:t>
      </w:r>
      <w:r>
        <w:rPr>
          <w:w w:val="99"/>
          <w:sz w:val="26"/>
          <w:szCs w:val="26"/>
        </w:rPr>
        <w:t>cấp</w:t>
      </w:r>
      <w:r>
        <w:rPr>
          <w:sz w:val="26"/>
          <w:szCs w:val="26"/>
        </w:rPr>
        <w:t xml:space="preserve"> </w:t>
      </w:r>
      <w:r>
        <w:rPr>
          <w:w w:val="99"/>
          <w:sz w:val="26"/>
          <w:szCs w:val="26"/>
        </w:rPr>
        <w:t>cứu</w:t>
      </w:r>
      <w:r>
        <w:rPr>
          <w:sz w:val="26"/>
          <w:szCs w:val="26"/>
        </w:rPr>
        <w:t xml:space="preserve"> </w:t>
      </w:r>
      <w:r>
        <w:rPr>
          <w:w w:val="99"/>
          <w:sz w:val="26"/>
          <w:szCs w:val="26"/>
        </w:rPr>
        <w:t>cơ</w:t>
      </w:r>
      <w:r>
        <w:rPr>
          <w:sz w:val="26"/>
          <w:szCs w:val="26"/>
        </w:rPr>
        <w:t xml:space="preserve"> </w:t>
      </w:r>
      <w:r>
        <w:rPr>
          <w:w w:val="99"/>
          <w:sz w:val="26"/>
          <w:szCs w:val="26"/>
        </w:rPr>
        <w:t>sở</w:t>
      </w:r>
      <w:r>
        <w:rPr>
          <w:sz w:val="26"/>
          <w:szCs w:val="26"/>
        </w:rPr>
        <w:t xml:space="preserve"> </w:t>
      </w:r>
      <w:r>
        <w:rPr>
          <w:w w:val="99"/>
          <w:sz w:val="26"/>
          <w:szCs w:val="26"/>
        </w:rPr>
        <w:t>chăm</w:t>
      </w:r>
      <w:r>
        <w:rPr>
          <w:sz w:val="26"/>
          <w:szCs w:val="26"/>
        </w:rPr>
        <w:t xml:space="preserve"> </w:t>
      </w:r>
      <w:r>
        <w:rPr>
          <w:w w:val="99"/>
          <w:sz w:val="26"/>
          <w:szCs w:val="26"/>
        </w:rPr>
        <w:t>sóc</w:t>
      </w:r>
      <w:r>
        <w:rPr>
          <w:sz w:val="26"/>
          <w:szCs w:val="26"/>
        </w:rPr>
        <w:t xml:space="preserve"> </w:t>
      </w:r>
      <w:r>
        <w:rPr>
          <w:w w:val="99"/>
          <w:sz w:val="26"/>
          <w:szCs w:val="26"/>
        </w:rPr>
        <w:t>cấp</w:t>
      </w:r>
      <w:r>
        <w:rPr>
          <w:sz w:val="26"/>
          <w:szCs w:val="26"/>
        </w:rPr>
        <w:t xml:space="preserve"> </w:t>
      </w:r>
      <w:r>
        <w:rPr>
          <w:w w:val="99"/>
          <w:sz w:val="26"/>
          <w:szCs w:val="26"/>
        </w:rPr>
        <w:t>cứu.</w:t>
      </w:r>
    </w:p>
    <w:p w:rsidR="009E612E" w:rsidRDefault="00971C29">
      <w:pPr>
        <w:spacing w:before="70" w:line="280" w:lineRule="exact"/>
        <w:ind w:left="1457"/>
        <w:rPr>
          <w:sz w:val="26"/>
          <w:szCs w:val="26"/>
        </w:rPr>
      </w:pPr>
      <w:proofErr w:type="gramStart"/>
      <w:r>
        <w:rPr>
          <w:b/>
          <w:i/>
          <w:w w:val="99"/>
          <w:position w:val="-1"/>
          <w:sz w:val="26"/>
          <w:szCs w:val="26"/>
        </w:rPr>
        <w:lastRenderedPageBreak/>
        <w:t>Bảng</w:t>
      </w:r>
      <w:r>
        <w:rPr>
          <w:b/>
          <w:i/>
          <w:position w:val="-1"/>
          <w:sz w:val="26"/>
          <w:szCs w:val="26"/>
        </w:rPr>
        <w:t xml:space="preserve"> </w:t>
      </w:r>
      <w:r>
        <w:rPr>
          <w:b/>
          <w:i/>
          <w:w w:val="99"/>
          <w:position w:val="-1"/>
          <w:sz w:val="26"/>
          <w:szCs w:val="26"/>
        </w:rPr>
        <w:t>10.</w:t>
      </w:r>
      <w:proofErr w:type="gramEnd"/>
      <w:r>
        <w:rPr>
          <w:b/>
          <w:i/>
          <w:position w:val="-1"/>
          <w:sz w:val="26"/>
          <w:szCs w:val="26"/>
        </w:rPr>
        <w:t xml:space="preserve"> </w:t>
      </w:r>
      <w:r>
        <w:rPr>
          <w:b/>
          <w:i/>
          <w:w w:val="99"/>
          <w:position w:val="-1"/>
          <w:sz w:val="26"/>
          <w:szCs w:val="26"/>
        </w:rPr>
        <w:t>Xử</w:t>
      </w:r>
      <w:r>
        <w:rPr>
          <w:b/>
          <w:i/>
          <w:position w:val="-1"/>
          <w:sz w:val="26"/>
          <w:szCs w:val="26"/>
        </w:rPr>
        <w:t xml:space="preserve"> </w:t>
      </w:r>
      <w:r>
        <w:rPr>
          <w:b/>
          <w:i/>
          <w:w w:val="99"/>
          <w:position w:val="-1"/>
          <w:sz w:val="26"/>
          <w:szCs w:val="26"/>
        </w:rPr>
        <w:t>trí</w:t>
      </w:r>
      <w:r>
        <w:rPr>
          <w:b/>
          <w:i/>
          <w:position w:val="-1"/>
          <w:sz w:val="26"/>
          <w:szCs w:val="26"/>
        </w:rPr>
        <w:t xml:space="preserve"> </w:t>
      </w:r>
      <w:r>
        <w:rPr>
          <w:b/>
          <w:i/>
          <w:w w:val="99"/>
          <w:position w:val="-1"/>
          <w:sz w:val="26"/>
          <w:szCs w:val="26"/>
        </w:rPr>
        <w:t>đợt</w:t>
      </w:r>
      <w:r>
        <w:rPr>
          <w:b/>
          <w:i/>
          <w:position w:val="-1"/>
          <w:sz w:val="26"/>
          <w:szCs w:val="26"/>
        </w:rPr>
        <w:t xml:space="preserve"> </w:t>
      </w:r>
      <w:r>
        <w:rPr>
          <w:b/>
          <w:i/>
          <w:w w:val="99"/>
          <w:position w:val="-1"/>
          <w:sz w:val="26"/>
          <w:szCs w:val="26"/>
        </w:rPr>
        <w:t>cấp</w:t>
      </w:r>
      <w:r>
        <w:rPr>
          <w:b/>
          <w:i/>
          <w:position w:val="-1"/>
          <w:sz w:val="26"/>
          <w:szCs w:val="26"/>
        </w:rPr>
        <w:t xml:space="preserve"> </w:t>
      </w:r>
      <w:r>
        <w:rPr>
          <w:b/>
          <w:i/>
          <w:w w:val="99"/>
          <w:position w:val="-1"/>
          <w:sz w:val="26"/>
          <w:szCs w:val="26"/>
        </w:rPr>
        <w:t>hen</w:t>
      </w:r>
      <w:r>
        <w:rPr>
          <w:b/>
          <w:i/>
          <w:position w:val="-1"/>
          <w:sz w:val="26"/>
          <w:szCs w:val="26"/>
        </w:rPr>
        <w:t xml:space="preserve"> </w:t>
      </w:r>
      <w:r>
        <w:rPr>
          <w:b/>
          <w:i/>
          <w:w w:val="99"/>
          <w:position w:val="-1"/>
          <w:sz w:val="26"/>
          <w:szCs w:val="26"/>
        </w:rPr>
        <w:t>phế</w:t>
      </w:r>
      <w:r>
        <w:rPr>
          <w:b/>
          <w:i/>
          <w:position w:val="-1"/>
          <w:sz w:val="26"/>
          <w:szCs w:val="26"/>
        </w:rPr>
        <w:t xml:space="preserve"> </w:t>
      </w:r>
      <w:r>
        <w:rPr>
          <w:b/>
          <w:i/>
          <w:w w:val="99"/>
          <w:position w:val="-1"/>
          <w:sz w:val="26"/>
          <w:szCs w:val="26"/>
        </w:rPr>
        <w:t>quản</w:t>
      </w:r>
      <w:r>
        <w:rPr>
          <w:b/>
          <w:i/>
          <w:position w:val="-1"/>
          <w:sz w:val="26"/>
          <w:szCs w:val="26"/>
        </w:rPr>
        <w:t xml:space="preserve"> </w:t>
      </w:r>
      <w:r>
        <w:rPr>
          <w:b/>
          <w:i/>
          <w:w w:val="99"/>
          <w:position w:val="-1"/>
          <w:sz w:val="26"/>
          <w:szCs w:val="26"/>
        </w:rPr>
        <w:t>tại</w:t>
      </w:r>
      <w:r>
        <w:rPr>
          <w:b/>
          <w:i/>
          <w:position w:val="-1"/>
          <w:sz w:val="26"/>
          <w:szCs w:val="26"/>
        </w:rPr>
        <w:t xml:space="preserve"> </w:t>
      </w:r>
      <w:r>
        <w:rPr>
          <w:b/>
          <w:i/>
          <w:w w:val="99"/>
          <w:position w:val="-1"/>
          <w:sz w:val="26"/>
          <w:szCs w:val="26"/>
        </w:rPr>
        <w:t>khoa</w:t>
      </w:r>
      <w:r>
        <w:rPr>
          <w:b/>
          <w:i/>
          <w:position w:val="-1"/>
          <w:sz w:val="26"/>
          <w:szCs w:val="26"/>
        </w:rPr>
        <w:t xml:space="preserve"> </w:t>
      </w:r>
      <w:r>
        <w:rPr>
          <w:b/>
          <w:i/>
          <w:w w:val="99"/>
          <w:position w:val="-1"/>
          <w:sz w:val="26"/>
          <w:szCs w:val="26"/>
        </w:rPr>
        <w:t>cấp</w:t>
      </w:r>
      <w:r>
        <w:rPr>
          <w:b/>
          <w:i/>
          <w:position w:val="-1"/>
          <w:sz w:val="26"/>
          <w:szCs w:val="26"/>
        </w:rPr>
        <w:t xml:space="preserve"> </w:t>
      </w:r>
      <w:r>
        <w:rPr>
          <w:b/>
          <w:i/>
          <w:w w:val="99"/>
          <w:position w:val="-1"/>
          <w:sz w:val="26"/>
          <w:szCs w:val="26"/>
        </w:rPr>
        <w:t>cứu</w:t>
      </w:r>
    </w:p>
    <w:p w:rsidR="009E612E" w:rsidRDefault="009E612E">
      <w:pPr>
        <w:spacing w:before="7" w:line="280" w:lineRule="exact"/>
        <w:rPr>
          <w:sz w:val="28"/>
          <w:szCs w:val="28"/>
        </w:rPr>
        <w:sectPr w:rsidR="009E612E">
          <w:pgSz w:w="11920" w:h="16860"/>
          <w:pgMar w:top="1280" w:right="1420" w:bottom="280" w:left="1680" w:header="0" w:footer="752" w:gutter="0"/>
          <w:cols w:space="720"/>
        </w:sectPr>
      </w:pPr>
    </w:p>
    <w:p w:rsidR="009E612E" w:rsidRDefault="00971C29">
      <w:pPr>
        <w:spacing w:before="29"/>
        <w:ind w:left="137"/>
        <w:rPr>
          <w:rFonts w:ascii="Liberation Serif" w:eastAsia="Liberation Serif" w:hAnsi="Liberation Serif" w:cs="Liberation Serif"/>
          <w:sz w:val="24"/>
          <w:szCs w:val="24"/>
        </w:rPr>
      </w:pPr>
      <w:r>
        <w:rPr>
          <w:rFonts w:ascii="Liberation Serif" w:eastAsia="Liberation Serif" w:hAnsi="Liberation Serif" w:cs="Liberation Serif"/>
          <w:b/>
          <w:sz w:val="24"/>
          <w:szCs w:val="24"/>
        </w:rPr>
        <w:lastRenderedPageBreak/>
        <w:t>ĐÁNH GIÁ BAN ĐẦU</w:t>
      </w:r>
    </w:p>
    <w:p w:rsidR="009E612E" w:rsidRDefault="00971C29">
      <w:pPr>
        <w:spacing w:before="55" w:line="260" w:lineRule="exact"/>
        <w:ind w:left="137" w:right="-56"/>
        <w:rPr>
          <w:sz w:val="24"/>
          <w:szCs w:val="24"/>
        </w:rPr>
      </w:pPr>
      <w:r>
        <w:rPr>
          <w:b/>
          <w:position w:val="-1"/>
          <w:sz w:val="24"/>
          <w:szCs w:val="24"/>
        </w:rPr>
        <w:t>A</w:t>
      </w:r>
      <w:r>
        <w:rPr>
          <w:position w:val="-1"/>
          <w:sz w:val="24"/>
          <w:szCs w:val="24"/>
        </w:rPr>
        <w:t xml:space="preserve">: đường dẫn khí   </w:t>
      </w:r>
      <w:r>
        <w:rPr>
          <w:b/>
          <w:position w:val="-1"/>
          <w:sz w:val="24"/>
          <w:szCs w:val="24"/>
        </w:rPr>
        <w:t>B</w:t>
      </w:r>
      <w:r>
        <w:rPr>
          <w:position w:val="-1"/>
          <w:sz w:val="24"/>
          <w:szCs w:val="24"/>
        </w:rPr>
        <w:t xml:space="preserve">: hô hấp   </w:t>
      </w:r>
      <w:r>
        <w:rPr>
          <w:b/>
          <w:position w:val="-1"/>
          <w:sz w:val="24"/>
          <w:szCs w:val="24"/>
        </w:rPr>
        <w:t>C</w:t>
      </w:r>
      <w:r>
        <w:rPr>
          <w:position w:val="-1"/>
          <w:sz w:val="24"/>
          <w:szCs w:val="24"/>
        </w:rPr>
        <w:t>: tuần hoàn</w:t>
      </w:r>
    </w:p>
    <w:p w:rsidR="009E612E" w:rsidRDefault="00971C29">
      <w:pPr>
        <w:spacing w:before="29"/>
        <w:rPr>
          <w:rFonts w:ascii="Liberation Serif" w:eastAsia="Liberation Serif" w:hAnsi="Liberation Serif" w:cs="Liberation Serif"/>
          <w:sz w:val="24"/>
          <w:szCs w:val="24"/>
        </w:rPr>
      </w:pPr>
      <w:r>
        <w:br w:type="column"/>
      </w:r>
      <w:proofErr w:type="gramStart"/>
      <w:r>
        <w:rPr>
          <w:rFonts w:ascii="Liberation Serif" w:eastAsia="Liberation Serif" w:hAnsi="Liberation Serif" w:cs="Liberation Serif"/>
          <w:b/>
          <w:sz w:val="24"/>
          <w:szCs w:val="24"/>
        </w:rPr>
        <w:lastRenderedPageBreak/>
        <w:t>Có bất kỳ triệu chứng nào sau không?</w:t>
      </w:r>
      <w:proofErr w:type="gramEnd"/>
    </w:p>
    <w:p w:rsidR="009E612E" w:rsidRDefault="00971C29">
      <w:pPr>
        <w:spacing w:before="55" w:line="260" w:lineRule="exact"/>
        <w:rPr>
          <w:sz w:val="24"/>
          <w:szCs w:val="24"/>
        </w:rPr>
        <w:sectPr w:rsidR="009E612E">
          <w:type w:val="continuous"/>
          <w:pgSz w:w="11920" w:h="16860"/>
          <w:pgMar w:top="780" w:right="1420" w:bottom="280" w:left="1680" w:header="720" w:footer="720" w:gutter="0"/>
          <w:cols w:num="2" w:space="720" w:equalWidth="0">
            <w:col w:w="4360" w:space="279"/>
            <w:col w:w="4181"/>
          </w:cols>
        </w:sectPr>
      </w:pPr>
      <w:r>
        <w:rPr>
          <w:position w:val="-1"/>
          <w:sz w:val="24"/>
          <w:szCs w:val="24"/>
        </w:rPr>
        <w:t>Lơ mơ, Lẫn lộn, Ngực im lặng</w:t>
      </w:r>
    </w:p>
    <w:p w:rsidR="009E612E" w:rsidRDefault="00B621D9">
      <w:pPr>
        <w:spacing w:before="16" w:line="240" w:lineRule="exact"/>
        <w:rPr>
          <w:sz w:val="24"/>
          <w:szCs w:val="24"/>
        </w:rPr>
        <w:sectPr w:rsidR="009E612E">
          <w:type w:val="continuous"/>
          <w:pgSz w:w="11920" w:h="16860"/>
          <w:pgMar w:top="780" w:right="1420" w:bottom="280" w:left="1680" w:header="720" w:footer="720" w:gutter="0"/>
          <w:cols w:space="720"/>
        </w:sectPr>
      </w:pPr>
      <w:r>
        <w:lastRenderedPageBreak/>
        <w:pict>
          <v:group id="_x0000_s1056" style="position:absolute;margin-left:85.35pt;margin-top:114.65pt;width:440.1pt;height:482.05pt;z-index:-3079;mso-position-horizontal-relative:page;mso-position-vertical-relative:page" coordorigin="1696,1888" coordsize="8802,9641">
            <v:shape id="_x0000_s1092" style="position:absolute;left:1707;top:1899;width:4491;height:0" coordorigin="1707,1899" coordsize="4491,0" path="m1707,1899r4491,e" filled="f" strokeweight=".58pt">
              <v:path arrowok="t"/>
            </v:shape>
            <v:shape id="_x0000_s1091" style="position:absolute;left:6208;top:1899;width:4280;height:0" coordorigin="6208,1899" coordsize="4280,0" path="m6208,1899r4279,e" filled="f" strokeweight=".58pt">
              <v:path arrowok="t"/>
            </v:shape>
            <v:shape id="_x0000_s1090" style="position:absolute;left:1707;top:2640;width:4491;height:0" coordorigin="1707,2640" coordsize="4491,0" path="m1707,2640r4491,e" filled="f" strokeweight=".58pt">
              <v:path arrowok="t"/>
            </v:shape>
            <v:shape id="_x0000_s1089" style="position:absolute;left:6208;top:2640;width:4280;height:0" coordorigin="6208,2640" coordsize="4280,0" path="m6208,2640r4279,e" filled="f" strokeweight=".58pt">
              <v:path arrowok="t"/>
            </v:shape>
            <v:shape id="_x0000_s1088" style="position:absolute;left:6203;top:1894;width:0;height:1050" coordorigin="6203,1894" coordsize="0,1050" path="m6203,1894r,1050e" filled="f" strokeweight=".58pt">
              <v:path arrowok="t"/>
            </v:shape>
            <v:shape id="_x0000_s1087" style="position:absolute;left:6203;top:3044;width:0;height:1029" coordorigin="6203,3044" coordsize="0,1029" path="m6203,3044r,1029e" filled="f" strokeweight=".58pt">
              <v:path arrowok="t"/>
            </v:shape>
            <v:shape id="_x0000_s1086" style="position:absolute;left:1707;top:3396;width:4491;height:0" coordorigin="1707,3396" coordsize="4491,0" path="m1707,3396r4491,e" filled="f" strokeweight=".58pt">
              <v:path arrowok="t"/>
            </v:shape>
            <v:shape id="_x0000_s1085" style="position:absolute;left:6208;top:3396;width:4280;height:0" coordorigin="6208,3396" coordsize="4280,0" path="m6208,3396r4279,e" filled="f" strokeweight=".58pt">
              <v:path arrowok="t"/>
            </v:shape>
            <v:shape id="_x0000_s1084" style="position:absolute;left:1707;top:4078;width:2201;height:0" coordorigin="1707,4078" coordsize="2201,0" path="m1707,4078r2201,e" filled="f" strokeweight=".58pt">
              <v:path arrowok="t"/>
            </v:shape>
            <v:shape id="_x0000_s1083" style="position:absolute;left:6203;top:4137;width:0;height:6122" coordorigin="6203,4137" coordsize="0,6122" path="m6203,4137r,6122e" filled="f" strokeweight=".58pt">
              <v:path arrowok="t"/>
            </v:shape>
            <v:shape id="_x0000_s1082" style="position:absolute;left:1707;top:4642;width:4491;height:0" coordorigin="1707,4642" coordsize="4491,0" path="m1707,4642r4491,e" filled="f" strokeweight=".58pt">
              <v:path arrowok="t"/>
            </v:shape>
            <v:shape id="_x0000_s1081" style="position:absolute;left:6208;top:4642;width:4280;height:0" coordorigin="6208,4642" coordsize="4280,0" path="m6208,4642r4279,e" filled="f" strokeweight=".58pt">
              <v:path arrowok="t"/>
            </v:shape>
            <v:shape id="_x0000_s1080" style="position:absolute;left:1707;top:7676;width:4491;height:0" coordorigin="1707,7676" coordsize="4491,0" path="m1707,7676r4491,e" filled="f" strokeweight=".58pt">
              <v:path arrowok="t"/>
            </v:shape>
            <v:shape id="_x0000_s1079" style="position:absolute;left:6208;top:7676;width:4280;height:0" coordorigin="6208,7676" coordsize="4280,0" path="m6208,7676r4279,e" filled="f" strokeweight=".58pt">
              <v:path arrowok="t"/>
            </v:shape>
            <v:shape id="_x0000_s1078" style="position:absolute;left:1702;top:1894;width:0;height:8365" coordorigin="1702,1894" coordsize="0,8365" path="m1702,1894r,8365e" filled="f" strokeweight=".58pt">
              <v:path arrowok="t"/>
            </v:shape>
            <v:shape id="_x0000_s1077" style="position:absolute;left:1707;top:10254;width:4491;height:0" coordorigin="1707,10254" coordsize="4491,0" path="m1707,10254r4491,e" filled="f" strokeweight=".20464mm">
              <v:path arrowok="t"/>
            </v:shape>
            <v:shape id="_x0000_s1076" style="position:absolute;left:6208;top:10254;width:4280;height:0" coordorigin="6208,10254" coordsize="4280,0" path="m6208,10254r4279,e" filled="f" strokeweight=".20464mm">
              <v:path arrowok="t"/>
            </v:shape>
            <v:shape id="_x0000_s1075" style="position:absolute;left:8579;top:4078;width:1908;height:0" coordorigin="8579,4078" coordsize="1908,0" path="m8579,4078r1908,e" filled="f" strokeweight=".58pt">
              <v:path arrowok="t"/>
            </v:shape>
            <v:shape id="_x0000_s1074" style="position:absolute;left:10492;top:1894;width:0;height:8365" coordorigin="10492,1894" coordsize="0,8365" path="m10492,1894r,8365e" filled="f" strokeweight=".20464mm">
              <v:path arrowok="t"/>
            </v:shape>
            <v:shape id="_x0000_s1073" style="position:absolute;left:4075;top:2967;width:71;height:432" coordorigin="4075,2967" coordsize="71,432" path="m4111,3399r35,-36l4128,3363r,-396l4093,2967r,396l4075,3363r36,36xe" fillcolor="#4f81bc" stroked="f">
              <v:path arrowok="t"/>
            </v:shape>
            <v:shape id="_x0000_s1072" style="position:absolute;left:4075;top:2967;width:71;height:432" coordorigin="4075,2967" coordsize="71,432" path="m4075,3363r18,l4093,2967r35,l4128,3363r18,l4111,3399r-36,-36xe" filled="f" strokecolor="#385d89" strokeweight="2pt">
              <v:path arrowok="t"/>
            </v:shape>
            <v:shape id="_x0000_s1071" type="#_x0000_t75" style="position:absolute;left:5035;top:2959;width:1416;height:545">
              <v:imagedata r:id="rId61" o:title=""/>
            </v:shape>
            <v:shape id="_x0000_s1070" style="position:absolute;left:4145;top:2994;width:3635;height:0" coordorigin="4145,2994" coordsize="3635,0" path="m7780,2994r-3635,e" filled="f" strokecolor="#4471c4" strokeweight="5pt">
              <v:path arrowok="t"/>
            </v:shape>
            <v:shape id="_x0000_s1069" type="#_x0000_t75" style="position:absolute;left:7747;top:2750;width:679;height:547">
              <v:imagedata r:id="rId62" o:title=""/>
            </v:shape>
            <v:shape id="_x0000_s1068" style="position:absolute;left:8439;top:2673;width:71;height:720" coordorigin="8439,2673" coordsize="71,720" path="m8474,3393r36,-36l8492,3357r,-684l8457,2673r,684l8439,3357r35,36xe" fillcolor="#4f81bc" stroked="f">
              <v:path arrowok="t"/>
            </v:shape>
            <v:shape id="_x0000_s1067" style="position:absolute;left:8439;top:2673;width:71;height:720" coordorigin="8439,2673" coordsize="71,720" path="m8439,3357r18,l8457,2673r35,l8492,3357r18,l8474,3393r-35,-36xe" filled="f" strokecolor="#385d89" strokeweight="2pt">
              <v:path arrowok="t"/>
            </v:shape>
            <v:shape id="_x0000_s1066" style="position:absolute;left:3887;top:4102;width:185;height:538" coordorigin="3887,4102" coordsize="185,538" path="m3980,4640r92,-93l4026,4547r,-445l3933,4102r,445l3887,4547r93,93xe" fillcolor="#4f81bc" stroked="f">
              <v:path arrowok="t"/>
            </v:shape>
            <v:shape id="_x0000_s1065" style="position:absolute;left:3908;top:4092;width:4671;height:0" coordorigin="3908,4092" coordsize="4671,0" path="m3908,4092r4671,e" filled="f" strokecolor="#2d75b6" strokeweight="4.5pt">
              <v:path arrowok="t"/>
            </v:shape>
            <v:shape id="_x0000_s1064" style="position:absolute;left:8419;top:4102;width:156;height:538" coordorigin="8419,4102" coordsize="156,538" path="m8497,4640r78,-78l8536,4562r,-460l8458,4102r,460l8419,4562r78,78xe" fillcolor="#4f81bc" stroked="f">
              <v:path arrowok="t"/>
            </v:shape>
            <v:shape id="_x0000_s1063" style="position:absolute;left:3869;top:10665;width:4930;height:841" coordorigin="3869,10665" coordsize="4930,841" path="m3869,11506r4930,l8799,10665r-4930,l3869,11506xe" filled="f" strokeweight="2.25pt">
              <v:path arrowok="t"/>
            </v:shape>
            <v:shape id="_x0000_s1062" type="#_x0000_t75" style="position:absolute;left:3890;top:10759;width:4886;height:653">
              <v:imagedata r:id="rId63" o:title=""/>
            </v:shape>
            <v:shape id="_x0000_s1061" style="position:absolute;left:5404;top:10275;width:135;height:374" coordorigin="5404,10275" coordsize="135,374" path="m5449,10537r,-23l5404,10514r67,135l5449,10537xe" fillcolor="#5b9bd4" stroked="f">
              <v:path arrowok="t"/>
            </v:shape>
            <v:shape id="_x0000_s1060" style="position:absolute;left:5404;top:10275;width:135;height:374" coordorigin="5404,10275" coordsize="135,374" path="m5539,10514r-45,l5494,10537r45,-23xe" fillcolor="#5b9bd4" stroked="f">
              <v:path arrowok="t"/>
            </v:shape>
            <v:shape id="_x0000_s1059" style="position:absolute;left:5404;top:10275;width:135;height:374" coordorigin="5404,10275" coordsize="135,374" path="m5493,10275r-45,l5449,10537r22,112l5539,10514r-45,23l5493,10275xe" fillcolor="#5b9bd4" stroked="f">
              <v:path arrowok="t"/>
            </v:shape>
            <v:shape id="_x0000_s1058" style="position:absolute;left:7346;top:10275;width:135;height:374" coordorigin="7346,10275" coordsize="135,374" path="m7391,10514r-45,l7413,10649r68,-135l7436,10514r,23l7391,10537r,-23xe" fillcolor="#4471c4" stroked="f">
              <v:path arrowok="t"/>
            </v:shape>
            <v:shape id="_x0000_s1057" style="position:absolute;left:7346;top:10275;width:135;height:374" coordorigin="7346,10275" coordsize="135,374" path="m7391,10537r45,l7436,10275r-45,l7391,10537xe" fillcolor="#4471c4" stroked="f">
              <v:path arrowok="t"/>
            </v:shape>
            <w10:wrap anchorx="page" anchory="page"/>
          </v:group>
        </w:pict>
      </w:r>
    </w:p>
    <w:p w:rsidR="009E612E" w:rsidRDefault="009E612E">
      <w:pPr>
        <w:spacing w:before="12" w:line="220" w:lineRule="exact"/>
        <w:rPr>
          <w:sz w:val="22"/>
          <w:szCs w:val="22"/>
        </w:rPr>
      </w:pPr>
    </w:p>
    <w:p w:rsidR="009E612E" w:rsidRDefault="00971C29">
      <w:pPr>
        <w:jc w:val="right"/>
        <w:rPr>
          <w:sz w:val="26"/>
          <w:szCs w:val="26"/>
        </w:rPr>
      </w:pPr>
      <w:r>
        <w:rPr>
          <w:w w:val="99"/>
          <w:sz w:val="26"/>
          <w:szCs w:val="26"/>
        </w:rPr>
        <w:t>KHÔNG</w:t>
      </w:r>
    </w:p>
    <w:p w:rsidR="009E612E" w:rsidRDefault="009E612E">
      <w:pPr>
        <w:spacing w:before="4" w:line="100" w:lineRule="exact"/>
        <w:rPr>
          <w:sz w:val="10"/>
          <w:szCs w:val="10"/>
        </w:rPr>
      </w:pPr>
    </w:p>
    <w:p w:rsidR="009E612E" w:rsidRDefault="00971C29">
      <w:pPr>
        <w:ind w:left="137" w:right="-10"/>
        <w:rPr>
          <w:sz w:val="24"/>
          <w:szCs w:val="24"/>
        </w:rPr>
      </w:pPr>
      <w:r>
        <w:rPr>
          <w:sz w:val="24"/>
          <w:szCs w:val="24"/>
        </w:rPr>
        <w:t xml:space="preserve">Tiếp tục PHÂN LOẠI TÙY TÌNH TRẠNG LÂM SÀNG </w:t>
      </w:r>
      <w:proofErr w:type="gramStart"/>
      <w:r>
        <w:rPr>
          <w:sz w:val="24"/>
          <w:szCs w:val="24"/>
        </w:rPr>
        <w:t>theo</w:t>
      </w:r>
      <w:proofErr w:type="gramEnd"/>
      <w:r>
        <w:rPr>
          <w:sz w:val="24"/>
          <w:szCs w:val="24"/>
        </w:rPr>
        <w:t xml:space="preserve"> tính chất xấu nhất</w:t>
      </w:r>
    </w:p>
    <w:p w:rsidR="009E612E" w:rsidRDefault="00971C29">
      <w:pPr>
        <w:spacing w:before="26"/>
        <w:ind w:left="1535" w:right="2195"/>
        <w:jc w:val="center"/>
        <w:rPr>
          <w:sz w:val="26"/>
          <w:szCs w:val="26"/>
        </w:rPr>
      </w:pPr>
      <w:r>
        <w:br w:type="column"/>
      </w:r>
      <w:r>
        <w:rPr>
          <w:w w:val="99"/>
          <w:sz w:val="26"/>
          <w:szCs w:val="26"/>
        </w:rPr>
        <w:lastRenderedPageBreak/>
        <w:t>CÓ</w:t>
      </w:r>
    </w:p>
    <w:p w:rsidR="009E612E" w:rsidRDefault="009E612E">
      <w:pPr>
        <w:spacing w:line="100" w:lineRule="exact"/>
        <w:rPr>
          <w:sz w:val="11"/>
          <w:szCs w:val="11"/>
        </w:rPr>
      </w:pPr>
    </w:p>
    <w:p w:rsidR="009E612E" w:rsidRDefault="009E612E">
      <w:pPr>
        <w:spacing w:line="200" w:lineRule="exact"/>
      </w:pPr>
    </w:p>
    <w:p w:rsidR="009E612E" w:rsidRDefault="00971C29">
      <w:pPr>
        <w:ind w:right="69"/>
        <w:rPr>
          <w:sz w:val="24"/>
          <w:szCs w:val="24"/>
        </w:rPr>
        <w:sectPr w:rsidR="009E612E">
          <w:type w:val="continuous"/>
          <w:pgSz w:w="11920" w:h="16860"/>
          <w:pgMar w:top="780" w:right="1420" w:bottom="280" w:left="1680" w:header="720" w:footer="720" w:gutter="0"/>
          <w:cols w:num="2" w:space="720" w:equalWidth="0">
            <w:col w:w="4437" w:space="202"/>
            <w:col w:w="4181"/>
          </w:cols>
        </w:sectPr>
      </w:pPr>
      <w:r>
        <w:rPr>
          <w:sz w:val="24"/>
          <w:szCs w:val="24"/>
        </w:rPr>
        <w:t>Hội chẩn ICU, bắt đầu SABA và O2, và chuẩn bị đặt nội khí quản</w:t>
      </w:r>
    </w:p>
    <w:p w:rsidR="009E612E" w:rsidRDefault="009E612E">
      <w:pPr>
        <w:spacing w:line="200" w:lineRule="exact"/>
      </w:pPr>
    </w:p>
    <w:p w:rsidR="009E612E" w:rsidRDefault="009E612E">
      <w:pPr>
        <w:spacing w:line="200" w:lineRule="exact"/>
      </w:pPr>
    </w:p>
    <w:p w:rsidR="009E612E" w:rsidRDefault="009E612E">
      <w:pPr>
        <w:spacing w:before="10" w:line="260" w:lineRule="exact"/>
        <w:rPr>
          <w:sz w:val="26"/>
          <w:szCs w:val="26"/>
        </w:rPr>
        <w:sectPr w:rsidR="009E612E">
          <w:type w:val="continuous"/>
          <w:pgSz w:w="11920" w:h="16860"/>
          <w:pgMar w:top="780" w:right="1420" w:bottom="280" w:left="1680" w:header="720" w:footer="720" w:gutter="0"/>
          <w:cols w:space="720"/>
        </w:sectPr>
      </w:pPr>
    </w:p>
    <w:p w:rsidR="009E612E" w:rsidRDefault="00971C29">
      <w:pPr>
        <w:spacing w:before="29"/>
        <w:ind w:left="137"/>
        <w:rPr>
          <w:rFonts w:ascii="Liberation Serif" w:eastAsia="Liberation Serif" w:hAnsi="Liberation Serif" w:cs="Liberation Serif"/>
          <w:sz w:val="24"/>
          <w:szCs w:val="24"/>
        </w:rPr>
      </w:pPr>
      <w:r>
        <w:rPr>
          <w:rFonts w:ascii="Liberation Serif" w:eastAsia="Liberation Serif" w:hAnsi="Liberation Serif" w:cs="Liberation Serif"/>
          <w:b/>
          <w:sz w:val="24"/>
          <w:szCs w:val="24"/>
        </w:rPr>
        <w:lastRenderedPageBreak/>
        <w:t>NHẸ hoặc TRUNG BÌNH</w:t>
      </w:r>
    </w:p>
    <w:p w:rsidR="009E612E" w:rsidRDefault="00971C29">
      <w:pPr>
        <w:spacing w:before="55" w:line="292" w:lineRule="auto"/>
        <w:ind w:left="137" w:right="2284"/>
        <w:rPr>
          <w:sz w:val="24"/>
          <w:szCs w:val="24"/>
        </w:rPr>
      </w:pPr>
      <w:r>
        <w:rPr>
          <w:sz w:val="24"/>
          <w:szCs w:val="24"/>
        </w:rPr>
        <w:t>Nói từng cụm từ Thích ngồi hơn nằm Không kích động Nhịp thở tăng</w:t>
      </w:r>
    </w:p>
    <w:p w:rsidR="009E612E" w:rsidRDefault="00971C29">
      <w:pPr>
        <w:spacing w:before="2"/>
        <w:ind w:left="137"/>
        <w:rPr>
          <w:sz w:val="24"/>
          <w:szCs w:val="24"/>
        </w:rPr>
      </w:pPr>
      <w:r>
        <w:rPr>
          <w:sz w:val="24"/>
          <w:szCs w:val="24"/>
        </w:rPr>
        <w:t>Không sử dụng cơ hô hấp phụ</w:t>
      </w:r>
    </w:p>
    <w:p w:rsidR="009E612E" w:rsidRDefault="00971C29">
      <w:pPr>
        <w:spacing w:before="60"/>
        <w:ind w:left="137"/>
        <w:rPr>
          <w:sz w:val="24"/>
          <w:szCs w:val="24"/>
        </w:rPr>
      </w:pPr>
      <w:r>
        <w:rPr>
          <w:sz w:val="24"/>
          <w:szCs w:val="24"/>
        </w:rPr>
        <w:t xml:space="preserve">Nhịp </w:t>
      </w:r>
      <w:proofErr w:type="gramStart"/>
      <w:r>
        <w:rPr>
          <w:sz w:val="24"/>
          <w:szCs w:val="24"/>
        </w:rPr>
        <w:t>tim</w:t>
      </w:r>
      <w:proofErr w:type="gramEnd"/>
      <w:r>
        <w:rPr>
          <w:sz w:val="24"/>
          <w:szCs w:val="24"/>
        </w:rPr>
        <w:t xml:space="preserve"> 100-120 lần/phút</w:t>
      </w:r>
    </w:p>
    <w:p w:rsidR="009E612E" w:rsidRDefault="00971C29">
      <w:pPr>
        <w:spacing w:before="60"/>
        <w:ind w:left="137"/>
        <w:rPr>
          <w:sz w:val="24"/>
          <w:szCs w:val="24"/>
        </w:rPr>
      </w:pPr>
      <w:r>
        <w:rPr>
          <w:sz w:val="24"/>
          <w:szCs w:val="24"/>
        </w:rPr>
        <w:t>Độ bão hòa oxy (trong không khí) 90-95%</w:t>
      </w:r>
    </w:p>
    <w:p w:rsidR="009E612E" w:rsidRDefault="00971C29">
      <w:pPr>
        <w:spacing w:before="60" w:line="298" w:lineRule="auto"/>
        <w:ind w:left="137" w:right="377"/>
        <w:rPr>
          <w:rFonts w:ascii="Liberation Serif" w:eastAsia="Liberation Serif" w:hAnsi="Liberation Serif" w:cs="Liberation Serif"/>
          <w:sz w:val="24"/>
          <w:szCs w:val="24"/>
        </w:rPr>
      </w:pPr>
      <w:r>
        <w:rPr>
          <w:sz w:val="24"/>
          <w:szCs w:val="24"/>
        </w:rPr>
        <w:t xml:space="preserve">LLĐ &gt; 50% dự đoán hoặc tốt nhất </w:t>
      </w:r>
      <w:r>
        <w:rPr>
          <w:rFonts w:ascii="Liberation Serif" w:eastAsia="Liberation Serif" w:hAnsi="Liberation Serif" w:cs="Liberation Serif"/>
          <w:b/>
          <w:sz w:val="24"/>
          <w:szCs w:val="24"/>
        </w:rPr>
        <w:t xml:space="preserve">Thuốc đồng vận </w:t>
      </w:r>
      <w:r>
        <w:rPr>
          <w:b/>
          <w:sz w:val="24"/>
          <w:szCs w:val="24"/>
        </w:rPr>
        <w:t xml:space="preserve">beta 2 </w:t>
      </w:r>
      <w:r>
        <w:rPr>
          <w:rFonts w:ascii="Liberation Serif" w:eastAsia="Liberation Serif" w:hAnsi="Liberation Serif" w:cs="Liberation Serif"/>
          <w:b/>
          <w:sz w:val="24"/>
          <w:szCs w:val="24"/>
        </w:rPr>
        <w:t>tác dụng ngắn Xem xét ipratropium bromide</w:t>
      </w:r>
    </w:p>
    <w:p w:rsidR="009E612E" w:rsidRDefault="00971C29">
      <w:pPr>
        <w:spacing w:line="260" w:lineRule="exact"/>
        <w:ind w:left="137" w:right="-56"/>
        <w:rPr>
          <w:rFonts w:ascii="Liberation Serif" w:eastAsia="Liberation Serif" w:hAnsi="Liberation Serif" w:cs="Liberation Serif"/>
          <w:sz w:val="24"/>
          <w:szCs w:val="24"/>
        </w:rPr>
      </w:pPr>
      <w:proofErr w:type="gramStart"/>
      <w:r>
        <w:rPr>
          <w:rFonts w:ascii="Liberation Serif" w:eastAsia="Liberation Serif" w:hAnsi="Liberation Serif" w:cs="Liberation Serif"/>
          <w:b/>
          <w:sz w:val="24"/>
          <w:szCs w:val="24"/>
        </w:rPr>
        <w:t>Oxy  có</w:t>
      </w:r>
      <w:proofErr w:type="gramEnd"/>
      <w:r>
        <w:rPr>
          <w:rFonts w:ascii="Liberation Serif" w:eastAsia="Liberation Serif" w:hAnsi="Liberation Serif" w:cs="Liberation Serif"/>
          <w:b/>
          <w:sz w:val="24"/>
          <w:szCs w:val="24"/>
        </w:rPr>
        <w:t xml:space="preserve">  kiểm soát  để  duy  trì  độ  bão hòa</w:t>
      </w:r>
    </w:p>
    <w:p w:rsidR="009E612E" w:rsidRDefault="00971C29">
      <w:pPr>
        <w:ind w:left="137"/>
        <w:rPr>
          <w:sz w:val="24"/>
          <w:szCs w:val="24"/>
        </w:rPr>
      </w:pPr>
      <w:r>
        <w:rPr>
          <w:b/>
          <w:sz w:val="24"/>
          <w:szCs w:val="24"/>
        </w:rPr>
        <w:t>93-</w:t>
      </w:r>
      <w:r>
        <w:rPr>
          <w:rFonts w:ascii="Liberation Serif" w:eastAsia="Liberation Serif" w:hAnsi="Liberation Serif" w:cs="Liberation Serif"/>
          <w:b/>
          <w:sz w:val="24"/>
          <w:szCs w:val="24"/>
        </w:rPr>
        <w:t>95% (trẻ em 94</w:t>
      </w:r>
      <w:r>
        <w:rPr>
          <w:b/>
          <w:sz w:val="24"/>
          <w:szCs w:val="24"/>
        </w:rPr>
        <w:t>-98%)</w:t>
      </w:r>
    </w:p>
    <w:p w:rsidR="009E612E" w:rsidRDefault="00971C29">
      <w:pPr>
        <w:spacing w:before="60"/>
        <w:ind w:left="137"/>
        <w:rPr>
          <w:rFonts w:ascii="Liberation Serif" w:eastAsia="Liberation Serif" w:hAnsi="Liberation Serif" w:cs="Liberation Serif"/>
          <w:sz w:val="24"/>
          <w:szCs w:val="24"/>
        </w:rPr>
      </w:pPr>
      <w:r>
        <w:rPr>
          <w:rFonts w:ascii="Liberation Serif" w:eastAsia="Liberation Serif" w:hAnsi="Liberation Serif" w:cs="Liberation Serif"/>
          <w:b/>
          <w:sz w:val="24"/>
          <w:szCs w:val="24"/>
        </w:rPr>
        <w:t>Corticosteroid uống</w:t>
      </w:r>
    </w:p>
    <w:p w:rsidR="009E612E" w:rsidRDefault="00971C29">
      <w:pPr>
        <w:spacing w:before="55"/>
        <w:ind w:left="273" w:right="314"/>
        <w:jc w:val="center"/>
        <w:rPr>
          <w:sz w:val="24"/>
          <w:szCs w:val="24"/>
        </w:rPr>
      </w:pPr>
      <w:proofErr w:type="gramStart"/>
      <w:r>
        <w:rPr>
          <w:sz w:val="24"/>
          <w:szCs w:val="24"/>
        </w:rPr>
        <w:t>em</w:t>
      </w:r>
      <w:proofErr w:type="gramEnd"/>
      <w:r>
        <w:rPr>
          <w:sz w:val="24"/>
          <w:szCs w:val="24"/>
        </w:rPr>
        <w:t xml:space="preserve"> xét corticosteroid khí dung liều cao</w:t>
      </w:r>
    </w:p>
    <w:p w:rsidR="009E612E" w:rsidRDefault="00971C29">
      <w:pPr>
        <w:spacing w:before="29"/>
        <w:rPr>
          <w:rFonts w:ascii="Liberation Serif" w:eastAsia="Liberation Serif" w:hAnsi="Liberation Serif" w:cs="Liberation Serif"/>
          <w:sz w:val="24"/>
          <w:szCs w:val="24"/>
        </w:rPr>
      </w:pPr>
      <w:r>
        <w:br w:type="column"/>
      </w:r>
      <w:r>
        <w:rPr>
          <w:rFonts w:ascii="Liberation Serif" w:eastAsia="Liberation Serif" w:hAnsi="Liberation Serif" w:cs="Liberation Serif"/>
          <w:b/>
          <w:sz w:val="24"/>
          <w:szCs w:val="24"/>
        </w:rPr>
        <w:lastRenderedPageBreak/>
        <w:t>NẶNG</w:t>
      </w:r>
    </w:p>
    <w:p w:rsidR="009E612E" w:rsidRDefault="00971C29">
      <w:pPr>
        <w:spacing w:before="55"/>
        <w:rPr>
          <w:sz w:val="24"/>
          <w:szCs w:val="24"/>
        </w:rPr>
      </w:pPr>
      <w:r>
        <w:rPr>
          <w:sz w:val="24"/>
          <w:szCs w:val="24"/>
        </w:rPr>
        <w:t>Nói từng từ</w:t>
      </w:r>
    </w:p>
    <w:p w:rsidR="009E612E" w:rsidRDefault="00971C29">
      <w:pPr>
        <w:spacing w:before="60"/>
        <w:rPr>
          <w:sz w:val="24"/>
          <w:szCs w:val="24"/>
        </w:rPr>
      </w:pPr>
      <w:r>
        <w:rPr>
          <w:sz w:val="24"/>
          <w:szCs w:val="24"/>
        </w:rPr>
        <w:t>Ngồi khom phía trước</w:t>
      </w:r>
    </w:p>
    <w:p w:rsidR="009E612E" w:rsidRDefault="00971C29">
      <w:pPr>
        <w:spacing w:before="60"/>
        <w:rPr>
          <w:sz w:val="24"/>
          <w:szCs w:val="24"/>
        </w:rPr>
      </w:pPr>
      <w:r>
        <w:rPr>
          <w:sz w:val="24"/>
          <w:szCs w:val="24"/>
        </w:rPr>
        <w:t>Kích động</w:t>
      </w:r>
    </w:p>
    <w:p w:rsidR="009E612E" w:rsidRDefault="00971C29">
      <w:pPr>
        <w:spacing w:before="60"/>
        <w:rPr>
          <w:sz w:val="24"/>
          <w:szCs w:val="24"/>
        </w:rPr>
      </w:pPr>
      <w:r>
        <w:rPr>
          <w:sz w:val="24"/>
          <w:szCs w:val="24"/>
        </w:rPr>
        <w:t>Nhịp thở &gt;30/phút</w:t>
      </w:r>
    </w:p>
    <w:p w:rsidR="009E612E" w:rsidRDefault="00971C29">
      <w:pPr>
        <w:spacing w:before="60"/>
        <w:rPr>
          <w:sz w:val="24"/>
          <w:szCs w:val="24"/>
        </w:rPr>
      </w:pPr>
      <w:r>
        <w:rPr>
          <w:sz w:val="24"/>
          <w:szCs w:val="24"/>
        </w:rPr>
        <w:t>Cơ hô hấp phụ co kéo</w:t>
      </w:r>
    </w:p>
    <w:p w:rsidR="009E612E" w:rsidRDefault="00971C29">
      <w:pPr>
        <w:spacing w:before="60"/>
        <w:rPr>
          <w:sz w:val="24"/>
          <w:szCs w:val="24"/>
        </w:rPr>
      </w:pPr>
      <w:r>
        <w:rPr>
          <w:sz w:val="24"/>
          <w:szCs w:val="24"/>
        </w:rPr>
        <w:t xml:space="preserve">Nhịp </w:t>
      </w:r>
      <w:proofErr w:type="gramStart"/>
      <w:r>
        <w:rPr>
          <w:sz w:val="24"/>
          <w:szCs w:val="24"/>
        </w:rPr>
        <w:t>tim</w:t>
      </w:r>
      <w:proofErr w:type="gramEnd"/>
      <w:r>
        <w:rPr>
          <w:sz w:val="24"/>
          <w:szCs w:val="24"/>
        </w:rPr>
        <w:t xml:space="preserve"> &gt;120 lần/phút</w:t>
      </w:r>
    </w:p>
    <w:p w:rsidR="009E612E" w:rsidRDefault="00971C29">
      <w:pPr>
        <w:spacing w:before="60"/>
        <w:rPr>
          <w:sz w:val="24"/>
          <w:szCs w:val="24"/>
        </w:rPr>
      </w:pPr>
      <w:r>
        <w:rPr>
          <w:sz w:val="24"/>
          <w:szCs w:val="24"/>
        </w:rPr>
        <w:t>Độ bão hòa oxy (trong không khí) &lt; 90%</w:t>
      </w:r>
    </w:p>
    <w:p w:rsidR="009E612E" w:rsidRDefault="00971C29">
      <w:pPr>
        <w:spacing w:before="60" w:line="298" w:lineRule="auto"/>
        <w:ind w:right="276"/>
        <w:rPr>
          <w:rFonts w:ascii="Liberation Serif" w:eastAsia="Liberation Serif" w:hAnsi="Liberation Serif" w:cs="Liberation Serif"/>
          <w:sz w:val="24"/>
          <w:szCs w:val="24"/>
        </w:rPr>
      </w:pPr>
      <w:r>
        <w:rPr>
          <w:sz w:val="24"/>
          <w:szCs w:val="24"/>
        </w:rPr>
        <w:t xml:space="preserve">LLĐ ≤ 50% dự đoán hoặc tốt nhất </w:t>
      </w:r>
      <w:r>
        <w:rPr>
          <w:rFonts w:ascii="Liberation Serif" w:eastAsia="Liberation Serif" w:hAnsi="Liberation Serif" w:cs="Liberation Serif"/>
          <w:b/>
          <w:sz w:val="24"/>
          <w:szCs w:val="24"/>
        </w:rPr>
        <w:t xml:space="preserve">Thuốc đồng vận </w:t>
      </w:r>
      <w:r>
        <w:rPr>
          <w:b/>
          <w:sz w:val="24"/>
          <w:szCs w:val="24"/>
        </w:rPr>
        <w:t xml:space="preserve">beta 2 </w:t>
      </w:r>
      <w:r>
        <w:rPr>
          <w:rFonts w:ascii="Liberation Serif" w:eastAsia="Liberation Serif" w:hAnsi="Liberation Serif" w:cs="Liberation Serif"/>
          <w:b/>
          <w:sz w:val="24"/>
          <w:szCs w:val="24"/>
        </w:rPr>
        <w:t>tác dụng ngắn Xem xét ipratropium bromide</w:t>
      </w:r>
    </w:p>
    <w:p w:rsidR="009E612E" w:rsidRDefault="00971C29">
      <w:pPr>
        <w:spacing w:line="260" w:lineRule="exact"/>
        <w:rPr>
          <w:rFonts w:ascii="Liberation Serif" w:eastAsia="Liberation Serif" w:hAnsi="Liberation Serif" w:cs="Liberation Serif"/>
          <w:sz w:val="24"/>
          <w:szCs w:val="24"/>
        </w:rPr>
      </w:pPr>
      <w:r>
        <w:rPr>
          <w:rFonts w:ascii="Liberation Serif" w:eastAsia="Liberation Serif" w:hAnsi="Liberation Serif" w:cs="Liberation Serif"/>
          <w:b/>
          <w:sz w:val="24"/>
          <w:szCs w:val="24"/>
        </w:rPr>
        <w:t>Oxy có kiểm soát để duy trì độ bão hòa</w:t>
      </w:r>
    </w:p>
    <w:p w:rsidR="009E612E" w:rsidRDefault="00971C29">
      <w:pPr>
        <w:rPr>
          <w:sz w:val="24"/>
          <w:szCs w:val="24"/>
        </w:rPr>
      </w:pPr>
      <w:r>
        <w:rPr>
          <w:b/>
          <w:sz w:val="24"/>
          <w:szCs w:val="24"/>
        </w:rPr>
        <w:t>93-</w:t>
      </w:r>
      <w:r>
        <w:rPr>
          <w:rFonts w:ascii="Liberation Serif" w:eastAsia="Liberation Serif" w:hAnsi="Liberation Serif" w:cs="Liberation Serif"/>
          <w:b/>
          <w:sz w:val="24"/>
          <w:szCs w:val="24"/>
        </w:rPr>
        <w:t>95% (trẻ em 94</w:t>
      </w:r>
      <w:r>
        <w:rPr>
          <w:b/>
          <w:sz w:val="24"/>
          <w:szCs w:val="24"/>
        </w:rPr>
        <w:t>-98%)</w:t>
      </w:r>
    </w:p>
    <w:p w:rsidR="009E612E" w:rsidRDefault="00971C29">
      <w:pPr>
        <w:spacing w:before="60"/>
        <w:ind w:right="70"/>
        <w:rPr>
          <w:rFonts w:ascii="Liberation Serif" w:eastAsia="Liberation Serif" w:hAnsi="Liberation Serif" w:cs="Liberation Serif"/>
          <w:sz w:val="24"/>
          <w:szCs w:val="24"/>
        </w:rPr>
      </w:pPr>
      <w:r>
        <w:rPr>
          <w:rFonts w:ascii="Liberation Serif" w:eastAsia="Liberation Serif" w:hAnsi="Liberation Serif" w:cs="Liberation Serif"/>
          <w:b/>
          <w:sz w:val="24"/>
          <w:szCs w:val="24"/>
        </w:rPr>
        <w:t>Corticosteroid   uống   hoặc   tiêm   tĩnh mạch</w:t>
      </w:r>
    </w:p>
    <w:p w:rsidR="009E612E" w:rsidRDefault="00971C29">
      <w:pPr>
        <w:spacing w:before="55"/>
        <w:ind w:left="173"/>
        <w:rPr>
          <w:sz w:val="24"/>
          <w:szCs w:val="24"/>
        </w:rPr>
      </w:pPr>
      <w:proofErr w:type="gramStart"/>
      <w:r>
        <w:rPr>
          <w:sz w:val="24"/>
          <w:szCs w:val="24"/>
        </w:rPr>
        <w:t>em</w:t>
      </w:r>
      <w:proofErr w:type="gramEnd"/>
      <w:r>
        <w:rPr>
          <w:sz w:val="24"/>
          <w:szCs w:val="24"/>
        </w:rPr>
        <w:t xml:space="preserve"> xét magnesium tĩnh mạch</w:t>
      </w:r>
    </w:p>
    <w:p w:rsidR="009E612E" w:rsidRDefault="00971C29">
      <w:pPr>
        <w:spacing w:before="60" w:line="260" w:lineRule="exact"/>
        <w:ind w:left="135" w:right="213"/>
        <w:jc w:val="center"/>
        <w:rPr>
          <w:sz w:val="24"/>
          <w:szCs w:val="24"/>
        </w:rPr>
        <w:sectPr w:rsidR="009E612E">
          <w:type w:val="continuous"/>
          <w:pgSz w:w="11920" w:h="16860"/>
          <w:pgMar w:top="780" w:right="1420" w:bottom="280" w:left="1680" w:header="720" w:footer="720" w:gutter="0"/>
          <w:cols w:num="2" w:space="720" w:equalWidth="0">
            <w:col w:w="4407" w:space="231"/>
            <w:col w:w="4182"/>
          </w:cols>
        </w:sectPr>
      </w:pPr>
      <w:proofErr w:type="gramStart"/>
      <w:r>
        <w:rPr>
          <w:position w:val="-1"/>
          <w:sz w:val="24"/>
          <w:szCs w:val="24"/>
        </w:rPr>
        <w:t>em</w:t>
      </w:r>
      <w:proofErr w:type="gramEnd"/>
      <w:r>
        <w:rPr>
          <w:position w:val="-1"/>
          <w:sz w:val="24"/>
          <w:szCs w:val="24"/>
        </w:rPr>
        <w:t xml:space="preserve"> xét corticosteroid khí dung liều cao</w:t>
      </w:r>
    </w:p>
    <w:p w:rsidR="009E612E" w:rsidRDefault="009E612E">
      <w:pPr>
        <w:spacing w:before="4" w:line="180" w:lineRule="exact"/>
        <w:rPr>
          <w:sz w:val="18"/>
          <w:szCs w:val="18"/>
        </w:rPr>
      </w:pPr>
    </w:p>
    <w:p w:rsidR="009E612E" w:rsidRDefault="009E612E">
      <w:pPr>
        <w:spacing w:line="200" w:lineRule="exact"/>
      </w:pPr>
    </w:p>
    <w:p w:rsidR="009E612E" w:rsidRDefault="009E612E">
      <w:pPr>
        <w:spacing w:line="200" w:lineRule="exact"/>
      </w:pPr>
    </w:p>
    <w:p w:rsidR="009E612E" w:rsidRDefault="00726652">
      <w:pPr>
        <w:spacing w:before="2" w:line="280" w:lineRule="exact"/>
        <w:ind w:left="3584" w:right="1905" w:hanging="1142"/>
        <w:rPr>
          <w:sz w:val="22"/>
          <w:szCs w:val="22"/>
        </w:rPr>
      </w:pPr>
      <w:r>
        <w:pict>
          <v:group id="_x0000_s1111" style="position:absolute;left:0;text-align:left;margin-left:157.2pt;margin-top:-20pt;width:5.85pt;height:52.75pt;z-index:-3077;mso-position-horizontal-relative:page" coordorigin="3144,-400" coordsize="117,1055">
            <v:shape id="_x0000_s1113" style="position:absolute;left:3166;top:-378;width:72;height:1010" coordorigin="3166,-378" coordsize="72,1010" path="m3202,632r36,-36l3220,596r,-974l3184,-378r,974l3166,596r36,36xe" fillcolor="#4f81bc" stroked="f">
              <v:path arrowok="t"/>
            </v:shape>
            <v:shape id="_x0000_s1112" style="position:absolute;left:3166;top:-378;width:72;height:1010" coordorigin="3166,-378" coordsize="72,1010" path="m3166,596r18,l3184,-378r36,l3220,596r18,l3202,632r-36,-36xe" filled="f" strokecolor="#385d89" strokeweight="2pt">
              <v:path arrowok="t"/>
            </v:shape>
            <w10:wrap anchorx="page"/>
          </v:group>
        </w:pict>
      </w:r>
      <w:r>
        <w:pict>
          <v:group id="_x0000_s1108" style="position:absolute;left:0;text-align:left;margin-left:463.65pt;margin-top:-17.3pt;width:5.55pt;height:52.45pt;z-index:-3076;mso-position-horizontal-relative:page" coordorigin="9273,-346" coordsize="111,1049">
            <v:shape id="_x0000_s1110" style="position:absolute;left:9293;top:-326;width:71;height:1009" coordorigin="9293,-326" coordsize="71,1009" path="m9329,683r35,-35l9346,648r,-974l9311,-326r,974l9293,648r36,35xe" fillcolor="#4f81bc" stroked="f">
              <v:path arrowok="t"/>
            </v:shape>
            <v:shape id="_x0000_s1109" style="position:absolute;left:9293;top:-326;width:71;height:1009" coordorigin="9293,-326" coordsize="71,1009" path="m9293,648r18,l9311,-326r35,l9346,648r18,l9329,683r-36,-35xe" filled="f" strokecolor="#385d89" strokeweight="2pt">
              <v:path arrowok="t"/>
            </v:shape>
            <w10:wrap anchorx="page"/>
          </v:group>
        </w:pict>
      </w:r>
      <w:r w:rsidR="00971C29">
        <w:rPr>
          <w:sz w:val="22"/>
          <w:szCs w:val="22"/>
        </w:rPr>
        <w:t>Nếu tiếp tục diễn tiến xấu, điều trị như nặng và tái đánh giá để chuyển ICU</w:t>
      </w:r>
    </w:p>
    <w:p w:rsidR="009E612E" w:rsidRDefault="009E612E">
      <w:pPr>
        <w:spacing w:line="200" w:lineRule="exact"/>
      </w:pPr>
    </w:p>
    <w:p w:rsidR="009E612E" w:rsidRDefault="009E612E">
      <w:pPr>
        <w:spacing w:before="18" w:line="200" w:lineRule="exact"/>
      </w:pPr>
    </w:p>
    <w:p w:rsidR="009E612E" w:rsidRDefault="00971C29">
      <w:pPr>
        <w:spacing w:before="29"/>
        <w:ind w:left="1400" w:right="1401"/>
        <w:jc w:val="center"/>
        <w:rPr>
          <w:rFonts w:ascii="Liberation Serif" w:eastAsia="Liberation Serif" w:hAnsi="Liberation Serif" w:cs="Liberation Serif"/>
          <w:sz w:val="24"/>
          <w:szCs w:val="24"/>
        </w:rPr>
      </w:pPr>
      <w:r>
        <w:rPr>
          <w:rFonts w:ascii="Liberation Serif" w:eastAsia="Liberation Serif" w:hAnsi="Liberation Serif" w:cs="Liberation Serif"/>
          <w:b/>
          <w:sz w:val="24"/>
          <w:szCs w:val="24"/>
        </w:rPr>
        <w:t>ĐÁNH GIÁ DIỄ</w:t>
      </w:r>
      <w:r w:rsidR="00B621D9">
        <w:rPr>
          <w:rFonts w:ascii="Liberation Serif" w:eastAsia="Liberation Serif" w:hAnsi="Liberation Serif" w:cs="Liberation Serif"/>
          <w:b/>
          <w:sz w:val="24"/>
          <w:szCs w:val="24"/>
        </w:rPr>
        <w:t xml:space="preserve">N </w:t>
      </w:r>
      <w:r w:rsidR="00B621D9">
        <w:rPr>
          <w:rFonts w:ascii="Liberation Serif" w:eastAsia="Liberation Serif" w:hAnsi="Liberation Serif" w:cs="Liberation Serif"/>
          <w:b/>
          <w:sz w:val="24"/>
          <w:szCs w:val="24"/>
          <w:lang w:val="vi-VN"/>
        </w:rPr>
        <w:t>BIẾN</w:t>
      </w:r>
      <w:r w:rsidR="00B621D9">
        <w:rPr>
          <w:rFonts w:ascii="Liberation Serif" w:eastAsia="Liberation Serif" w:hAnsi="Liberation Serif" w:cs="Liberation Serif"/>
          <w:b/>
          <w:sz w:val="24"/>
          <w:szCs w:val="24"/>
        </w:rPr>
        <w:t xml:space="preserve">   </w:t>
      </w:r>
      <w:r w:rsidR="00B621D9">
        <w:rPr>
          <w:rFonts w:ascii="Liberation Serif" w:eastAsia="Liberation Serif" w:hAnsi="Liberation Serif" w:cs="Liberation Serif"/>
          <w:b/>
          <w:sz w:val="24"/>
          <w:szCs w:val="24"/>
          <w:lang w:val="vi-VN"/>
        </w:rPr>
        <w:t>L</w:t>
      </w:r>
      <w:r w:rsidR="00B621D9">
        <w:rPr>
          <w:rFonts w:ascii="Liberation Serif" w:eastAsia="Liberation Serif" w:hAnsi="Liberation Serif" w:cs="Liberation Serif"/>
          <w:b/>
          <w:sz w:val="24"/>
          <w:szCs w:val="24"/>
        </w:rPr>
        <w:t xml:space="preserve"> ÂM SÀNG TH</w:t>
      </w:r>
      <w:r w:rsidR="00B621D9">
        <w:rPr>
          <w:rFonts w:ascii="Liberation Serif" w:eastAsia="Liberation Serif" w:hAnsi="Liberation Serif" w:cs="Liberation Serif"/>
          <w:b/>
          <w:sz w:val="24"/>
          <w:szCs w:val="24"/>
          <w:lang w:val="vi-VN"/>
        </w:rPr>
        <w:t>Ư</w:t>
      </w:r>
      <w:r>
        <w:rPr>
          <w:rFonts w:ascii="Liberation Serif" w:eastAsia="Liberation Serif" w:hAnsi="Liberation Serif" w:cs="Liberation Serif"/>
          <w:b/>
          <w:sz w:val="24"/>
          <w:szCs w:val="24"/>
        </w:rPr>
        <w:t>ỜNG XUYÊN</w:t>
      </w:r>
    </w:p>
    <w:p w:rsidR="009E612E" w:rsidRDefault="009E612E">
      <w:pPr>
        <w:spacing w:before="2" w:line="140" w:lineRule="exact"/>
        <w:rPr>
          <w:sz w:val="14"/>
          <w:szCs w:val="14"/>
        </w:rPr>
      </w:pPr>
    </w:p>
    <w:p w:rsidR="009E612E" w:rsidRDefault="00726652">
      <w:pPr>
        <w:ind w:left="3076" w:right="3071"/>
        <w:jc w:val="center"/>
        <w:rPr>
          <w:rFonts w:ascii="Liberation Serif" w:eastAsia="Liberation Serif" w:hAnsi="Liberation Serif" w:cs="Liberation Serif"/>
          <w:sz w:val="24"/>
          <w:szCs w:val="24"/>
        </w:rPr>
      </w:pPr>
      <w:r>
        <w:pict>
          <v:group id="_x0000_s1105" style="position:absolute;left:0;text-align:left;margin-left:113.25pt;margin-top:-29.95pt;width:381.95pt;height:67.45pt;z-index:-3075;mso-position-horizontal-relative:page" coordorigin="2265,-599" coordsize="7639,1349">
            <v:shape id="_x0000_s1107" style="position:absolute;left:2270;top:-594;width:7629;height:1339" coordorigin="2270,-594" coordsize="7629,1339" path="m2270,745r7629,l9899,-594r-7629,l2270,745xe" filled="f" strokeweight=".5pt">
              <v:path arrowok="t"/>
            </v:shape>
            <v:shape id="_x0000_s1106" type="#_x0000_t75" style="position:absolute;left:2275;top:-517;width:7620;height:1186">
              <v:imagedata r:id="rId64" o:title=""/>
            </v:shape>
            <w10:wrap anchorx="page"/>
          </v:group>
        </w:pict>
      </w:r>
      <w:r w:rsidR="00971C29">
        <w:rPr>
          <w:rFonts w:ascii="Liberation Serif" w:eastAsia="Liberation Serif" w:hAnsi="Liberation Serif" w:cs="Liberation Serif"/>
          <w:b/>
          <w:sz w:val="24"/>
          <w:szCs w:val="24"/>
        </w:rPr>
        <w:t>ĐO CHỨC NĂNG PHỔI</w:t>
      </w:r>
    </w:p>
    <w:p w:rsidR="009E612E" w:rsidRDefault="00971C29">
      <w:pPr>
        <w:spacing w:before="48" w:line="260" w:lineRule="exact"/>
        <w:ind w:left="1594" w:right="1592"/>
        <w:jc w:val="center"/>
        <w:rPr>
          <w:rFonts w:ascii="Liberation Serif" w:eastAsia="Liberation Serif" w:hAnsi="Liberation Serif" w:cs="Liberation Serif"/>
          <w:sz w:val="24"/>
          <w:szCs w:val="24"/>
        </w:rPr>
      </w:pPr>
      <w:proofErr w:type="gramStart"/>
      <w:r>
        <w:rPr>
          <w:rFonts w:ascii="Liberation Serif" w:eastAsia="Liberation Serif" w:hAnsi="Liberation Serif" w:cs="Liberation Serif"/>
          <w:b/>
          <w:position w:val="-1"/>
          <w:sz w:val="24"/>
          <w:szCs w:val="24"/>
        </w:rPr>
        <w:t>trên</w:t>
      </w:r>
      <w:proofErr w:type="gramEnd"/>
      <w:r>
        <w:rPr>
          <w:rFonts w:ascii="Liberation Serif" w:eastAsia="Liberation Serif" w:hAnsi="Liberation Serif" w:cs="Liberation Serif"/>
          <w:b/>
          <w:position w:val="-1"/>
          <w:sz w:val="24"/>
          <w:szCs w:val="24"/>
        </w:rPr>
        <w:t xml:space="preserve"> tất cả bệnh nhân một giờ sau khi điều trị ban đầu</w:t>
      </w:r>
    </w:p>
    <w:p w:rsidR="009E612E" w:rsidRDefault="009E612E">
      <w:pPr>
        <w:spacing w:line="200" w:lineRule="exact"/>
      </w:pPr>
    </w:p>
    <w:p w:rsidR="009E612E" w:rsidRDefault="009E612E">
      <w:pPr>
        <w:spacing w:line="200" w:lineRule="exact"/>
      </w:pPr>
    </w:p>
    <w:p w:rsidR="009E612E" w:rsidRDefault="009E612E">
      <w:pPr>
        <w:spacing w:before="6" w:line="260" w:lineRule="exact"/>
        <w:rPr>
          <w:sz w:val="26"/>
          <w:szCs w:val="26"/>
        </w:rPr>
        <w:sectPr w:rsidR="009E612E">
          <w:type w:val="continuous"/>
          <w:pgSz w:w="11920" w:h="16860"/>
          <w:pgMar w:top="780" w:right="1420" w:bottom="280" w:left="1680" w:header="720" w:footer="720" w:gutter="0"/>
          <w:cols w:space="720"/>
        </w:sectPr>
      </w:pPr>
    </w:p>
    <w:p w:rsidR="00B621D9" w:rsidRDefault="00726652">
      <w:pPr>
        <w:spacing w:before="26"/>
        <w:ind w:left="137" w:right="-45"/>
        <w:jc w:val="both"/>
        <w:rPr>
          <w:w w:val="99"/>
          <w:sz w:val="26"/>
          <w:szCs w:val="26"/>
          <w:lang w:val="vi-VN"/>
        </w:rPr>
      </w:pPr>
      <w:r>
        <w:lastRenderedPageBreak/>
        <w:pict>
          <v:group id="_x0000_s1093" style="position:absolute;left:0;text-align:left;margin-left:84.8pt;margin-top:653.35pt;width:440.1pt;height:121.65pt;z-index:-3078;mso-position-horizontal-relative:page;mso-position-vertical-relative:page" coordorigin="1696,13067" coordsize="8802,2433">
            <v:shape id="_x0000_s1104" style="position:absolute;left:1707;top:13504;width:4410;height:0" coordorigin="1707,13504" coordsize="4410,0" path="m1707,13504r4410,e" filled="f" strokeweight=".58pt">
              <v:path arrowok="t"/>
            </v:shape>
            <v:shape id="_x0000_s1103" style="position:absolute;left:6126;top:13504;width:4361;height:0" coordorigin="6126,13504" coordsize="4361,0" path="m6126,13504r4361,e" filled="f" strokeweight=".58pt">
              <v:path arrowok="t"/>
            </v:shape>
            <v:shape id="_x0000_s1102" style="position:absolute;left:1702;top:13500;width:0;height:1995" coordorigin="1702,13500" coordsize="0,1995" path="m1702,13500r,1994e" filled="f" strokeweight=".58pt">
              <v:path arrowok="t"/>
            </v:shape>
            <v:shape id="_x0000_s1101" style="position:absolute;left:1707;top:15490;width:4410;height:0" coordorigin="1707,15490" coordsize="4410,0" path="m1707,15490r4410,e" filled="f" strokeweight=".20464mm">
              <v:path arrowok="t"/>
            </v:shape>
            <v:shape id="_x0000_s1100" style="position:absolute;left:6121;top:13500;width:0;height:1995" coordorigin="6121,13500" coordsize="0,1995" path="m6121,13500r,1994e" filled="f" strokeweight=".58pt">
              <v:path arrowok="t"/>
            </v:shape>
            <v:shape id="_x0000_s1099" style="position:absolute;left:6126;top:15490;width:4361;height:0" coordorigin="6126,15490" coordsize="4361,0" path="m6126,15490r4361,e" filled="f" strokeweight=".20464mm">
              <v:path arrowok="t"/>
            </v:shape>
            <v:shape id="_x0000_s1098" style="position:absolute;left:10492;top:13500;width:0;height:1995" coordorigin="10492,13500" coordsize="0,1995" path="m10492,13500r,1994e" filled="f" strokeweight=".20464mm">
              <v:path arrowok="t"/>
            </v:shape>
            <v:shape id="_x0000_s1097" style="position:absolute;left:3648;top:13087;width:108;height:371" coordorigin="3648,13087" coordsize="108,371" path="m3702,13458r54,-54l3729,13404r,-317l3675,13087r,317l3648,13404r54,54xe" fillcolor="#4f81bc" stroked="f">
              <v:path arrowok="t"/>
            </v:shape>
            <v:shape id="_x0000_s1096" style="position:absolute;left:3648;top:13087;width:108;height:371" coordorigin="3648,13087" coordsize="108,371" path="m3648,13404r27,l3675,13087r54,l3729,13404r27,l3702,13458r-54,-54xe" filled="f" strokecolor="#385d89" strokeweight="2pt">
              <v:path arrowok="t"/>
            </v:shape>
            <v:shape id="_x0000_s1095" style="position:absolute;left:8083;top:13104;width:72;height:353" coordorigin="8083,13104" coordsize="72,353" path="m8119,13457r36,-36l8137,13421r,-317l8101,13104r,317l8083,13421r36,36xe" fillcolor="#4f81bc" stroked="f">
              <v:path arrowok="t"/>
            </v:shape>
            <v:shape id="_x0000_s1094" style="position:absolute;left:8083;top:13104;width:72;height:353" coordorigin="8083,13104" coordsize="72,353" path="m8083,13421r18,l8101,13104r36,l8137,13421r18,l8119,13457r-36,-36xe" filled="f" strokecolor="#385d89" strokeweight="2pt">
              <v:path arrowok="t"/>
            </v:shape>
            <w10:wrap anchorx="page" anchory="page"/>
          </v:group>
        </w:pict>
      </w:r>
      <w:proofErr w:type="gramStart"/>
      <w:r w:rsidR="00971C29">
        <w:rPr>
          <w:w w:val="99"/>
          <w:sz w:val="26"/>
          <w:szCs w:val="26"/>
        </w:rPr>
        <w:t>FEV1</w:t>
      </w:r>
      <w:r w:rsidR="00971C29">
        <w:rPr>
          <w:sz w:val="26"/>
          <w:szCs w:val="26"/>
        </w:rPr>
        <w:t xml:space="preserve">  </w:t>
      </w:r>
      <w:r w:rsidR="00971C29">
        <w:rPr>
          <w:w w:val="99"/>
          <w:sz w:val="26"/>
          <w:szCs w:val="26"/>
        </w:rPr>
        <w:t>hoặc</w:t>
      </w:r>
      <w:proofErr w:type="gramEnd"/>
      <w:r w:rsidR="00971C29">
        <w:rPr>
          <w:sz w:val="26"/>
          <w:szCs w:val="26"/>
        </w:rPr>
        <w:t xml:space="preserve">  </w:t>
      </w:r>
      <w:r w:rsidR="00971C29">
        <w:rPr>
          <w:w w:val="99"/>
          <w:sz w:val="26"/>
          <w:szCs w:val="26"/>
        </w:rPr>
        <w:t>LLĐ</w:t>
      </w:r>
      <w:r w:rsidR="00971C29">
        <w:rPr>
          <w:sz w:val="26"/>
          <w:szCs w:val="26"/>
        </w:rPr>
        <w:t xml:space="preserve">  </w:t>
      </w:r>
      <w:r w:rsidR="00971C29">
        <w:rPr>
          <w:w w:val="99"/>
          <w:sz w:val="26"/>
          <w:szCs w:val="26"/>
        </w:rPr>
        <w:t>≥</w:t>
      </w:r>
      <w:r w:rsidR="00971C29">
        <w:rPr>
          <w:sz w:val="26"/>
          <w:szCs w:val="26"/>
        </w:rPr>
        <w:t xml:space="preserve">  </w:t>
      </w:r>
      <w:r w:rsidR="00971C29">
        <w:rPr>
          <w:w w:val="99"/>
          <w:sz w:val="26"/>
          <w:szCs w:val="26"/>
        </w:rPr>
        <w:t>60-80%</w:t>
      </w:r>
      <w:r w:rsidR="00971C29">
        <w:rPr>
          <w:sz w:val="26"/>
          <w:szCs w:val="26"/>
        </w:rPr>
        <w:t xml:space="preserve">  </w:t>
      </w:r>
      <w:r w:rsidR="00971C29">
        <w:rPr>
          <w:w w:val="99"/>
          <w:sz w:val="26"/>
          <w:szCs w:val="26"/>
        </w:rPr>
        <w:t>dự</w:t>
      </w:r>
      <w:r w:rsidR="00971C29">
        <w:rPr>
          <w:sz w:val="26"/>
          <w:szCs w:val="26"/>
        </w:rPr>
        <w:t xml:space="preserve">  </w:t>
      </w:r>
      <w:r w:rsidR="00971C29">
        <w:rPr>
          <w:w w:val="99"/>
          <w:sz w:val="26"/>
          <w:szCs w:val="26"/>
        </w:rPr>
        <w:t xml:space="preserve">đoán </w:t>
      </w:r>
    </w:p>
    <w:p w:rsidR="009E612E" w:rsidRDefault="00971C29">
      <w:pPr>
        <w:spacing w:before="26"/>
        <w:ind w:left="137" w:right="-45"/>
        <w:jc w:val="both"/>
        <w:rPr>
          <w:sz w:val="26"/>
          <w:szCs w:val="26"/>
        </w:rPr>
      </w:pPr>
      <w:bookmarkStart w:id="0" w:name="_GoBack"/>
      <w:bookmarkEnd w:id="0"/>
      <w:r>
        <w:rPr>
          <w:w w:val="99"/>
          <w:sz w:val="26"/>
          <w:szCs w:val="26"/>
        </w:rPr>
        <w:t>hoặc</w:t>
      </w:r>
      <w:r>
        <w:rPr>
          <w:sz w:val="26"/>
          <w:szCs w:val="26"/>
        </w:rPr>
        <w:t xml:space="preserve">   </w:t>
      </w:r>
      <w:r>
        <w:rPr>
          <w:w w:val="99"/>
          <w:sz w:val="26"/>
          <w:szCs w:val="26"/>
        </w:rPr>
        <w:t>tốt</w:t>
      </w:r>
      <w:r>
        <w:rPr>
          <w:sz w:val="26"/>
          <w:szCs w:val="26"/>
        </w:rPr>
        <w:t xml:space="preserve">   </w:t>
      </w:r>
      <w:r>
        <w:rPr>
          <w:w w:val="99"/>
          <w:sz w:val="26"/>
          <w:szCs w:val="26"/>
        </w:rPr>
        <w:t>nhất</w:t>
      </w:r>
      <w:r>
        <w:rPr>
          <w:sz w:val="26"/>
          <w:szCs w:val="26"/>
        </w:rPr>
        <w:t xml:space="preserve">   </w:t>
      </w:r>
      <w:r>
        <w:rPr>
          <w:w w:val="99"/>
          <w:sz w:val="26"/>
          <w:szCs w:val="26"/>
        </w:rPr>
        <w:t>của</w:t>
      </w:r>
      <w:r>
        <w:rPr>
          <w:sz w:val="26"/>
          <w:szCs w:val="26"/>
        </w:rPr>
        <w:t xml:space="preserve">   </w:t>
      </w:r>
      <w:r>
        <w:rPr>
          <w:w w:val="99"/>
          <w:sz w:val="26"/>
          <w:szCs w:val="26"/>
        </w:rPr>
        <w:t>cá</w:t>
      </w:r>
      <w:r>
        <w:rPr>
          <w:sz w:val="26"/>
          <w:szCs w:val="26"/>
        </w:rPr>
        <w:t xml:space="preserve">   </w:t>
      </w:r>
      <w:r>
        <w:rPr>
          <w:w w:val="99"/>
          <w:sz w:val="26"/>
          <w:szCs w:val="26"/>
        </w:rPr>
        <w:t>nhân</w:t>
      </w:r>
      <w:r>
        <w:rPr>
          <w:sz w:val="26"/>
          <w:szCs w:val="26"/>
        </w:rPr>
        <w:t xml:space="preserve">   </w:t>
      </w:r>
      <w:r>
        <w:rPr>
          <w:w w:val="99"/>
          <w:sz w:val="26"/>
          <w:szCs w:val="26"/>
        </w:rPr>
        <w:t>và</w:t>
      </w:r>
      <w:r>
        <w:rPr>
          <w:sz w:val="26"/>
          <w:szCs w:val="26"/>
        </w:rPr>
        <w:t xml:space="preserve">   </w:t>
      </w:r>
      <w:r>
        <w:rPr>
          <w:w w:val="99"/>
          <w:sz w:val="26"/>
          <w:szCs w:val="26"/>
        </w:rPr>
        <w:t>triệu chứng</w:t>
      </w:r>
      <w:r>
        <w:rPr>
          <w:sz w:val="26"/>
          <w:szCs w:val="26"/>
        </w:rPr>
        <w:t xml:space="preserve"> </w:t>
      </w:r>
      <w:r>
        <w:rPr>
          <w:w w:val="99"/>
          <w:sz w:val="26"/>
          <w:szCs w:val="26"/>
        </w:rPr>
        <w:t>cải</w:t>
      </w:r>
      <w:r>
        <w:rPr>
          <w:sz w:val="26"/>
          <w:szCs w:val="26"/>
        </w:rPr>
        <w:t xml:space="preserve"> </w:t>
      </w:r>
      <w:r>
        <w:rPr>
          <w:w w:val="99"/>
          <w:sz w:val="26"/>
          <w:szCs w:val="26"/>
        </w:rPr>
        <w:t>thiện</w:t>
      </w:r>
    </w:p>
    <w:p w:rsidR="009E612E" w:rsidRDefault="00971C29">
      <w:pPr>
        <w:spacing w:before="68"/>
        <w:ind w:left="137" w:right="2483"/>
        <w:jc w:val="both"/>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TRUNG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BÌNH</w:t>
      </w:r>
    </w:p>
    <w:p w:rsidR="009E612E" w:rsidRDefault="00B621D9">
      <w:pPr>
        <w:spacing w:before="51"/>
        <w:ind w:left="324"/>
        <w:rPr>
          <w:sz w:val="26"/>
          <w:szCs w:val="26"/>
        </w:rPr>
      </w:pPr>
      <w:r>
        <w:rPr>
          <w:w w:val="99"/>
          <w:sz w:val="26"/>
          <w:szCs w:val="26"/>
          <w:lang w:val="vi-VN"/>
        </w:rPr>
        <w:t>X</w:t>
      </w:r>
      <w:r w:rsidR="00971C29">
        <w:rPr>
          <w:w w:val="99"/>
          <w:sz w:val="26"/>
          <w:szCs w:val="26"/>
        </w:rPr>
        <w:t>em</w:t>
      </w:r>
      <w:r w:rsidR="00971C29">
        <w:rPr>
          <w:sz w:val="26"/>
          <w:szCs w:val="26"/>
        </w:rPr>
        <w:t xml:space="preserve"> </w:t>
      </w:r>
      <w:r w:rsidR="00971C29">
        <w:rPr>
          <w:w w:val="99"/>
          <w:sz w:val="26"/>
          <w:szCs w:val="26"/>
        </w:rPr>
        <w:t>xét</w:t>
      </w:r>
      <w:r w:rsidR="00971C29">
        <w:rPr>
          <w:sz w:val="26"/>
          <w:szCs w:val="26"/>
        </w:rPr>
        <w:t xml:space="preserve"> </w:t>
      </w:r>
      <w:r w:rsidR="00971C29">
        <w:rPr>
          <w:w w:val="99"/>
          <w:sz w:val="26"/>
          <w:szCs w:val="26"/>
        </w:rPr>
        <w:t>kế</w:t>
      </w:r>
      <w:r w:rsidR="00971C29">
        <w:rPr>
          <w:sz w:val="26"/>
          <w:szCs w:val="26"/>
        </w:rPr>
        <w:t xml:space="preserve"> </w:t>
      </w:r>
      <w:r w:rsidR="00971C29">
        <w:rPr>
          <w:w w:val="99"/>
          <w:sz w:val="26"/>
          <w:szCs w:val="26"/>
        </w:rPr>
        <w:t>hoạch</w:t>
      </w:r>
      <w:r w:rsidR="00971C29">
        <w:rPr>
          <w:sz w:val="26"/>
          <w:szCs w:val="26"/>
        </w:rPr>
        <w:t xml:space="preserve"> </w:t>
      </w:r>
      <w:r w:rsidR="00971C29">
        <w:rPr>
          <w:w w:val="99"/>
          <w:sz w:val="26"/>
          <w:szCs w:val="26"/>
        </w:rPr>
        <w:t>cho</w:t>
      </w:r>
      <w:r w:rsidR="00971C29">
        <w:rPr>
          <w:sz w:val="26"/>
          <w:szCs w:val="26"/>
        </w:rPr>
        <w:t xml:space="preserve"> </w:t>
      </w:r>
      <w:r w:rsidR="00971C29">
        <w:rPr>
          <w:w w:val="99"/>
          <w:sz w:val="26"/>
          <w:szCs w:val="26"/>
        </w:rPr>
        <w:t>ra</w:t>
      </w:r>
      <w:r w:rsidR="00971C29">
        <w:rPr>
          <w:sz w:val="26"/>
          <w:szCs w:val="26"/>
        </w:rPr>
        <w:t xml:space="preserve"> </w:t>
      </w:r>
      <w:r w:rsidR="00971C29">
        <w:rPr>
          <w:w w:val="99"/>
          <w:sz w:val="26"/>
          <w:szCs w:val="26"/>
        </w:rPr>
        <w:t>viện</w:t>
      </w:r>
    </w:p>
    <w:p w:rsidR="009E612E" w:rsidRDefault="00971C29">
      <w:pPr>
        <w:spacing w:before="26"/>
        <w:ind w:right="67"/>
        <w:jc w:val="both"/>
        <w:rPr>
          <w:sz w:val="26"/>
          <w:szCs w:val="26"/>
        </w:rPr>
      </w:pPr>
      <w:r>
        <w:br w:type="column"/>
      </w:r>
      <w:r>
        <w:rPr>
          <w:w w:val="99"/>
          <w:sz w:val="26"/>
          <w:szCs w:val="26"/>
        </w:rPr>
        <w:lastRenderedPageBreak/>
        <w:t>FEV1</w:t>
      </w:r>
      <w:r>
        <w:rPr>
          <w:sz w:val="26"/>
          <w:szCs w:val="26"/>
        </w:rPr>
        <w:t xml:space="preserve"> </w:t>
      </w:r>
      <w:r>
        <w:rPr>
          <w:w w:val="99"/>
          <w:sz w:val="26"/>
          <w:szCs w:val="26"/>
        </w:rPr>
        <w:t>hoặc</w:t>
      </w:r>
      <w:r>
        <w:rPr>
          <w:sz w:val="26"/>
          <w:szCs w:val="26"/>
        </w:rPr>
        <w:t xml:space="preserve"> </w:t>
      </w:r>
      <w:r>
        <w:rPr>
          <w:w w:val="99"/>
          <w:sz w:val="26"/>
          <w:szCs w:val="26"/>
        </w:rPr>
        <w:t>LLĐ</w:t>
      </w:r>
      <w:r>
        <w:rPr>
          <w:sz w:val="26"/>
          <w:szCs w:val="26"/>
        </w:rPr>
        <w:t xml:space="preserve"> </w:t>
      </w:r>
      <w:r>
        <w:rPr>
          <w:w w:val="99"/>
          <w:sz w:val="26"/>
          <w:szCs w:val="26"/>
        </w:rPr>
        <w:t>&lt;</w:t>
      </w:r>
      <w:r>
        <w:rPr>
          <w:sz w:val="26"/>
          <w:szCs w:val="26"/>
        </w:rPr>
        <w:t xml:space="preserve"> </w:t>
      </w:r>
      <w:r>
        <w:rPr>
          <w:w w:val="99"/>
          <w:sz w:val="26"/>
          <w:szCs w:val="26"/>
        </w:rPr>
        <w:t>60%</w:t>
      </w:r>
      <w:r>
        <w:rPr>
          <w:sz w:val="26"/>
          <w:szCs w:val="26"/>
        </w:rPr>
        <w:t xml:space="preserve"> </w:t>
      </w:r>
      <w:r>
        <w:rPr>
          <w:w w:val="99"/>
          <w:sz w:val="26"/>
          <w:szCs w:val="26"/>
        </w:rPr>
        <w:t>dự</w:t>
      </w:r>
      <w:r>
        <w:rPr>
          <w:sz w:val="26"/>
          <w:szCs w:val="26"/>
        </w:rPr>
        <w:t xml:space="preserve"> </w:t>
      </w:r>
      <w:r>
        <w:rPr>
          <w:w w:val="99"/>
          <w:sz w:val="26"/>
          <w:szCs w:val="26"/>
        </w:rPr>
        <w:t>đoán</w:t>
      </w:r>
      <w:r>
        <w:rPr>
          <w:sz w:val="26"/>
          <w:szCs w:val="26"/>
        </w:rPr>
        <w:t xml:space="preserve"> </w:t>
      </w:r>
      <w:r>
        <w:rPr>
          <w:w w:val="99"/>
          <w:sz w:val="26"/>
          <w:szCs w:val="26"/>
        </w:rPr>
        <w:t xml:space="preserve">hoặc </w:t>
      </w:r>
      <w:proofErr w:type="gramStart"/>
      <w:r>
        <w:rPr>
          <w:w w:val="99"/>
          <w:sz w:val="26"/>
          <w:szCs w:val="26"/>
        </w:rPr>
        <w:t>tốt</w:t>
      </w:r>
      <w:r>
        <w:rPr>
          <w:sz w:val="26"/>
          <w:szCs w:val="26"/>
        </w:rPr>
        <w:t xml:space="preserve">  </w:t>
      </w:r>
      <w:r>
        <w:rPr>
          <w:w w:val="99"/>
          <w:sz w:val="26"/>
          <w:szCs w:val="26"/>
        </w:rPr>
        <w:t>nhất</w:t>
      </w:r>
      <w:proofErr w:type="gramEnd"/>
      <w:r>
        <w:rPr>
          <w:sz w:val="26"/>
          <w:szCs w:val="26"/>
        </w:rPr>
        <w:t xml:space="preserve">  </w:t>
      </w:r>
      <w:r>
        <w:rPr>
          <w:w w:val="99"/>
          <w:sz w:val="26"/>
          <w:szCs w:val="26"/>
        </w:rPr>
        <w:t>của</w:t>
      </w:r>
      <w:r>
        <w:rPr>
          <w:sz w:val="26"/>
          <w:szCs w:val="26"/>
        </w:rPr>
        <w:t xml:space="preserve">  </w:t>
      </w:r>
      <w:r>
        <w:rPr>
          <w:w w:val="99"/>
          <w:sz w:val="26"/>
          <w:szCs w:val="26"/>
        </w:rPr>
        <w:t>cá</w:t>
      </w:r>
      <w:r>
        <w:rPr>
          <w:sz w:val="26"/>
          <w:szCs w:val="26"/>
        </w:rPr>
        <w:t xml:space="preserve">  </w:t>
      </w:r>
      <w:r>
        <w:rPr>
          <w:w w:val="99"/>
          <w:sz w:val="26"/>
          <w:szCs w:val="26"/>
        </w:rPr>
        <w:t>nhân,</w:t>
      </w:r>
      <w:r>
        <w:rPr>
          <w:sz w:val="26"/>
          <w:szCs w:val="26"/>
        </w:rPr>
        <w:t xml:space="preserve">  </w:t>
      </w:r>
      <w:r>
        <w:rPr>
          <w:w w:val="99"/>
          <w:sz w:val="26"/>
          <w:szCs w:val="26"/>
        </w:rPr>
        <w:t>hoặc</w:t>
      </w:r>
      <w:r>
        <w:rPr>
          <w:sz w:val="26"/>
          <w:szCs w:val="26"/>
        </w:rPr>
        <w:t xml:space="preserve">  </w:t>
      </w:r>
      <w:r>
        <w:rPr>
          <w:w w:val="99"/>
          <w:sz w:val="26"/>
          <w:szCs w:val="26"/>
        </w:rPr>
        <w:t>thiếu</w:t>
      </w:r>
      <w:r>
        <w:rPr>
          <w:sz w:val="26"/>
          <w:szCs w:val="26"/>
        </w:rPr>
        <w:t xml:space="preserve">  </w:t>
      </w:r>
      <w:r>
        <w:rPr>
          <w:w w:val="99"/>
          <w:sz w:val="26"/>
          <w:szCs w:val="26"/>
        </w:rPr>
        <w:t>đáp ứng</w:t>
      </w:r>
      <w:r>
        <w:rPr>
          <w:sz w:val="26"/>
          <w:szCs w:val="26"/>
        </w:rPr>
        <w:t xml:space="preserve"> </w:t>
      </w:r>
      <w:r>
        <w:rPr>
          <w:w w:val="99"/>
          <w:sz w:val="26"/>
          <w:szCs w:val="26"/>
        </w:rPr>
        <w:t>lâm</w:t>
      </w:r>
      <w:r>
        <w:rPr>
          <w:sz w:val="26"/>
          <w:szCs w:val="26"/>
        </w:rPr>
        <w:t xml:space="preserve"> </w:t>
      </w:r>
      <w:r>
        <w:rPr>
          <w:w w:val="99"/>
          <w:sz w:val="26"/>
          <w:szCs w:val="26"/>
        </w:rPr>
        <w:t>sàng</w:t>
      </w:r>
    </w:p>
    <w:p w:rsidR="009E612E" w:rsidRDefault="00971C29">
      <w:pPr>
        <w:spacing w:before="68"/>
        <w:ind w:right="3450"/>
        <w:jc w:val="both"/>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NẶNG</w:t>
      </w:r>
    </w:p>
    <w:p w:rsidR="009E612E" w:rsidRDefault="00971C29">
      <w:pPr>
        <w:spacing w:before="51"/>
        <w:ind w:right="71"/>
        <w:jc w:val="both"/>
        <w:rPr>
          <w:sz w:val="26"/>
          <w:szCs w:val="26"/>
        </w:rPr>
        <w:sectPr w:rsidR="009E612E">
          <w:type w:val="continuous"/>
          <w:pgSz w:w="11920" w:h="16860"/>
          <w:pgMar w:top="780" w:right="1420" w:bottom="280" w:left="1680" w:header="720" w:footer="720" w:gutter="0"/>
          <w:cols w:num="2" w:space="720" w:equalWidth="0">
            <w:col w:w="4325" w:space="229"/>
            <w:col w:w="4266"/>
          </w:cols>
        </w:sectPr>
      </w:pPr>
      <w:proofErr w:type="gramStart"/>
      <w:r>
        <w:rPr>
          <w:w w:val="99"/>
          <w:sz w:val="26"/>
          <w:szCs w:val="26"/>
        </w:rPr>
        <w:t>Tiếp</w:t>
      </w:r>
      <w:r>
        <w:rPr>
          <w:sz w:val="26"/>
          <w:szCs w:val="26"/>
        </w:rPr>
        <w:t xml:space="preserve">  </w:t>
      </w:r>
      <w:r>
        <w:rPr>
          <w:w w:val="99"/>
          <w:sz w:val="26"/>
          <w:szCs w:val="26"/>
        </w:rPr>
        <w:t>tục</w:t>
      </w:r>
      <w:proofErr w:type="gramEnd"/>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như</w:t>
      </w:r>
      <w:r>
        <w:rPr>
          <w:sz w:val="26"/>
          <w:szCs w:val="26"/>
        </w:rPr>
        <w:t xml:space="preserve">  </w:t>
      </w:r>
      <w:r>
        <w:rPr>
          <w:w w:val="99"/>
          <w:sz w:val="26"/>
          <w:szCs w:val="26"/>
        </w:rPr>
        <w:t>trên</w:t>
      </w:r>
      <w:r>
        <w:rPr>
          <w:sz w:val="26"/>
          <w:szCs w:val="26"/>
        </w:rPr>
        <w:t xml:space="preserve">  </w:t>
      </w:r>
      <w:r>
        <w:rPr>
          <w:w w:val="99"/>
          <w:sz w:val="26"/>
          <w:szCs w:val="26"/>
        </w:rPr>
        <w:t>và</w:t>
      </w:r>
      <w:r>
        <w:rPr>
          <w:sz w:val="26"/>
          <w:szCs w:val="26"/>
        </w:rPr>
        <w:t xml:space="preserve">  </w:t>
      </w:r>
      <w:r>
        <w:rPr>
          <w:w w:val="99"/>
          <w:sz w:val="26"/>
          <w:szCs w:val="26"/>
        </w:rPr>
        <w:t>tái</w:t>
      </w:r>
      <w:r>
        <w:rPr>
          <w:sz w:val="26"/>
          <w:szCs w:val="26"/>
        </w:rPr>
        <w:t xml:space="preserve">  </w:t>
      </w:r>
      <w:r>
        <w:rPr>
          <w:w w:val="99"/>
          <w:sz w:val="26"/>
          <w:szCs w:val="26"/>
        </w:rPr>
        <w:t>đánh giá</w:t>
      </w:r>
      <w:r>
        <w:rPr>
          <w:sz w:val="26"/>
          <w:szCs w:val="26"/>
        </w:rPr>
        <w:t xml:space="preserve"> </w:t>
      </w:r>
      <w:r>
        <w:rPr>
          <w:w w:val="99"/>
          <w:sz w:val="26"/>
          <w:szCs w:val="26"/>
        </w:rPr>
        <w:t>thường</w:t>
      </w:r>
      <w:r>
        <w:rPr>
          <w:sz w:val="26"/>
          <w:szCs w:val="26"/>
        </w:rPr>
        <w:t xml:space="preserve"> </w:t>
      </w:r>
      <w:r>
        <w:rPr>
          <w:w w:val="99"/>
          <w:sz w:val="26"/>
          <w:szCs w:val="26"/>
        </w:rPr>
        <w:t>xuyên</w:t>
      </w:r>
    </w:p>
    <w:p w:rsidR="009E612E" w:rsidRDefault="00971C29">
      <w:pPr>
        <w:spacing w:before="63"/>
        <w:ind w:left="102" w:right="74"/>
        <w:jc w:val="both"/>
        <w:rPr>
          <w:sz w:val="26"/>
          <w:szCs w:val="26"/>
        </w:rPr>
      </w:pPr>
      <w:r>
        <w:rPr>
          <w:w w:val="99"/>
          <w:sz w:val="26"/>
          <w:szCs w:val="26"/>
        </w:rPr>
        <w:lastRenderedPageBreak/>
        <w:t>ICS:</w:t>
      </w:r>
      <w:r>
        <w:rPr>
          <w:sz w:val="26"/>
          <w:szCs w:val="26"/>
        </w:rPr>
        <w:t xml:space="preserve"> </w:t>
      </w:r>
      <w:r>
        <w:rPr>
          <w:w w:val="99"/>
          <w:sz w:val="26"/>
          <w:szCs w:val="26"/>
        </w:rPr>
        <w:t>corticosteroid</w:t>
      </w:r>
      <w:r>
        <w:rPr>
          <w:sz w:val="26"/>
          <w:szCs w:val="26"/>
        </w:rPr>
        <w:t xml:space="preserve"> </w:t>
      </w:r>
      <w:r>
        <w:rPr>
          <w:w w:val="99"/>
          <w:sz w:val="26"/>
          <w:szCs w:val="26"/>
        </w:rPr>
        <w:t>dạng</w:t>
      </w:r>
      <w:r>
        <w:rPr>
          <w:sz w:val="26"/>
          <w:szCs w:val="26"/>
        </w:rPr>
        <w:t xml:space="preserve"> </w:t>
      </w:r>
      <w:r>
        <w:rPr>
          <w:w w:val="99"/>
          <w:sz w:val="26"/>
          <w:szCs w:val="26"/>
        </w:rPr>
        <w:t>khí</w:t>
      </w:r>
      <w:r>
        <w:rPr>
          <w:sz w:val="26"/>
          <w:szCs w:val="26"/>
        </w:rPr>
        <w:t xml:space="preserve"> </w:t>
      </w:r>
      <w:r>
        <w:rPr>
          <w:w w:val="99"/>
          <w:sz w:val="26"/>
          <w:szCs w:val="26"/>
        </w:rPr>
        <w:t>dung,</w:t>
      </w:r>
      <w:r>
        <w:rPr>
          <w:sz w:val="26"/>
          <w:szCs w:val="26"/>
        </w:rPr>
        <w:t xml:space="preserve"> </w:t>
      </w:r>
      <w:r>
        <w:rPr>
          <w:w w:val="99"/>
          <w:sz w:val="26"/>
          <w:szCs w:val="26"/>
        </w:rPr>
        <w:t>dạng</w:t>
      </w:r>
      <w:r>
        <w:rPr>
          <w:sz w:val="26"/>
          <w:szCs w:val="26"/>
        </w:rPr>
        <w:t xml:space="preserve"> </w:t>
      </w:r>
      <w:r>
        <w:rPr>
          <w:w w:val="99"/>
          <w:sz w:val="26"/>
          <w:szCs w:val="26"/>
        </w:rPr>
        <w:t>hít</w:t>
      </w:r>
      <w:r>
        <w:rPr>
          <w:sz w:val="26"/>
          <w:szCs w:val="26"/>
        </w:rPr>
        <w:t xml:space="preserve"> </w:t>
      </w:r>
      <w:r>
        <w:rPr>
          <w:w w:val="99"/>
          <w:sz w:val="26"/>
          <w:szCs w:val="26"/>
        </w:rPr>
        <w:t>xịt;</w:t>
      </w:r>
      <w:r>
        <w:rPr>
          <w:sz w:val="26"/>
          <w:szCs w:val="26"/>
        </w:rPr>
        <w:t xml:space="preserve"> </w:t>
      </w:r>
      <w:r>
        <w:rPr>
          <w:w w:val="99"/>
          <w:sz w:val="26"/>
          <w:szCs w:val="26"/>
        </w:rPr>
        <w:t>ICU:</w:t>
      </w:r>
      <w:r>
        <w:rPr>
          <w:sz w:val="26"/>
          <w:szCs w:val="26"/>
        </w:rPr>
        <w:t xml:space="preserve"> </w:t>
      </w:r>
      <w:r>
        <w:rPr>
          <w:w w:val="99"/>
          <w:sz w:val="26"/>
          <w:szCs w:val="26"/>
        </w:rPr>
        <w:t>khoa</w:t>
      </w:r>
      <w:r>
        <w:rPr>
          <w:sz w:val="26"/>
          <w:szCs w:val="26"/>
        </w:rPr>
        <w:t xml:space="preserve"> </w:t>
      </w:r>
      <w:r>
        <w:rPr>
          <w:w w:val="99"/>
          <w:sz w:val="26"/>
          <w:szCs w:val="26"/>
        </w:rPr>
        <w:t>săn</w:t>
      </w:r>
      <w:r>
        <w:rPr>
          <w:sz w:val="26"/>
          <w:szCs w:val="26"/>
        </w:rPr>
        <w:t xml:space="preserve"> </w:t>
      </w:r>
      <w:r>
        <w:rPr>
          <w:w w:val="99"/>
          <w:sz w:val="26"/>
          <w:szCs w:val="26"/>
        </w:rPr>
        <w:t>sóc</w:t>
      </w:r>
      <w:r>
        <w:rPr>
          <w:sz w:val="26"/>
          <w:szCs w:val="26"/>
        </w:rPr>
        <w:t xml:space="preserve"> </w:t>
      </w:r>
      <w:r>
        <w:rPr>
          <w:w w:val="99"/>
          <w:sz w:val="26"/>
          <w:szCs w:val="26"/>
        </w:rPr>
        <w:t>đặc</w:t>
      </w:r>
      <w:r>
        <w:rPr>
          <w:sz w:val="26"/>
          <w:szCs w:val="26"/>
        </w:rPr>
        <w:t xml:space="preserve"> </w:t>
      </w:r>
      <w:r>
        <w:rPr>
          <w:w w:val="99"/>
          <w:sz w:val="26"/>
          <w:szCs w:val="26"/>
        </w:rPr>
        <w:t>biệt;</w:t>
      </w:r>
      <w:r>
        <w:rPr>
          <w:sz w:val="26"/>
          <w:szCs w:val="26"/>
        </w:rPr>
        <w:t xml:space="preserve"> </w:t>
      </w:r>
      <w:r>
        <w:rPr>
          <w:w w:val="99"/>
          <w:sz w:val="26"/>
          <w:szCs w:val="26"/>
        </w:rPr>
        <w:t>IV:</w:t>
      </w:r>
      <w:r>
        <w:rPr>
          <w:sz w:val="26"/>
          <w:szCs w:val="26"/>
        </w:rPr>
        <w:t xml:space="preserve"> </w:t>
      </w:r>
      <w:r>
        <w:rPr>
          <w:w w:val="99"/>
          <w:sz w:val="26"/>
          <w:szCs w:val="26"/>
        </w:rPr>
        <w:t>tiêm tĩnh</w:t>
      </w:r>
      <w:r>
        <w:rPr>
          <w:sz w:val="26"/>
          <w:szCs w:val="26"/>
        </w:rPr>
        <w:t xml:space="preserve"> </w:t>
      </w:r>
      <w:r>
        <w:rPr>
          <w:w w:val="99"/>
          <w:sz w:val="26"/>
          <w:szCs w:val="26"/>
        </w:rPr>
        <w:t>mạch;</w:t>
      </w:r>
      <w:r>
        <w:rPr>
          <w:sz w:val="26"/>
          <w:szCs w:val="26"/>
        </w:rPr>
        <w:t xml:space="preserve"> </w:t>
      </w:r>
      <w:r>
        <w:rPr>
          <w:w w:val="99"/>
          <w:sz w:val="26"/>
          <w:szCs w:val="26"/>
        </w:rPr>
        <w:t>O2:</w:t>
      </w:r>
      <w:r>
        <w:rPr>
          <w:sz w:val="26"/>
          <w:szCs w:val="26"/>
        </w:rPr>
        <w:t xml:space="preserve"> </w:t>
      </w:r>
      <w:r>
        <w:rPr>
          <w:w w:val="99"/>
          <w:sz w:val="26"/>
          <w:szCs w:val="26"/>
        </w:rPr>
        <w:t>oxy;</w:t>
      </w:r>
      <w:r>
        <w:rPr>
          <w:sz w:val="26"/>
          <w:szCs w:val="26"/>
        </w:rPr>
        <w:t xml:space="preserve"> </w:t>
      </w:r>
      <w:r>
        <w:rPr>
          <w:w w:val="99"/>
          <w:sz w:val="26"/>
          <w:szCs w:val="26"/>
        </w:rPr>
        <w:t>LLĐ:</w:t>
      </w:r>
      <w:r>
        <w:rPr>
          <w:sz w:val="26"/>
          <w:szCs w:val="26"/>
        </w:rPr>
        <w:t xml:space="preserve"> </w:t>
      </w:r>
      <w:r>
        <w:rPr>
          <w:w w:val="99"/>
          <w:sz w:val="26"/>
          <w:szCs w:val="26"/>
        </w:rPr>
        <w:t>lưu</w:t>
      </w:r>
      <w:r>
        <w:rPr>
          <w:sz w:val="26"/>
          <w:szCs w:val="26"/>
        </w:rPr>
        <w:t xml:space="preserve"> </w:t>
      </w:r>
      <w:r>
        <w:rPr>
          <w:w w:val="99"/>
          <w:sz w:val="26"/>
          <w:szCs w:val="26"/>
        </w:rPr>
        <w:t>lượng</w:t>
      </w:r>
      <w:r>
        <w:rPr>
          <w:sz w:val="26"/>
          <w:szCs w:val="26"/>
        </w:rPr>
        <w:t xml:space="preserve"> </w:t>
      </w:r>
      <w:r>
        <w:rPr>
          <w:w w:val="99"/>
          <w:sz w:val="26"/>
          <w:szCs w:val="26"/>
        </w:rPr>
        <w:t>thở</w:t>
      </w:r>
      <w:r>
        <w:rPr>
          <w:sz w:val="26"/>
          <w:szCs w:val="26"/>
        </w:rPr>
        <w:t xml:space="preserve"> </w:t>
      </w:r>
      <w:r>
        <w:rPr>
          <w:w w:val="99"/>
          <w:sz w:val="26"/>
          <w:szCs w:val="26"/>
        </w:rPr>
        <w:t>ra</w:t>
      </w:r>
      <w:r>
        <w:rPr>
          <w:sz w:val="26"/>
          <w:szCs w:val="26"/>
        </w:rPr>
        <w:t xml:space="preserve"> </w:t>
      </w:r>
      <w:r>
        <w:rPr>
          <w:w w:val="99"/>
          <w:sz w:val="26"/>
          <w:szCs w:val="26"/>
        </w:rPr>
        <w:t>đỉnh;</w:t>
      </w:r>
      <w:r>
        <w:rPr>
          <w:sz w:val="26"/>
          <w:szCs w:val="26"/>
        </w:rPr>
        <w:t xml:space="preserve"> </w:t>
      </w:r>
      <w:r>
        <w:rPr>
          <w:w w:val="99"/>
          <w:sz w:val="26"/>
          <w:szCs w:val="26"/>
        </w:rPr>
        <w:t>FEV1:</w:t>
      </w:r>
      <w:r>
        <w:rPr>
          <w:sz w:val="26"/>
          <w:szCs w:val="26"/>
        </w:rPr>
        <w:t xml:space="preserve"> </w:t>
      </w:r>
      <w:r>
        <w:rPr>
          <w:w w:val="99"/>
          <w:sz w:val="26"/>
          <w:szCs w:val="26"/>
        </w:rPr>
        <w:t>thể</w:t>
      </w:r>
      <w:r>
        <w:rPr>
          <w:sz w:val="26"/>
          <w:szCs w:val="26"/>
        </w:rPr>
        <w:t xml:space="preserve"> </w:t>
      </w:r>
      <w:r>
        <w:rPr>
          <w:w w:val="99"/>
          <w:sz w:val="26"/>
          <w:szCs w:val="26"/>
        </w:rPr>
        <w:t>tích</w:t>
      </w:r>
      <w:r>
        <w:rPr>
          <w:sz w:val="26"/>
          <w:szCs w:val="26"/>
        </w:rPr>
        <w:t xml:space="preserve"> </w:t>
      </w:r>
      <w:r>
        <w:rPr>
          <w:w w:val="99"/>
          <w:sz w:val="26"/>
          <w:szCs w:val="26"/>
        </w:rPr>
        <w:t>thở</w:t>
      </w:r>
      <w:r>
        <w:rPr>
          <w:sz w:val="26"/>
          <w:szCs w:val="26"/>
        </w:rPr>
        <w:t xml:space="preserve"> </w:t>
      </w:r>
      <w:r>
        <w:rPr>
          <w:w w:val="99"/>
          <w:sz w:val="26"/>
          <w:szCs w:val="26"/>
        </w:rPr>
        <w:t>ra</w:t>
      </w:r>
      <w:r>
        <w:rPr>
          <w:sz w:val="26"/>
          <w:szCs w:val="26"/>
        </w:rPr>
        <w:t xml:space="preserve"> </w:t>
      </w:r>
      <w:r>
        <w:rPr>
          <w:w w:val="99"/>
          <w:sz w:val="26"/>
          <w:szCs w:val="26"/>
        </w:rPr>
        <w:t>gắng</w:t>
      </w:r>
      <w:r>
        <w:rPr>
          <w:sz w:val="26"/>
          <w:szCs w:val="26"/>
        </w:rPr>
        <w:t xml:space="preserve"> </w:t>
      </w:r>
      <w:r>
        <w:rPr>
          <w:w w:val="99"/>
          <w:sz w:val="26"/>
          <w:szCs w:val="26"/>
        </w:rPr>
        <w:t>sức</w:t>
      </w:r>
      <w:r>
        <w:rPr>
          <w:sz w:val="26"/>
          <w:szCs w:val="26"/>
        </w:rPr>
        <w:t xml:space="preserve"> </w:t>
      </w:r>
      <w:r>
        <w:rPr>
          <w:w w:val="99"/>
          <w:sz w:val="26"/>
          <w:szCs w:val="26"/>
        </w:rPr>
        <w:t>1 giây</w:t>
      </w:r>
      <w:r>
        <w:rPr>
          <w:sz w:val="26"/>
          <w:szCs w:val="26"/>
        </w:rPr>
        <w:t xml:space="preserve"> </w:t>
      </w:r>
      <w:r>
        <w:rPr>
          <w:w w:val="99"/>
          <w:sz w:val="26"/>
          <w:szCs w:val="26"/>
        </w:rPr>
        <w:t>đầu</w:t>
      </w:r>
    </w:p>
    <w:p w:rsidR="009E612E" w:rsidRDefault="009E612E">
      <w:pPr>
        <w:spacing w:before="6" w:line="120" w:lineRule="exact"/>
        <w:rPr>
          <w:sz w:val="12"/>
          <w:szCs w:val="12"/>
        </w:rPr>
      </w:pPr>
    </w:p>
    <w:p w:rsidR="009E612E" w:rsidRDefault="00971C29">
      <w:pPr>
        <w:ind w:left="102" w:right="7409"/>
        <w:jc w:val="both"/>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Điều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trị</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khác</w:t>
      </w:r>
    </w:p>
    <w:p w:rsidR="009E612E" w:rsidRDefault="009E612E">
      <w:pPr>
        <w:spacing w:before="8" w:line="100" w:lineRule="exact"/>
        <w:rPr>
          <w:sz w:val="11"/>
          <w:szCs w:val="11"/>
        </w:rPr>
      </w:pPr>
    </w:p>
    <w:p w:rsidR="009E612E" w:rsidRDefault="00971C29">
      <w:pPr>
        <w:spacing w:line="280" w:lineRule="exact"/>
        <w:ind w:left="102" w:right="77"/>
        <w:jc w:val="both"/>
        <w:rPr>
          <w:sz w:val="26"/>
          <w:szCs w:val="26"/>
        </w:rPr>
      </w:pPr>
      <w:proofErr w:type="gramStart"/>
      <w:r>
        <w:rPr>
          <w:w w:val="99"/>
          <w:sz w:val="26"/>
          <w:szCs w:val="26"/>
        </w:rPr>
        <w:t>Ngoài</w:t>
      </w:r>
      <w:r>
        <w:rPr>
          <w:sz w:val="26"/>
          <w:szCs w:val="26"/>
        </w:rPr>
        <w:t xml:space="preserve"> </w:t>
      </w:r>
      <w:r>
        <w:rPr>
          <w:w w:val="99"/>
          <w:sz w:val="26"/>
          <w:szCs w:val="26"/>
        </w:rPr>
        <w:t>những</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nêu</w:t>
      </w:r>
      <w:r>
        <w:rPr>
          <w:sz w:val="26"/>
          <w:szCs w:val="26"/>
        </w:rPr>
        <w:t xml:space="preserve"> </w:t>
      </w:r>
      <w:r>
        <w:rPr>
          <w:w w:val="99"/>
          <w:sz w:val="26"/>
          <w:szCs w:val="26"/>
        </w:rPr>
        <w:t>trong</w:t>
      </w:r>
      <w:r>
        <w:rPr>
          <w:sz w:val="26"/>
          <w:szCs w:val="26"/>
        </w:rPr>
        <w:t xml:space="preserve"> </w:t>
      </w:r>
      <w:r>
        <w:rPr>
          <w:w w:val="99"/>
          <w:sz w:val="26"/>
          <w:szCs w:val="26"/>
        </w:rPr>
        <w:t>bảng</w:t>
      </w:r>
      <w:r>
        <w:rPr>
          <w:sz w:val="26"/>
          <w:szCs w:val="26"/>
        </w:rPr>
        <w:t xml:space="preserve"> </w:t>
      </w:r>
      <w:r>
        <w:rPr>
          <w:w w:val="99"/>
          <w:sz w:val="26"/>
          <w:szCs w:val="26"/>
        </w:rPr>
        <w:t>4.2.</w:t>
      </w:r>
      <w:proofErr w:type="gramEnd"/>
      <w:r>
        <w:rPr>
          <w:sz w:val="26"/>
          <w:szCs w:val="26"/>
        </w:rPr>
        <w:t xml:space="preserve"> </w:t>
      </w:r>
      <w:r>
        <w:rPr>
          <w:w w:val="99"/>
          <w:sz w:val="26"/>
          <w:szCs w:val="26"/>
        </w:rPr>
        <w:t>Cần</w:t>
      </w:r>
      <w:r>
        <w:rPr>
          <w:sz w:val="26"/>
          <w:szCs w:val="26"/>
        </w:rPr>
        <w:t xml:space="preserve"> </w:t>
      </w:r>
      <w:r>
        <w:rPr>
          <w:w w:val="99"/>
          <w:sz w:val="26"/>
          <w:szCs w:val="26"/>
        </w:rPr>
        <w:t>quan</w:t>
      </w:r>
      <w:r>
        <w:rPr>
          <w:sz w:val="26"/>
          <w:szCs w:val="26"/>
        </w:rPr>
        <w:t xml:space="preserve"> </w:t>
      </w:r>
      <w:r>
        <w:rPr>
          <w:w w:val="99"/>
          <w:sz w:val="26"/>
          <w:szCs w:val="26"/>
        </w:rPr>
        <w:t>tâm</w:t>
      </w:r>
      <w:r>
        <w:rPr>
          <w:sz w:val="26"/>
          <w:szCs w:val="26"/>
        </w:rPr>
        <w:t xml:space="preserve"> </w:t>
      </w:r>
      <w:r>
        <w:rPr>
          <w:w w:val="99"/>
          <w:sz w:val="26"/>
          <w:szCs w:val="26"/>
        </w:rPr>
        <w:t>tới</w:t>
      </w:r>
      <w:r>
        <w:rPr>
          <w:sz w:val="26"/>
          <w:szCs w:val="26"/>
        </w:rPr>
        <w:t xml:space="preserve"> </w:t>
      </w:r>
      <w:r>
        <w:rPr>
          <w:w w:val="99"/>
          <w:sz w:val="26"/>
          <w:szCs w:val="26"/>
        </w:rPr>
        <w:t>một</w:t>
      </w:r>
      <w:r>
        <w:rPr>
          <w:sz w:val="26"/>
          <w:szCs w:val="26"/>
        </w:rPr>
        <w:t xml:space="preserve"> </w:t>
      </w:r>
      <w:r>
        <w:rPr>
          <w:w w:val="99"/>
          <w:sz w:val="26"/>
          <w:szCs w:val="26"/>
        </w:rPr>
        <w:t>số</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sau</w:t>
      </w:r>
      <w:r>
        <w:rPr>
          <w:sz w:val="26"/>
          <w:szCs w:val="26"/>
        </w:rPr>
        <w:t xml:space="preserve"> </w:t>
      </w:r>
      <w:r>
        <w:rPr>
          <w:w w:val="99"/>
          <w:sz w:val="26"/>
          <w:szCs w:val="26"/>
        </w:rPr>
        <w:t>trong trường</w:t>
      </w:r>
      <w:r>
        <w:rPr>
          <w:sz w:val="26"/>
          <w:szCs w:val="26"/>
        </w:rPr>
        <w:t xml:space="preserve"> </w:t>
      </w:r>
      <w:r>
        <w:rPr>
          <w:w w:val="99"/>
          <w:sz w:val="26"/>
          <w:szCs w:val="26"/>
        </w:rPr>
        <w:t>hợp</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đáp</w:t>
      </w:r>
      <w:r>
        <w:rPr>
          <w:sz w:val="26"/>
          <w:szCs w:val="26"/>
        </w:rPr>
        <w:t xml:space="preserve"> </w:t>
      </w:r>
      <w:r>
        <w:rPr>
          <w:w w:val="99"/>
          <w:sz w:val="26"/>
          <w:szCs w:val="26"/>
        </w:rPr>
        <w:t>ứng</w:t>
      </w:r>
      <w:r>
        <w:rPr>
          <w:sz w:val="26"/>
          <w:szCs w:val="26"/>
        </w:rPr>
        <w:t xml:space="preserve"> </w:t>
      </w:r>
      <w:r>
        <w:rPr>
          <w:w w:val="99"/>
          <w:sz w:val="26"/>
          <w:szCs w:val="26"/>
        </w:rPr>
        <w:t>kém,</w:t>
      </w:r>
      <w:r>
        <w:rPr>
          <w:sz w:val="26"/>
          <w:szCs w:val="26"/>
        </w:rPr>
        <w:t xml:space="preserve"> </w:t>
      </w:r>
      <w:r>
        <w:rPr>
          <w:w w:val="99"/>
          <w:sz w:val="26"/>
          <w:szCs w:val="26"/>
        </w:rPr>
        <w:t>hoặc</w:t>
      </w:r>
      <w:r>
        <w:rPr>
          <w:sz w:val="26"/>
          <w:szCs w:val="26"/>
        </w:rPr>
        <w:t xml:space="preserve"> </w:t>
      </w:r>
      <w:r>
        <w:rPr>
          <w:w w:val="99"/>
          <w:sz w:val="26"/>
          <w:szCs w:val="26"/>
        </w:rPr>
        <w:t>không</w:t>
      </w:r>
      <w:r>
        <w:rPr>
          <w:sz w:val="26"/>
          <w:szCs w:val="26"/>
        </w:rPr>
        <w:t xml:space="preserve"> </w:t>
      </w:r>
      <w:r>
        <w:rPr>
          <w:w w:val="99"/>
          <w:sz w:val="26"/>
          <w:szCs w:val="26"/>
        </w:rPr>
        <w:t>đáp</w:t>
      </w:r>
      <w:r>
        <w:rPr>
          <w:sz w:val="26"/>
          <w:szCs w:val="26"/>
        </w:rPr>
        <w:t xml:space="preserve"> </w:t>
      </w:r>
      <w:r>
        <w:rPr>
          <w:w w:val="99"/>
          <w:sz w:val="26"/>
          <w:szCs w:val="26"/>
        </w:rPr>
        <w:t>ứng</w:t>
      </w:r>
      <w:r>
        <w:rPr>
          <w:sz w:val="26"/>
          <w:szCs w:val="26"/>
        </w:rPr>
        <w:t xml:space="preserve"> </w:t>
      </w:r>
      <w:r>
        <w:rPr>
          <w:w w:val="99"/>
          <w:sz w:val="26"/>
          <w:szCs w:val="26"/>
        </w:rPr>
        <w:t>với</w:t>
      </w:r>
      <w:r>
        <w:rPr>
          <w:sz w:val="26"/>
          <w:szCs w:val="26"/>
        </w:rPr>
        <w:t xml:space="preserve"> </w:t>
      </w:r>
      <w:r>
        <w:rPr>
          <w:w w:val="99"/>
          <w:sz w:val="26"/>
          <w:szCs w:val="26"/>
        </w:rPr>
        <w:t>điều</w:t>
      </w:r>
      <w:r>
        <w:rPr>
          <w:sz w:val="26"/>
          <w:szCs w:val="26"/>
        </w:rPr>
        <w:t xml:space="preserve"> </w:t>
      </w:r>
      <w:r>
        <w:rPr>
          <w:w w:val="99"/>
          <w:sz w:val="26"/>
          <w:szCs w:val="26"/>
        </w:rPr>
        <w:t>trị</w:t>
      </w:r>
    </w:p>
    <w:p w:rsidR="009E612E" w:rsidRDefault="009E612E">
      <w:pPr>
        <w:spacing w:before="8" w:line="100" w:lineRule="exact"/>
        <w:rPr>
          <w:sz w:val="11"/>
          <w:szCs w:val="11"/>
        </w:rPr>
      </w:pPr>
    </w:p>
    <w:p w:rsidR="009E612E" w:rsidRDefault="00971C29">
      <w:pPr>
        <w:ind w:left="102" w:right="69"/>
        <w:jc w:val="both"/>
        <w:rPr>
          <w:sz w:val="26"/>
          <w:szCs w:val="26"/>
        </w:rPr>
      </w:pPr>
      <w:r>
        <w:rPr>
          <w:rFonts w:ascii="Liberation Serif" w:eastAsia="Liberation Serif" w:hAnsi="Liberation Serif" w:cs="Liberation Serif"/>
          <w:b/>
          <w:w w:val="99"/>
          <w:sz w:val="26"/>
          <w:szCs w:val="26"/>
        </w:rPr>
        <w:t>Thuốc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giãn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phế</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quản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SABA</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(đƣờng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toàn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thân)</w:t>
      </w:r>
      <w:r>
        <w:rPr>
          <w:b/>
          <w:w w:val="99"/>
          <w:sz w:val="26"/>
          <w:szCs w:val="26"/>
        </w:rPr>
        <w:t>:</w:t>
      </w:r>
      <w:r>
        <w:rPr>
          <w:b/>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truyền</w:t>
      </w:r>
      <w:r>
        <w:rPr>
          <w:sz w:val="26"/>
          <w:szCs w:val="26"/>
        </w:rPr>
        <w:t xml:space="preserve">  </w:t>
      </w:r>
      <w:r>
        <w:rPr>
          <w:w w:val="99"/>
          <w:sz w:val="26"/>
          <w:szCs w:val="26"/>
        </w:rPr>
        <w:t>tĩnh</w:t>
      </w:r>
      <w:r>
        <w:rPr>
          <w:sz w:val="26"/>
          <w:szCs w:val="26"/>
        </w:rPr>
        <w:t xml:space="preserve">  </w:t>
      </w:r>
      <w:r>
        <w:rPr>
          <w:w w:val="99"/>
          <w:sz w:val="26"/>
          <w:szCs w:val="26"/>
        </w:rPr>
        <w:t>mạch</w:t>
      </w:r>
      <w:r>
        <w:rPr>
          <w:sz w:val="26"/>
          <w:szCs w:val="26"/>
        </w:rPr>
        <w:t xml:space="preserve">  </w:t>
      </w:r>
      <w:r>
        <w:rPr>
          <w:w w:val="99"/>
          <w:sz w:val="26"/>
          <w:szCs w:val="26"/>
        </w:rPr>
        <w:t>hoặc tiêm</w:t>
      </w:r>
      <w:r>
        <w:rPr>
          <w:sz w:val="26"/>
          <w:szCs w:val="26"/>
        </w:rPr>
        <w:t xml:space="preserve"> </w:t>
      </w:r>
      <w:r>
        <w:rPr>
          <w:w w:val="99"/>
          <w:sz w:val="26"/>
          <w:szCs w:val="26"/>
        </w:rPr>
        <w:t>dưới</w:t>
      </w:r>
      <w:r>
        <w:rPr>
          <w:sz w:val="26"/>
          <w:szCs w:val="26"/>
        </w:rPr>
        <w:t xml:space="preserve"> </w:t>
      </w:r>
      <w:r>
        <w:rPr>
          <w:w w:val="99"/>
          <w:sz w:val="26"/>
          <w:szCs w:val="26"/>
        </w:rPr>
        <w:t>da</w:t>
      </w:r>
      <w:r>
        <w:rPr>
          <w:sz w:val="26"/>
          <w:szCs w:val="26"/>
        </w:rPr>
        <w:t xml:space="preserve"> </w:t>
      </w:r>
      <w:r>
        <w:rPr>
          <w:w w:val="99"/>
          <w:sz w:val="26"/>
          <w:szCs w:val="26"/>
        </w:rPr>
        <w:t>(salbutamol,</w:t>
      </w:r>
      <w:r>
        <w:rPr>
          <w:sz w:val="26"/>
          <w:szCs w:val="26"/>
        </w:rPr>
        <w:t xml:space="preserve"> </w:t>
      </w:r>
      <w:r>
        <w:rPr>
          <w:w w:val="99"/>
          <w:sz w:val="26"/>
          <w:szCs w:val="26"/>
        </w:rPr>
        <w:t>terbutaline)</w:t>
      </w:r>
      <w:r>
        <w:rPr>
          <w:sz w:val="26"/>
          <w:szCs w:val="26"/>
        </w:rPr>
        <w:t xml:space="preserve"> </w:t>
      </w:r>
      <w:r>
        <w:rPr>
          <w:w w:val="99"/>
          <w:sz w:val="26"/>
          <w:szCs w:val="26"/>
        </w:rPr>
        <w:t>trong</w:t>
      </w:r>
      <w:r>
        <w:rPr>
          <w:sz w:val="26"/>
          <w:szCs w:val="26"/>
        </w:rPr>
        <w:t xml:space="preserve"> </w:t>
      </w:r>
      <w:r>
        <w:rPr>
          <w:w w:val="99"/>
          <w:sz w:val="26"/>
          <w:szCs w:val="26"/>
        </w:rPr>
        <w:t>trường</w:t>
      </w:r>
      <w:r>
        <w:rPr>
          <w:sz w:val="26"/>
          <w:szCs w:val="26"/>
        </w:rPr>
        <w:t xml:space="preserve"> </w:t>
      </w:r>
      <w:r>
        <w:rPr>
          <w:w w:val="99"/>
          <w:sz w:val="26"/>
          <w:szCs w:val="26"/>
        </w:rPr>
        <w:t>hợp</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có</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nặng.</w:t>
      </w:r>
    </w:p>
    <w:p w:rsidR="009E612E" w:rsidRDefault="009E612E">
      <w:pPr>
        <w:spacing w:before="5" w:line="120" w:lineRule="exact"/>
        <w:rPr>
          <w:sz w:val="12"/>
          <w:szCs w:val="12"/>
        </w:rPr>
      </w:pPr>
    </w:p>
    <w:p w:rsidR="009E612E" w:rsidRDefault="00971C29">
      <w:pPr>
        <w:ind w:left="102" w:right="5460"/>
        <w:jc w:val="both"/>
        <w:rPr>
          <w:sz w:val="26"/>
          <w:szCs w:val="26"/>
        </w:rPr>
      </w:pPr>
      <w:r>
        <w:rPr>
          <w:b/>
          <w:w w:val="99"/>
          <w:sz w:val="26"/>
          <w:szCs w:val="26"/>
        </w:rPr>
        <w:t>Ipratropium</w:t>
      </w:r>
      <w:r>
        <w:rPr>
          <w:b/>
          <w:sz w:val="26"/>
          <w:szCs w:val="26"/>
        </w:rPr>
        <w:t xml:space="preserve"> </w:t>
      </w:r>
      <w:r>
        <w:rPr>
          <w:b/>
          <w:w w:val="99"/>
          <w:sz w:val="26"/>
          <w:szCs w:val="26"/>
        </w:rPr>
        <w:t>bromide</w:t>
      </w:r>
      <w:r>
        <w:rPr>
          <w:b/>
          <w:sz w:val="26"/>
          <w:szCs w:val="26"/>
        </w:rPr>
        <w:t xml:space="preserve"> </w:t>
      </w:r>
      <w:r>
        <w:rPr>
          <w:b/>
          <w:w w:val="99"/>
          <w:sz w:val="26"/>
          <w:szCs w:val="26"/>
        </w:rPr>
        <w:t>(SAMA)</w:t>
      </w:r>
    </w:p>
    <w:p w:rsidR="009E612E" w:rsidRDefault="009E612E">
      <w:pPr>
        <w:spacing w:before="4" w:line="100" w:lineRule="exact"/>
        <w:rPr>
          <w:sz w:val="11"/>
          <w:szCs w:val="11"/>
        </w:rPr>
      </w:pPr>
    </w:p>
    <w:p w:rsidR="009E612E" w:rsidRDefault="00971C29">
      <w:pPr>
        <w:ind w:left="102" w:right="72"/>
        <w:jc w:val="both"/>
        <w:rPr>
          <w:sz w:val="26"/>
          <w:szCs w:val="26"/>
        </w:rPr>
      </w:pP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có</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trung</w:t>
      </w:r>
      <w:r>
        <w:rPr>
          <w:sz w:val="26"/>
          <w:szCs w:val="26"/>
        </w:rPr>
        <w:t xml:space="preserve"> </w:t>
      </w:r>
      <w:r>
        <w:rPr>
          <w:w w:val="99"/>
          <w:sz w:val="26"/>
          <w:szCs w:val="26"/>
        </w:rPr>
        <w:t>bình</w:t>
      </w:r>
      <w:r>
        <w:rPr>
          <w:sz w:val="26"/>
          <w:szCs w:val="26"/>
        </w:rPr>
        <w:t xml:space="preserve"> </w:t>
      </w:r>
      <w:r>
        <w:rPr>
          <w:w w:val="99"/>
          <w:sz w:val="26"/>
          <w:szCs w:val="26"/>
        </w:rPr>
        <w:t>đến</w:t>
      </w:r>
      <w:r>
        <w:rPr>
          <w:sz w:val="26"/>
          <w:szCs w:val="26"/>
        </w:rPr>
        <w:t xml:space="preserve"> </w:t>
      </w:r>
      <w:r>
        <w:rPr>
          <w:w w:val="99"/>
          <w:sz w:val="26"/>
          <w:szCs w:val="26"/>
        </w:rPr>
        <w:t>nặng,</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trong</w:t>
      </w:r>
      <w:r>
        <w:rPr>
          <w:sz w:val="26"/>
          <w:szCs w:val="26"/>
        </w:rPr>
        <w:t xml:space="preserve"> </w:t>
      </w:r>
      <w:r>
        <w:rPr>
          <w:w w:val="99"/>
          <w:sz w:val="26"/>
          <w:szCs w:val="26"/>
        </w:rPr>
        <w:t>khoa</w:t>
      </w:r>
      <w:r>
        <w:rPr>
          <w:sz w:val="26"/>
          <w:szCs w:val="26"/>
        </w:rPr>
        <w:t xml:space="preserve"> </w:t>
      </w:r>
      <w:r>
        <w:rPr>
          <w:w w:val="99"/>
          <w:sz w:val="26"/>
          <w:szCs w:val="26"/>
        </w:rPr>
        <w:t>cấp</w:t>
      </w:r>
      <w:r>
        <w:rPr>
          <w:sz w:val="26"/>
          <w:szCs w:val="26"/>
        </w:rPr>
        <w:t xml:space="preserve"> </w:t>
      </w:r>
      <w:r>
        <w:rPr>
          <w:w w:val="99"/>
          <w:sz w:val="26"/>
          <w:szCs w:val="26"/>
        </w:rPr>
        <w:t>cứu:</w:t>
      </w:r>
      <w:r>
        <w:rPr>
          <w:sz w:val="26"/>
          <w:szCs w:val="26"/>
        </w:rPr>
        <w:t xml:space="preserve"> </w:t>
      </w:r>
      <w:r>
        <w:rPr>
          <w:w w:val="99"/>
          <w:sz w:val="26"/>
          <w:szCs w:val="26"/>
        </w:rPr>
        <w:t>phối</w:t>
      </w:r>
      <w:r>
        <w:rPr>
          <w:sz w:val="26"/>
          <w:szCs w:val="26"/>
        </w:rPr>
        <w:t xml:space="preserve"> </w:t>
      </w:r>
      <w:r>
        <w:rPr>
          <w:w w:val="99"/>
          <w:sz w:val="26"/>
          <w:szCs w:val="26"/>
        </w:rPr>
        <w:t>hợp SAMA</w:t>
      </w:r>
      <w:r>
        <w:rPr>
          <w:sz w:val="26"/>
          <w:szCs w:val="26"/>
        </w:rPr>
        <w:t xml:space="preserve"> </w:t>
      </w:r>
      <w:r>
        <w:rPr>
          <w:w w:val="99"/>
          <w:sz w:val="26"/>
          <w:szCs w:val="26"/>
        </w:rPr>
        <w:t>và</w:t>
      </w:r>
      <w:r>
        <w:rPr>
          <w:sz w:val="26"/>
          <w:szCs w:val="26"/>
        </w:rPr>
        <w:t xml:space="preserve"> </w:t>
      </w:r>
      <w:r>
        <w:rPr>
          <w:w w:val="99"/>
          <w:sz w:val="26"/>
          <w:szCs w:val="26"/>
        </w:rPr>
        <w:t>SABA</w:t>
      </w:r>
      <w:r>
        <w:rPr>
          <w:sz w:val="26"/>
          <w:szCs w:val="26"/>
        </w:rPr>
        <w:t xml:space="preserve"> </w:t>
      </w:r>
      <w:r>
        <w:rPr>
          <w:w w:val="99"/>
          <w:sz w:val="26"/>
          <w:szCs w:val="26"/>
        </w:rPr>
        <w:t>cho</w:t>
      </w:r>
      <w:r>
        <w:rPr>
          <w:sz w:val="26"/>
          <w:szCs w:val="26"/>
        </w:rPr>
        <w:t xml:space="preserve"> </w:t>
      </w:r>
      <w:r>
        <w:rPr>
          <w:w w:val="99"/>
          <w:sz w:val="26"/>
          <w:szCs w:val="26"/>
        </w:rPr>
        <w:t>hiệu</w:t>
      </w:r>
      <w:r>
        <w:rPr>
          <w:sz w:val="26"/>
          <w:szCs w:val="26"/>
        </w:rPr>
        <w:t xml:space="preserve"> </w:t>
      </w:r>
      <w:r>
        <w:rPr>
          <w:w w:val="99"/>
          <w:sz w:val="26"/>
          <w:szCs w:val="26"/>
        </w:rPr>
        <w:t>quả</w:t>
      </w:r>
      <w:r>
        <w:rPr>
          <w:sz w:val="26"/>
          <w:szCs w:val="26"/>
        </w:rPr>
        <w:t xml:space="preserve"> </w:t>
      </w:r>
      <w:r>
        <w:rPr>
          <w:w w:val="99"/>
          <w:sz w:val="26"/>
          <w:szCs w:val="26"/>
        </w:rPr>
        <w:t>giãn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tốt</w:t>
      </w:r>
      <w:r>
        <w:rPr>
          <w:sz w:val="26"/>
          <w:szCs w:val="26"/>
        </w:rPr>
        <w:t xml:space="preserve"> </w:t>
      </w:r>
      <w:r>
        <w:rPr>
          <w:w w:val="99"/>
          <w:sz w:val="26"/>
          <w:szCs w:val="26"/>
        </w:rPr>
        <w:t>hơn,</w:t>
      </w:r>
      <w:r>
        <w:rPr>
          <w:sz w:val="26"/>
          <w:szCs w:val="26"/>
        </w:rPr>
        <w:t xml:space="preserve"> </w:t>
      </w:r>
      <w:r>
        <w:rPr>
          <w:w w:val="99"/>
          <w:sz w:val="26"/>
          <w:szCs w:val="26"/>
        </w:rPr>
        <w:t>cải</w:t>
      </w:r>
      <w:r>
        <w:rPr>
          <w:sz w:val="26"/>
          <w:szCs w:val="26"/>
        </w:rPr>
        <w:t xml:space="preserve"> </w:t>
      </w:r>
      <w:r>
        <w:rPr>
          <w:w w:val="99"/>
          <w:sz w:val="26"/>
          <w:szCs w:val="26"/>
        </w:rPr>
        <w:t>thiện</w:t>
      </w:r>
      <w:r>
        <w:rPr>
          <w:sz w:val="26"/>
          <w:szCs w:val="26"/>
        </w:rPr>
        <w:t xml:space="preserve"> </w:t>
      </w:r>
      <w:r>
        <w:rPr>
          <w:w w:val="99"/>
          <w:sz w:val="26"/>
          <w:szCs w:val="26"/>
        </w:rPr>
        <w:t>FEV1,</w:t>
      </w:r>
      <w:r>
        <w:rPr>
          <w:sz w:val="26"/>
          <w:szCs w:val="26"/>
        </w:rPr>
        <w:t xml:space="preserve"> </w:t>
      </w:r>
      <w:r>
        <w:rPr>
          <w:w w:val="99"/>
          <w:sz w:val="26"/>
          <w:szCs w:val="26"/>
        </w:rPr>
        <w:t>LLĐ</w:t>
      </w:r>
      <w:r>
        <w:rPr>
          <w:sz w:val="26"/>
          <w:szCs w:val="26"/>
        </w:rPr>
        <w:t xml:space="preserve"> </w:t>
      </w:r>
      <w:r>
        <w:rPr>
          <w:w w:val="99"/>
          <w:sz w:val="26"/>
          <w:szCs w:val="26"/>
        </w:rPr>
        <w:t>nhiều hơn</w:t>
      </w:r>
      <w:r>
        <w:rPr>
          <w:sz w:val="26"/>
          <w:szCs w:val="26"/>
        </w:rPr>
        <w:t xml:space="preserve"> </w:t>
      </w:r>
      <w:r>
        <w:rPr>
          <w:w w:val="99"/>
          <w:sz w:val="26"/>
          <w:szCs w:val="26"/>
        </w:rPr>
        <w:t>so</w:t>
      </w:r>
      <w:r>
        <w:rPr>
          <w:sz w:val="26"/>
          <w:szCs w:val="26"/>
        </w:rPr>
        <w:t xml:space="preserve"> </w:t>
      </w:r>
      <w:r>
        <w:rPr>
          <w:w w:val="99"/>
          <w:sz w:val="26"/>
          <w:szCs w:val="26"/>
        </w:rPr>
        <w:t>với</w:t>
      </w:r>
      <w:r>
        <w:rPr>
          <w:sz w:val="26"/>
          <w:szCs w:val="26"/>
        </w:rPr>
        <w:t xml:space="preserve"> </w:t>
      </w:r>
      <w:r>
        <w:rPr>
          <w:w w:val="99"/>
          <w:sz w:val="26"/>
          <w:szCs w:val="26"/>
        </w:rPr>
        <w:t>dùng</w:t>
      </w:r>
      <w:r>
        <w:rPr>
          <w:sz w:val="26"/>
          <w:szCs w:val="26"/>
        </w:rPr>
        <w:t xml:space="preserve"> </w:t>
      </w:r>
      <w:r>
        <w:rPr>
          <w:w w:val="99"/>
          <w:sz w:val="26"/>
          <w:szCs w:val="26"/>
        </w:rPr>
        <w:t>SABA</w:t>
      </w:r>
      <w:r>
        <w:rPr>
          <w:sz w:val="26"/>
          <w:szCs w:val="26"/>
        </w:rPr>
        <w:t xml:space="preserve"> </w:t>
      </w:r>
      <w:r>
        <w:rPr>
          <w:w w:val="99"/>
          <w:sz w:val="26"/>
          <w:szCs w:val="26"/>
        </w:rPr>
        <w:t>đơn</w:t>
      </w:r>
      <w:r>
        <w:rPr>
          <w:sz w:val="26"/>
          <w:szCs w:val="26"/>
        </w:rPr>
        <w:t xml:space="preserve"> </w:t>
      </w:r>
      <w:r>
        <w:rPr>
          <w:w w:val="99"/>
          <w:sz w:val="26"/>
          <w:szCs w:val="26"/>
        </w:rPr>
        <w:t>thuần.</w:t>
      </w:r>
    </w:p>
    <w:p w:rsidR="009E612E" w:rsidRDefault="009E612E">
      <w:pPr>
        <w:spacing w:before="6" w:line="120" w:lineRule="exact"/>
        <w:rPr>
          <w:sz w:val="12"/>
          <w:szCs w:val="12"/>
        </w:rPr>
      </w:pPr>
    </w:p>
    <w:p w:rsidR="009E612E" w:rsidRDefault="00971C29">
      <w:pPr>
        <w:ind w:left="102" w:right="5458"/>
        <w:jc w:val="both"/>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Aminophylline</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và</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theophylline</w:t>
      </w:r>
    </w:p>
    <w:p w:rsidR="009E612E" w:rsidRDefault="009E612E">
      <w:pPr>
        <w:spacing w:before="4" w:line="100" w:lineRule="exact"/>
        <w:rPr>
          <w:sz w:val="11"/>
          <w:szCs w:val="11"/>
        </w:rPr>
      </w:pPr>
    </w:p>
    <w:p w:rsidR="009E612E" w:rsidRDefault="00971C29">
      <w:pPr>
        <w:ind w:left="102" w:right="84"/>
        <w:jc w:val="both"/>
        <w:rPr>
          <w:sz w:val="26"/>
          <w:szCs w:val="26"/>
        </w:rPr>
      </w:pPr>
      <w:r>
        <w:rPr>
          <w:w w:val="99"/>
          <w:sz w:val="26"/>
          <w:szCs w:val="26"/>
        </w:rPr>
        <w:t>Aminophylline</w:t>
      </w:r>
      <w:r>
        <w:rPr>
          <w:sz w:val="26"/>
          <w:szCs w:val="26"/>
        </w:rPr>
        <w:t xml:space="preserve"> </w:t>
      </w:r>
      <w:r>
        <w:rPr>
          <w:w w:val="99"/>
          <w:sz w:val="26"/>
          <w:szCs w:val="26"/>
        </w:rPr>
        <w:t>và</w:t>
      </w:r>
      <w:r>
        <w:rPr>
          <w:sz w:val="26"/>
          <w:szCs w:val="26"/>
        </w:rPr>
        <w:t xml:space="preserve"> </w:t>
      </w:r>
      <w:r>
        <w:rPr>
          <w:w w:val="99"/>
          <w:sz w:val="26"/>
          <w:szCs w:val="26"/>
        </w:rPr>
        <w:t>theophylline</w:t>
      </w:r>
      <w:r>
        <w:rPr>
          <w:sz w:val="26"/>
          <w:szCs w:val="26"/>
        </w:rPr>
        <w:t xml:space="preserve"> </w:t>
      </w:r>
      <w:r>
        <w:rPr>
          <w:w w:val="99"/>
          <w:sz w:val="26"/>
          <w:szCs w:val="26"/>
        </w:rPr>
        <w:t>tiêm</w:t>
      </w:r>
      <w:r>
        <w:rPr>
          <w:sz w:val="26"/>
          <w:szCs w:val="26"/>
        </w:rPr>
        <w:t xml:space="preserve"> </w:t>
      </w:r>
      <w:r>
        <w:rPr>
          <w:w w:val="99"/>
          <w:sz w:val="26"/>
          <w:szCs w:val="26"/>
        </w:rPr>
        <w:t>tĩnh</w:t>
      </w:r>
      <w:r>
        <w:rPr>
          <w:sz w:val="26"/>
          <w:szCs w:val="26"/>
        </w:rPr>
        <w:t xml:space="preserve"> </w:t>
      </w:r>
      <w:r>
        <w:rPr>
          <w:w w:val="99"/>
          <w:sz w:val="26"/>
          <w:szCs w:val="26"/>
        </w:rPr>
        <w:t>mạch</w:t>
      </w:r>
      <w:r>
        <w:rPr>
          <w:sz w:val="26"/>
          <w:szCs w:val="26"/>
        </w:rPr>
        <w:t xml:space="preserve"> </w:t>
      </w:r>
      <w:r>
        <w:rPr>
          <w:w w:val="99"/>
          <w:sz w:val="26"/>
          <w:szCs w:val="26"/>
        </w:rPr>
        <w:t>không</w:t>
      </w:r>
      <w:r>
        <w:rPr>
          <w:sz w:val="26"/>
          <w:szCs w:val="26"/>
        </w:rPr>
        <w:t xml:space="preserve"> </w:t>
      </w:r>
      <w:r>
        <w:rPr>
          <w:w w:val="99"/>
          <w:sz w:val="26"/>
          <w:szCs w:val="26"/>
        </w:rPr>
        <w:t>nên</w:t>
      </w:r>
      <w:r>
        <w:rPr>
          <w:sz w:val="26"/>
          <w:szCs w:val="26"/>
        </w:rPr>
        <w:t xml:space="preserve"> </w:t>
      </w:r>
      <w:r>
        <w:rPr>
          <w:w w:val="99"/>
          <w:sz w:val="26"/>
          <w:szCs w:val="26"/>
        </w:rPr>
        <w:t>sử</w:t>
      </w:r>
      <w:r>
        <w:rPr>
          <w:sz w:val="26"/>
          <w:szCs w:val="26"/>
        </w:rPr>
        <w:t xml:space="preserve"> </w:t>
      </w:r>
      <w:r>
        <w:rPr>
          <w:w w:val="99"/>
          <w:sz w:val="26"/>
          <w:szCs w:val="26"/>
        </w:rPr>
        <w:t>dụng</w:t>
      </w:r>
      <w:r>
        <w:rPr>
          <w:sz w:val="26"/>
          <w:szCs w:val="26"/>
        </w:rPr>
        <w:t xml:space="preserve"> </w:t>
      </w:r>
      <w:r>
        <w:rPr>
          <w:w w:val="99"/>
          <w:sz w:val="26"/>
          <w:szCs w:val="26"/>
        </w:rPr>
        <w:t>trong</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r>
        <w:rPr>
          <w:w w:val="99"/>
          <w:sz w:val="26"/>
          <w:szCs w:val="26"/>
        </w:rPr>
        <w:t>cơn</w:t>
      </w:r>
    </w:p>
    <w:p w:rsidR="009E612E" w:rsidRDefault="00971C29">
      <w:pPr>
        <w:spacing w:before="1"/>
        <w:ind w:left="102" w:right="78"/>
        <w:jc w:val="both"/>
        <w:rPr>
          <w:sz w:val="26"/>
          <w:szCs w:val="26"/>
        </w:rPr>
      </w:pPr>
      <w:proofErr w:type="gramStart"/>
      <w:r>
        <w:rPr>
          <w:w w:val="99"/>
          <w:sz w:val="26"/>
          <w:szCs w:val="26"/>
        </w:rPr>
        <w:t>cấp</w:t>
      </w:r>
      <w:proofErr w:type="gramEnd"/>
      <w:r>
        <w:rPr>
          <w:sz w:val="26"/>
          <w:szCs w:val="26"/>
        </w:rPr>
        <w:t xml:space="preserve"> </w:t>
      </w:r>
      <w:r>
        <w:rPr>
          <w:w w:val="99"/>
          <w:sz w:val="26"/>
          <w:szCs w:val="26"/>
        </w:rPr>
        <w:t>hen,</w:t>
      </w:r>
      <w:r>
        <w:rPr>
          <w:sz w:val="26"/>
          <w:szCs w:val="26"/>
        </w:rPr>
        <w:t xml:space="preserve"> </w:t>
      </w:r>
      <w:r>
        <w:rPr>
          <w:w w:val="99"/>
          <w:sz w:val="26"/>
          <w:szCs w:val="26"/>
        </w:rPr>
        <w:t>do</w:t>
      </w:r>
      <w:r>
        <w:rPr>
          <w:sz w:val="26"/>
          <w:szCs w:val="26"/>
        </w:rPr>
        <w:t xml:space="preserve"> </w:t>
      </w:r>
      <w:r>
        <w:rPr>
          <w:w w:val="99"/>
          <w:sz w:val="26"/>
          <w:szCs w:val="26"/>
        </w:rPr>
        <w:t>hiệu</w:t>
      </w:r>
      <w:r>
        <w:rPr>
          <w:sz w:val="26"/>
          <w:szCs w:val="26"/>
        </w:rPr>
        <w:t xml:space="preserve"> </w:t>
      </w:r>
      <w:r>
        <w:rPr>
          <w:w w:val="99"/>
          <w:sz w:val="26"/>
          <w:szCs w:val="26"/>
        </w:rPr>
        <w:t>quả</w:t>
      </w:r>
      <w:r>
        <w:rPr>
          <w:sz w:val="26"/>
          <w:szCs w:val="26"/>
        </w:rPr>
        <w:t xml:space="preserve"> </w:t>
      </w:r>
      <w:r>
        <w:rPr>
          <w:w w:val="99"/>
          <w:sz w:val="26"/>
          <w:szCs w:val="26"/>
        </w:rPr>
        <w:t>kém</w:t>
      </w:r>
      <w:r>
        <w:rPr>
          <w:sz w:val="26"/>
          <w:szCs w:val="26"/>
        </w:rPr>
        <w:t xml:space="preserve"> </w:t>
      </w:r>
      <w:r>
        <w:rPr>
          <w:w w:val="99"/>
          <w:sz w:val="26"/>
          <w:szCs w:val="26"/>
        </w:rPr>
        <w:t>và</w:t>
      </w:r>
      <w:r>
        <w:rPr>
          <w:sz w:val="26"/>
          <w:szCs w:val="26"/>
        </w:rPr>
        <w:t xml:space="preserve"> </w:t>
      </w:r>
      <w:r>
        <w:rPr>
          <w:w w:val="99"/>
          <w:sz w:val="26"/>
          <w:szCs w:val="26"/>
        </w:rPr>
        <w:t>khả</w:t>
      </w:r>
      <w:r>
        <w:rPr>
          <w:sz w:val="26"/>
          <w:szCs w:val="26"/>
        </w:rPr>
        <w:t xml:space="preserve"> </w:t>
      </w:r>
      <w:r>
        <w:rPr>
          <w:w w:val="99"/>
          <w:sz w:val="26"/>
          <w:szCs w:val="26"/>
        </w:rPr>
        <w:t>năng</w:t>
      </w:r>
      <w:r>
        <w:rPr>
          <w:sz w:val="26"/>
          <w:szCs w:val="26"/>
        </w:rPr>
        <w:t xml:space="preserve"> </w:t>
      </w:r>
      <w:r>
        <w:rPr>
          <w:w w:val="99"/>
          <w:sz w:val="26"/>
          <w:szCs w:val="26"/>
        </w:rPr>
        <w:t>ngộ</w:t>
      </w:r>
      <w:r>
        <w:rPr>
          <w:sz w:val="26"/>
          <w:szCs w:val="26"/>
        </w:rPr>
        <w:t xml:space="preserve"> </w:t>
      </w:r>
      <w:r>
        <w:rPr>
          <w:w w:val="99"/>
          <w:sz w:val="26"/>
          <w:szCs w:val="26"/>
        </w:rPr>
        <w:t>độc</w:t>
      </w:r>
      <w:r>
        <w:rPr>
          <w:sz w:val="26"/>
          <w:szCs w:val="26"/>
        </w:rPr>
        <w:t xml:space="preserve"> </w:t>
      </w:r>
      <w:r>
        <w:rPr>
          <w:w w:val="99"/>
          <w:sz w:val="26"/>
          <w:szCs w:val="26"/>
        </w:rPr>
        <w:t>(đặc</w:t>
      </w:r>
      <w:r>
        <w:rPr>
          <w:sz w:val="26"/>
          <w:szCs w:val="26"/>
        </w:rPr>
        <w:t xml:space="preserve"> </w:t>
      </w:r>
      <w:r>
        <w:rPr>
          <w:w w:val="99"/>
          <w:sz w:val="26"/>
          <w:szCs w:val="26"/>
        </w:rPr>
        <w:t>biệt</w:t>
      </w:r>
      <w:r>
        <w:rPr>
          <w:sz w:val="26"/>
          <w:szCs w:val="26"/>
        </w:rPr>
        <w:t xml:space="preserve"> </w:t>
      </w:r>
      <w:r>
        <w:rPr>
          <w:w w:val="99"/>
          <w:sz w:val="26"/>
          <w:szCs w:val="26"/>
        </w:rPr>
        <w:t>khi</w:t>
      </w:r>
      <w:r>
        <w:rPr>
          <w:sz w:val="26"/>
          <w:szCs w:val="26"/>
        </w:rPr>
        <w:t xml:space="preserve"> </w:t>
      </w:r>
      <w:r>
        <w:rPr>
          <w:w w:val="99"/>
          <w:sz w:val="26"/>
          <w:szCs w:val="26"/>
        </w:rPr>
        <w:t>dùng</w:t>
      </w:r>
      <w:r>
        <w:rPr>
          <w:sz w:val="26"/>
          <w:szCs w:val="26"/>
        </w:rPr>
        <w:t xml:space="preserve"> </w:t>
      </w:r>
      <w:r>
        <w:rPr>
          <w:w w:val="99"/>
          <w:sz w:val="26"/>
          <w:szCs w:val="26"/>
        </w:rPr>
        <w:t>cùng</w:t>
      </w:r>
      <w:r>
        <w:rPr>
          <w:sz w:val="26"/>
          <w:szCs w:val="26"/>
        </w:rPr>
        <w:t xml:space="preserve"> </w:t>
      </w:r>
      <w:r>
        <w:rPr>
          <w:w w:val="99"/>
          <w:sz w:val="26"/>
          <w:szCs w:val="26"/>
        </w:rPr>
        <w:t>macrolide</w:t>
      </w:r>
    </w:p>
    <w:p w:rsidR="009E612E" w:rsidRDefault="00971C29">
      <w:pPr>
        <w:spacing w:line="280" w:lineRule="exact"/>
        <w:ind w:left="102" w:right="6550"/>
        <w:jc w:val="both"/>
        <w:rPr>
          <w:sz w:val="26"/>
          <w:szCs w:val="26"/>
        </w:rPr>
      </w:pPr>
      <w:proofErr w:type="gramStart"/>
      <w:r>
        <w:rPr>
          <w:w w:val="99"/>
          <w:sz w:val="26"/>
          <w:szCs w:val="26"/>
        </w:rPr>
        <w:t>có</w:t>
      </w:r>
      <w:proofErr w:type="gramEnd"/>
      <w:r>
        <w:rPr>
          <w:sz w:val="26"/>
          <w:szCs w:val="26"/>
        </w:rPr>
        <w:t xml:space="preserve"> </w:t>
      </w:r>
      <w:r>
        <w:rPr>
          <w:w w:val="99"/>
          <w:sz w:val="26"/>
          <w:szCs w:val="26"/>
        </w:rPr>
        <w:t>thể</w:t>
      </w:r>
      <w:r>
        <w:rPr>
          <w:sz w:val="26"/>
          <w:szCs w:val="26"/>
        </w:rPr>
        <w:t xml:space="preserve"> </w:t>
      </w:r>
      <w:r>
        <w:rPr>
          <w:w w:val="99"/>
          <w:sz w:val="26"/>
          <w:szCs w:val="26"/>
        </w:rPr>
        <w:t>gây</w:t>
      </w:r>
      <w:r>
        <w:rPr>
          <w:sz w:val="26"/>
          <w:szCs w:val="26"/>
        </w:rPr>
        <w:t xml:space="preserve"> </w:t>
      </w:r>
      <w:r>
        <w:rPr>
          <w:w w:val="99"/>
          <w:sz w:val="26"/>
          <w:szCs w:val="26"/>
        </w:rPr>
        <w:t>xoắn</w:t>
      </w:r>
      <w:r>
        <w:rPr>
          <w:sz w:val="26"/>
          <w:szCs w:val="26"/>
        </w:rPr>
        <w:t xml:space="preserve"> </w:t>
      </w:r>
      <w:r>
        <w:rPr>
          <w:w w:val="99"/>
          <w:sz w:val="26"/>
          <w:szCs w:val="26"/>
        </w:rPr>
        <w:t>đỉnh).</w:t>
      </w:r>
    </w:p>
    <w:p w:rsidR="009E612E" w:rsidRDefault="009E612E">
      <w:pPr>
        <w:spacing w:before="8" w:line="120" w:lineRule="exact"/>
        <w:rPr>
          <w:sz w:val="12"/>
          <w:szCs w:val="12"/>
        </w:rPr>
      </w:pPr>
    </w:p>
    <w:p w:rsidR="009E612E" w:rsidRDefault="00971C29">
      <w:pPr>
        <w:ind w:left="102" w:right="7567"/>
        <w:jc w:val="both"/>
        <w:rPr>
          <w:sz w:val="26"/>
          <w:szCs w:val="26"/>
        </w:rPr>
      </w:pPr>
      <w:r>
        <w:rPr>
          <w:b/>
          <w:w w:val="99"/>
          <w:sz w:val="26"/>
          <w:szCs w:val="26"/>
        </w:rPr>
        <w:t>Magnesium</w:t>
      </w:r>
    </w:p>
    <w:p w:rsidR="009E612E" w:rsidRDefault="009E612E">
      <w:pPr>
        <w:spacing w:before="1" w:line="100" w:lineRule="exact"/>
        <w:rPr>
          <w:sz w:val="11"/>
          <w:szCs w:val="11"/>
        </w:rPr>
      </w:pPr>
    </w:p>
    <w:p w:rsidR="009E612E" w:rsidRDefault="00971C29">
      <w:pPr>
        <w:ind w:left="102" w:right="74"/>
        <w:jc w:val="both"/>
        <w:rPr>
          <w:sz w:val="26"/>
          <w:szCs w:val="26"/>
        </w:rPr>
      </w:pPr>
      <w:proofErr w:type="gramStart"/>
      <w:r>
        <w:rPr>
          <w:w w:val="99"/>
          <w:sz w:val="26"/>
          <w:szCs w:val="26"/>
        </w:rPr>
        <w:t>Magnesium</w:t>
      </w:r>
      <w:r>
        <w:rPr>
          <w:sz w:val="26"/>
          <w:szCs w:val="26"/>
        </w:rPr>
        <w:t xml:space="preserve"> </w:t>
      </w:r>
      <w:r>
        <w:rPr>
          <w:w w:val="99"/>
          <w:sz w:val="26"/>
          <w:szCs w:val="26"/>
        </w:rPr>
        <w:t>sulfate</w:t>
      </w:r>
      <w:r>
        <w:rPr>
          <w:sz w:val="26"/>
          <w:szCs w:val="26"/>
        </w:rPr>
        <w:t xml:space="preserve"> </w:t>
      </w:r>
      <w:r>
        <w:rPr>
          <w:w w:val="99"/>
          <w:sz w:val="26"/>
          <w:szCs w:val="26"/>
        </w:rPr>
        <w:t>tiêm</w:t>
      </w:r>
      <w:r>
        <w:rPr>
          <w:sz w:val="26"/>
          <w:szCs w:val="26"/>
        </w:rPr>
        <w:t xml:space="preserve"> </w:t>
      </w:r>
      <w:r>
        <w:rPr>
          <w:w w:val="99"/>
          <w:sz w:val="26"/>
          <w:szCs w:val="26"/>
        </w:rPr>
        <w:t>tĩnh</w:t>
      </w:r>
      <w:r>
        <w:rPr>
          <w:sz w:val="26"/>
          <w:szCs w:val="26"/>
        </w:rPr>
        <w:t xml:space="preserve"> </w:t>
      </w:r>
      <w:r>
        <w:rPr>
          <w:w w:val="99"/>
          <w:sz w:val="26"/>
          <w:szCs w:val="26"/>
        </w:rPr>
        <w:t>mạch</w:t>
      </w:r>
      <w:r>
        <w:rPr>
          <w:sz w:val="26"/>
          <w:szCs w:val="26"/>
        </w:rPr>
        <w:t xml:space="preserve"> </w:t>
      </w:r>
      <w:r>
        <w:rPr>
          <w:w w:val="99"/>
          <w:sz w:val="26"/>
          <w:szCs w:val="26"/>
        </w:rPr>
        <w:t>không</w:t>
      </w:r>
      <w:r>
        <w:rPr>
          <w:sz w:val="26"/>
          <w:szCs w:val="26"/>
        </w:rPr>
        <w:t xml:space="preserve"> </w:t>
      </w:r>
      <w:r>
        <w:rPr>
          <w:w w:val="99"/>
          <w:sz w:val="26"/>
          <w:szCs w:val="26"/>
        </w:rPr>
        <w:t>được</w:t>
      </w:r>
      <w:r>
        <w:rPr>
          <w:sz w:val="26"/>
          <w:szCs w:val="26"/>
        </w:rPr>
        <w:t xml:space="preserve"> </w:t>
      </w:r>
      <w:r>
        <w:rPr>
          <w:w w:val="99"/>
          <w:sz w:val="26"/>
          <w:szCs w:val="26"/>
        </w:rPr>
        <w:t>đề</w:t>
      </w:r>
      <w:r>
        <w:rPr>
          <w:sz w:val="26"/>
          <w:szCs w:val="26"/>
        </w:rPr>
        <w:t xml:space="preserve"> </w:t>
      </w:r>
      <w:r>
        <w:rPr>
          <w:w w:val="99"/>
          <w:sz w:val="26"/>
          <w:szCs w:val="26"/>
        </w:rPr>
        <w:t>nghị</w:t>
      </w:r>
      <w:r>
        <w:rPr>
          <w:sz w:val="26"/>
          <w:szCs w:val="26"/>
        </w:rPr>
        <w:t xml:space="preserve"> </w:t>
      </w:r>
      <w:r>
        <w:rPr>
          <w:w w:val="99"/>
          <w:sz w:val="26"/>
          <w:szCs w:val="26"/>
        </w:rPr>
        <w:t>sử</w:t>
      </w:r>
      <w:r>
        <w:rPr>
          <w:sz w:val="26"/>
          <w:szCs w:val="26"/>
        </w:rPr>
        <w:t xml:space="preserve"> </w:t>
      </w:r>
      <w:r>
        <w:rPr>
          <w:w w:val="99"/>
          <w:sz w:val="26"/>
          <w:szCs w:val="26"/>
        </w:rPr>
        <w:t>dụng</w:t>
      </w:r>
      <w:r>
        <w:rPr>
          <w:sz w:val="26"/>
          <w:szCs w:val="26"/>
        </w:rPr>
        <w:t xml:space="preserve"> </w:t>
      </w:r>
      <w:r>
        <w:rPr>
          <w:w w:val="99"/>
          <w:sz w:val="26"/>
          <w:szCs w:val="26"/>
        </w:rPr>
        <w:t>thường</w:t>
      </w:r>
      <w:r>
        <w:rPr>
          <w:sz w:val="26"/>
          <w:szCs w:val="26"/>
        </w:rPr>
        <w:t xml:space="preserve"> </w:t>
      </w:r>
      <w:r>
        <w:rPr>
          <w:w w:val="99"/>
          <w:sz w:val="26"/>
          <w:szCs w:val="26"/>
        </w:rPr>
        <w:t>qui</w:t>
      </w:r>
      <w:r>
        <w:rPr>
          <w:sz w:val="26"/>
          <w:szCs w:val="26"/>
        </w:rPr>
        <w:t xml:space="preserve"> </w:t>
      </w:r>
      <w:r>
        <w:rPr>
          <w:w w:val="99"/>
          <w:sz w:val="26"/>
          <w:szCs w:val="26"/>
        </w:rPr>
        <w:t>trong đợt</w:t>
      </w:r>
      <w:r>
        <w:rPr>
          <w:sz w:val="26"/>
          <w:szCs w:val="26"/>
        </w:rPr>
        <w:t xml:space="preserve"> </w:t>
      </w:r>
      <w:r>
        <w:rPr>
          <w:w w:val="99"/>
          <w:sz w:val="26"/>
          <w:szCs w:val="26"/>
        </w:rPr>
        <w:t>cấp</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proofErr w:type="gramEnd"/>
      <w:r>
        <w:rPr>
          <w:sz w:val="26"/>
          <w:szCs w:val="26"/>
        </w:rPr>
        <w:t xml:space="preserve"> </w:t>
      </w:r>
      <w:r>
        <w:rPr>
          <w:w w:val="99"/>
          <w:sz w:val="26"/>
          <w:szCs w:val="26"/>
        </w:rPr>
        <w:t>Truyền</w:t>
      </w:r>
      <w:r>
        <w:rPr>
          <w:sz w:val="26"/>
          <w:szCs w:val="26"/>
        </w:rPr>
        <w:t xml:space="preserve"> </w:t>
      </w:r>
      <w:r>
        <w:rPr>
          <w:w w:val="99"/>
          <w:sz w:val="26"/>
          <w:szCs w:val="26"/>
        </w:rPr>
        <w:t>tĩnh</w:t>
      </w:r>
      <w:r>
        <w:rPr>
          <w:sz w:val="26"/>
          <w:szCs w:val="26"/>
        </w:rPr>
        <w:t xml:space="preserve"> </w:t>
      </w:r>
      <w:r>
        <w:rPr>
          <w:w w:val="99"/>
          <w:sz w:val="26"/>
          <w:szCs w:val="26"/>
        </w:rPr>
        <w:t>mạch</w:t>
      </w:r>
      <w:r>
        <w:rPr>
          <w:sz w:val="26"/>
          <w:szCs w:val="26"/>
        </w:rPr>
        <w:t xml:space="preserve"> </w:t>
      </w:r>
      <w:r>
        <w:rPr>
          <w:w w:val="99"/>
          <w:sz w:val="26"/>
          <w:szCs w:val="26"/>
        </w:rPr>
        <w:t>liều</w:t>
      </w:r>
      <w:r>
        <w:rPr>
          <w:sz w:val="26"/>
          <w:szCs w:val="26"/>
        </w:rPr>
        <w:t xml:space="preserve"> </w:t>
      </w:r>
      <w:r>
        <w:rPr>
          <w:w w:val="99"/>
          <w:sz w:val="26"/>
          <w:szCs w:val="26"/>
        </w:rPr>
        <w:t>2g</w:t>
      </w:r>
      <w:r>
        <w:rPr>
          <w:sz w:val="26"/>
          <w:szCs w:val="26"/>
        </w:rPr>
        <w:t xml:space="preserve"> </w:t>
      </w:r>
      <w:r>
        <w:rPr>
          <w:w w:val="99"/>
          <w:sz w:val="26"/>
          <w:szCs w:val="26"/>
        </w:rPr>
        <w:t>trong</w:t>
      </w:r>
      <w:r>
        <w:rPr>
          <w:sz w:val="26"/>
          <w:szCs w:val="26"/>
        </w:rPr>
        <w:t xml:space="preserve"> </w:t>
      </w:r>
      <w:r>
        <w:rPr>
          <w:w w:val="99"/>
          <w:sz w:val="26"/>
          <w:szCs w:val="26"/>
        </w:rPr>
        <w:t>20</w:t>
      </w:r>
      <w:r>
        <w:rPr>
          <w:sz w:val="26"/>
          <w:szCs w:val="26"/>
        </w:rPr>
        <w:t xml:space="preserve"> </w:t>
      </w:r>
      <w:r>
        <w:rPr>
          <w:w w:val="99"/>
          <w:sz w:val="26"/>
          <w:szCs w:val="26"/>
        </w:rPr>
        <w:t>phút</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giúp</w:t>
      </w:r>
      <w:r>
        <w:rPr>
          <w:sz w:val="26"/>
          <w:szCs w:val="26"/>
        </w:rPr>
        <w:t xml:space="preserve"> </w:t>
      </w:r>
      <w:r>
        <w:rPr>
          <w:w w:val="99"/>
          <w:sz w:val="26"/>
          <w:szCs w:val="26"/>
        </w:rPr>
        <w:t>giảm</w:t>
      </w:r>
      <w:r>
        <w:rPr>
          <w:sz w:val="26"/>
          <w:szCs w:val="26"/>
        </w:rPr>
        <w:t xml:space="preserve"> </w:t>
      </w:r>
      <w:r>
        <w:rPr>
          <w:w w:val="99"/>
          <w:sz w:val="26"/>
          <w:szCs w:val="26"/>
        </w:rPr>
        <w:t>khó thở,</w:t>
      </w:r>
      <w:r>
        <w:rPr>
          <w:sz w:val="26"/>
          <w:szCs w:val="26"/>
        </w:rPr>
        <w:t xml:space="preserve"> </w:t>
      </w:r>
      <w:r>
        <w:rPr>
          <w:w w:val="99"/>
          <w:sz w:val="26"/>
          <w:szCs w:val="26"/>
        </w:rPr>
        <w:t>giảm</w:t>
      </w:r>
      <w:r>
        <w:rPr>
          <w:sz w:val="26"/>
          <w:szCs w:val="26"/>
        </w:rPr>
        <w:t xml:space="preserve"> </w:t>
      </w:r>
      <w:r>
        <w:rPr>
          <w:w w:val="99"/>
          <w:sz w:val="26"/>
          <w:szCs w:val="26"/>
        </w:rPr>
        <w:t>tỷ</w:t>
      </w:r>
      <w:r>
        <w:rPr>
          <w:sz w:val="26"/>
          <w:szCs w:val="26"/>
        </w:rPr>
        <w:t xml:space="preserve"> </w:t>
      </w:r>
      <w:r>
        <w:rPr>
          <w:w w:val="99"/>
          <w:sz w:val="26"/>
          <w:szCs w:val="26"/>
        </w:rPr>
        <w:t>lệ</w:t>
      </w:r>
      <w:r>
        <w:rPr>
          <w:sz w:val="26"/>
          <w:szCs w:val="26"/>
        </w:rPr>
        <w:t xml:space="preserve"> </w:t>
      </w:r>
      <w:r>
        <w:rPr>
          <w:w w:val="99"/>
          <w:sz w:val="26"/>
          <w:szCs w:val="26"/>
        </w:rPr>
        <w:t>nhập</w:t>
      </w:r>
      <w:r>
        <w:rPr>
          <w:sz w:val="26"/>
          <w:szCs w:val="26"/>
        </w:rPr>
        <w:t xml:space="preserve"> </w:t>
      </w:r>
      <w:r>
        <w:rPr>
          <w:w w:val="99"/>
          <w:sz w:val="26"/>
          <w:szCs w:val="26"/>
        </w:rPr>
        <w:t>viện</w:t>
      </w:r>
      <w:r>
        <w:rPr>
          <w:sz w:val="26"/>
          <w:szCs w:val="26"/>
        </w:rPr>
        <w:t xml:space="preserve"> </w:t>
      </w:r>
      <w:r>
        <w:rPr>
          <w:w w:val="99"/>
          <w:sz w:val="26"/>
          <w:szCs w:val="26"/>
        </w:rPr>
        <w:t>ở</w:t>
      </w:r>
      <w:r>
        <w:rPr>
          <w:sz w:val="26"/>
          <w:szCs w:val="26"/>
        </w:rPr>
        <w:t xml:space="preserve"> </w:t>
      </w:r>
      <w:r>
        <w:rPr>
          <w:w w:val="99"/>
          <w:sz w:val="26"/>
          <w:szCs w:val="26"/>
        </w:rPr>
        <w:t>một</w:t>
      </w:r>
      <w:r>
        <w:rPr>
          <w:sz w:val="26"/>
          <w:szCs w:val="26"/>
        </w:rPr>
        <w:t xml:space="preserve"> </w:t>
      </w:r>
      <w:r>
        <w:rPr>
          <w:w w:val="99"/>
          <w:sz w:val="26"/>
          <w:szCs w:val="26"/>
        </w:rPr>
        <w:t>số</w:t>
      </w:r>
      <w:r>
        <w:rPr>
          <w:sz w:val="26"/>
          <w:szCs w:val="26"/>
        </w:rPr>
        <w:t xml:space="preserve"> </w:t>
      </w:r>
      <w:r>
        <w:rPr>
          <w:w w:val="99"/>
          <w:sz w:val="26"/>
          <w:szCs w:val="26"/>
        </w:rPr>
        <w:t>bệnh</w:t>
      </w:r>
      <w:r>
        <w:rPr>
          <w:sz w:val="26"/>
          <w:szCs w:val="26"/>
        </w:rPr>
        <w:t xml:space="preserve"> </w:t>
      </w:r>
      <w:r>
        <w:rPr>
          <w:w w:val="99"/>
          <w:sz w:val="26"/>
          <w:szCs w:val="26"/>
        </w:rPr>
        <w:t>nhân.</w:t>
      </w:r>
    </w:p>
    <w:p w:rsidR="009E612E" w:rsidRDefault="009E612E">
      <w:pPr>
        <w:spacing w:before="8" w:line="120" w:lineRule="exact"/>
        <w:rPr>
          <w:sz w:val="12"/>
          <w:szCs w:val="12"/>
        </w:rPr>
      </w:pPr>
    </w:p>
    <w:p w:rsidR="009E612E" w:rsidRDefault="00971C29">
      <w:pPr>
        <w:ind w:left="102" w:right="5228"/>
        <w:jc w:val="both"/>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Thuốc</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kháng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thụ</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thể</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leukotriene</w:t>
      </w:r>
    </w:p>
    <w:p w:rsidR="009E612E" w:rsidRDefault="009E612E">
      <w:pPr>
        <w:spacing w:before="8" w:line="100" w:lineRule="exact"/>
        <w:rPr>
          <w:sz w:val="11"/>
          <w:szCs w:val="11"/>
        </w:rPr>
      </w:pPr>
    </w:p>
    <w:p w:rsidR="009E612E" w:rsidRDefault="00971C29">
      <w:pPr>
        <w:spacing w:line="280" w:lineRule="exact"/>
        <w:ind w:left="102" w:right="75"/>
        <w:jc w:val="both"/>
        <w:rPr>
          <w:sz w:val="26"/>
          <w:szCs w:val="26"/>
        </w:rPr>
      </w:pPr>
      <w:r>
        <w:rPr>
          <w:w w:val="99"/>
          <w:sz w:val="26"/>
          <w:szCs w:val="26"/>
        </w:rPr>
        <w:t>Hầu</w:t>
      </w:r>
      <w:r>
        <w:rPr>
          <w:sz w:val="26"/>
          <w:szCs w:val="26"/>
        </w:rPr>
        <w:t xml:space="preserve"> </w:t>
      </w:r>
      <w:r>
        <w:rPr>
          <w:w w:val="99"/>
          <w:sz w:val="26"/>
          <w:szCs w:val="26"/>
        </w:rPr>
        <w:t>như</w:t>
      </w:r>
      <w:r>
        <w:rPr>
          <w:sz w:val="26"/>
          <w:szCs w:val="26"/>
        </w:rPr>
        <w:t xml:space="preserve"> </w:t>
      </w:r>
      <w:r>
        <w:rPr>
          <w:w w:val="99"/>
          <w:sz w:val="26"/>
          <w:szCs w:val="26"/>
        </w:rPr>
        <w:t>ít</w:t>
      </w:r>
      <w:r>
        <w:rPr>
          <w:sz w:val="26"/>
          <w:szCs w:val="26"/>
        </w:rPr>
        <w:t xml:space="preserve"> </w:t>
      </w:r>
      <w:r>
        <w:rPr>
          <w:w w:val="99"/>
          <w:sz w:val="26"/>
          <w:szCs w:val="26"/>
        </w:rPr>
        <w:t>được</w:t>
      </w:r>
      <w:r>
        <w:rPr>
          <w:sz w:val="26"/>
          <w:szCs w:val="26"/>
        </w:rPr>
        <w:t xml:space="preserve"> </w:t>
      </w:r>
      <w:r>
        <w:rPr>
          <w:w w:val="99"/>
          <w:sz w:val="26"/>
          <w:szCs w:val="26"/>
        </w:rPr>
        <w:t>sử</w:t>
      </w:r>
      <w:r>
        <w:rPr>
          <w:sz w:val="26"/>
          <w:szCs w:val="26"/>
        </w:rPr>
        <w:t xml:space="preserve"> </w:t>
      </w:r>
      <w:r>
        <w:rPr>
          <w:w w:val="99"/>
          <w:sz w:val="26"/>
          <w:szCs w:val="26"/>
        </w:rPr>
        <w:t>dụng</w:t>
      </w:r>
      <w:r>
        <w:rPr>
          <w:sz w:val="26"/>
          <w:szCs w:val="26"/>
        </w:rPr>
        <w:t xml:space="preserve"> </w:t>
      </w:r>
      <w:proofErr w:type="gramStart"/>
      <w:r>
        <w:rPr>
          <w:w w:val="99"/>
          <w:sz w:val="26"/>
          <w:szCs w:val="26"/>
        </w:rPr>
        <w:t>trong</w:t>
      </w:r>
      <w:r>
        <w:rPr>
          <w:sz w:val="26"/>
          <w:szCs w:val="26"/>
        </w:rPr>
        <w:t xml:space="preserve">  </w:t>
      </w:r>
      <w:r>
        <w:rPr>
          <w:w w:val="99"/>
          <w:sz w:val="26"/>
          <w:szCs w:val="26"/>
        </w:rPr>
        <w:t>đợt</w:t>
      </w:r>
      <w:proofErr w:type="gramEnd"/>
      <w:r>
        <w:rPr>
          <w:sz w:val="26"/>
          <w:szCs w:val="26"/>
        </w:rPr>
        <w:t xml:space="preserve"> </w:t>
      </w:r>
      <w:r>
        <w:rPr>
          <w:w w:val="99"/>
          <w:sz w:val="26"/>
          <w:szCs w:val="26"/>
        </w:rPr>
        <w:t>cấp</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proofErr w:type="gramStart"/>
      <w:r>
        <w:rPr>
          <w:w w:val="99"/>
          <w:sz w:val="26"/>
          <w:szCs w:val="26"/>
        </w:rPr>
        <w:t>Chỉ</w:t>
      </w:r>
      <w:r>
        <w:rPr>
          <w:sz w:val="26"/>
          <w:szCs w:val="26"/>
        </w:rPr>
        <w:t xml:space="preserve"> </w:t>
      </w:r>
      <w:r>
        <w:rPr>
          <w:w w:val="99"/>
          <w:sz w:val="26"/>
          <w:szCs w:val="26"/>
        </w:rPr>
        <w:t>định</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khi</w:t>
      </w:r>
      <w:r>
        <w:rPr>
          <w:sz w:val="26"/>
          <w:szCs w:val="26"/>
        </w:rPr>
        <w:t xml:space="preserve"> </w:t>
      </w:r>
      <w:r>
        <w:rPr>
          <w:w w:val="99"/>
          <w:sz w:val="26"/>
          <w:szCs w:val="26"/>
        </w:rPr>
        <w:t>bệnh nhân</w:t>
      </w:r>
      <w:r>
        <w:rPr>
          <w:sz w:val="26"/>
          <w:szCs w:val="26"/>
        </w:rPr>
        <w:t xml:space="preserve"> </w:t>
      </w:r>
      <w:r>
        <w:rPr>
          <w:w w:val="99"/>
          <w:sz w:val="26"/>
          <w:szCs w:val="26"/>
        </w:rPr>
        <w:t>ổn</w:t>
      </w:r>
      <w:r>
        <w:rPr>
          <w:sz w:val="26"/>
          <w:szCs w:val="26"/>
        </w:rPr>
        <w:t xml:space="preserve"> </w:t>
      </w:r>
      <w:r>
        <w:rPr>
          <w:w w:val="99"/>
          <w:sz w:val="26"/>
          <w:szCs w:val="26"/>
        </w:rPr>
        <w:t>định,</w:t>
      </w:r>
      <w:r>
        <w:rPr>
          <w:sz w:val="26"/>
          <w:szCs w:val="26"/>
        </w:rPr>
        <w:t xml:space="preserve"> </w:t>
      </w:r>
      <w:r>
        <w:rPr>
          <w:w w:val="99"/>
          <w:sz w:val="26"/>
          <w:szCs w:val="26"/>
        </w:rPr>
        <w:t>ra</w:t>
      </w:r>
      <w:r>
        <w:rPr>
          <w:sz w:val="26"/>
          <w:szCs w:val="26"/>
        </w:rPr>
        <w:t xml:space="preserve"> </w:t>
      </w:r>
      <w:r>
        <w:rPr>
          <w:w w:val="99"/>
          <w:sz w:val="26"/>
          <w:szCs w:val="26"/>
        </w:rPr>
        <w:t>viện,</w:t>
      </w:r>
      <w:r>
        <w:rPr>
          <w:sz w:val="26"/>
          <w:szCs w:val="26"/>
        </w:rPr>
        <w:t xml:space="preserve"> </w:t>
      </w:r>
      <w:r>
        <w:rPr>
          <w:w w:val="99"/>
          <w:sz w:val="26"/>
          <w:szCs w:val="26"/>
        </w:rPr>
        <w:t>và</w:t>
      </w:r>
      <w:r>
        <w:rPr>
          <w:sz w:val="26"/>
          <w:szCs w:val="26"/>
        </w:rPr>
        <w:t xml:space="preserve"> </w:t>
      </w:r>
      <w:r>
        <w:rPr>
          <w:w w:val="99"/>
          <w:sz w:val="26"/>
          <w:szCs w:val="26"/>
        </w:rPr>
        <w:t>thường</w:t>
      </w:r>
      <w:r>
        <w:rPr>
          <w:sz w:val="26"/>
          <w:szCs w:val="26"/>
        </w:rPr>
        <w:t xml:space="preserve"> </w:t>
      </w:r>
      <w:r>
        <w:rPr>
          <w:w w:val="99"/>
          <w:sz w:val="26"/>
          <w:szCs w:val="26"/>
        </w:rPr>
        <w:t>dùng</w:t>
      </w:r>
      <w:r>
        <w:rPr>
          <w:sz w:val="26"/>
          <w:szCs w:val="26"/>
        </w:rPr>
        <w:t xml:space="preserve"> </w:t>
      </w:r>
      <w:r>
        <w:rPr>
          <w:w w:val="99"/>
          <w:sz w:val="26"/>
          <w:szCs w:val="26"/>
        </w:rPr>
        <w:t>kèm</w:t>
      </w:r>
      <w:r>
        <w:rPr>
          <w:sz w:val="26"/>
          <w:szCs w:val="26"/>
        </w:rPr>
        <w:t xml:space="preserve"> </w:t>
      </w:r>
      <w:r>
        <w:rPr>
          <w:w w:val="99"/>
          <w:sz w:val="26"/>
          <w:szCs w:val="26"/>
        </w:rPr>
        <w:t>với</w:t>
      </w:r>
      <w:r>
        <w:rPr>
          <w:sz w:val="26"/>
          <w:szCs w:val="26"/>
        </w:rPr>
        <w:t xml:space="preserve"> </w:t>
      </w:r>
      <w:r>
        <w:rPr>
          <w:w w:val="99"/>
          <w:sz w:val="26"/>
          <w:szCs w:val="26"/>
        </w:rPr>
        <w:t>ICS.</w:t>
      </w:r>
      <w:proofErr w:type="gramEnd"/>
    </w:p>
    <w:p w:rsidR="009E612E" w:rsidRDefault="009E612E">
      <w:pPr>
        <w:spacing w:before="5" w:line="120" w:lineRule="exact"/>
        <w:rPr>
          <w:sz w:val="12"/>
          <w:szCs w:val="12"/>
        </w:rPr>
      </w:pPr>
    </w:p>
    <w:p w:rsidR="009E612E" w:rsidRDefault="00971C29">
      <w:pPr>
        <w:ind w:left="102" w:right="6672"/>
        <w:jc w:val="both"/>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Kết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hợp</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ICS/</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ABA</w:t>
      </w:r>
    </w:p>
    <w:p w:rsidR="009E612E" w:rsidRDefault="009E612E">
      <w:pPr>
        <w:spacing w:before="2" w:line="100" w:lineRule="exact"/>
        <w:rPr>
          <w:sz w:val="11"/>
          <w:szCs w:val="11"/>
        </w:rPr>
      </w:pPr>
    </w:p>
    <w:p w:rsidR="009E612E" w:rsidRDefault="00971C29">
      <w:pPr>
        <w:ind w:left="102" w:right="72"/>
        <w:jc w:val="both"/>
        <w:rPr>
          <w:sz w:val="26"/>
          <w:szCs w:val="26"/>
        </w:rPr>
      </w:pPr>
      <w:proofErr w:type="gramStart"/>
      <w:r>
        <w:rPr>
          <w:w w:val="99"/>
          <w:sz w:val="26"/>
          <w:szCs w:val="26"/>
        </w:rPr>
        <w:t>Không</w:t>
      </w:r>
      <w:r>
        <w:rPr>
          <w:sz w:val="26"/>
          <w:szCs w:val="26"/>
        </w:rPr>
        <w:t xml:space="preserve"> </w:t>
      </w:r>
      <w:r>
        <w:rPr>
          <w:w w:val="99"/>
          <w:sz w:val="26"/>
          <w:szCs w:val="26"/>
        </w:rPr>
        <w:t>có</w:t>
      </w:r>
      <w:r>
        <w:rPr>
          <w:sz w:val="26"/>
          <w:szCs w:val="26"/>
        </w:rPr>
        <w:t xml:space="preserve"> </w:t>
      </w:r>
      <w:r>
        <w:rPr>
          <w:w w:val="99"/>
          <w:sz w:val="26"/>
          <w:szCs w:val="26"/>
        </w:rPr>
        <w:t>nhiều</w:t>
      </w:r>
      <w:r>
        <w:rPr>
          <w:sz w:val="26"/>
          <w:szCs w:val="26"/>
        </w:rPr>
        <w:t xml:space="preserve"> </w:t>
      </w:r>
      <w:r>
        <w:rPr>
          <w:w w:val="99"/>
          <w:sz w:val="26"/>
          <w:szCs w:val="26"/>
        </w:rPr>
        <w:t>vai</w:t>
      </w:r>
      <w:r>
        <w:rPr>
          <w:sz w:val="26"/>
          <w:szCs w:val="26"/>
        </w:rPr>
        <w:t xml:space="preserve"> </w:t>
      </w:r>
      <w:r>
        <w:rPr>
          <w:w w:val="99"/>
          <w:sz w:val="26"/>
          <w:szCs w:val="26"/>
        </w:rPr>
        <w:t>trò</w:t>
      </w:r>
      <w:r>
        <w:rPr>
          <w:sz w:val="26"/>
          <w:szCs w:val="26"/>
        </w:rPr>
        <w:t xml:space="preserve"> </w:t>
      </w:r>
      <w:r>
        <w:rPr>
          <w:w w:val="99"/>
          <w:sz w:val="26"/>
          <w:szCs w:val="26"/>
        </w:rPr>
        <w:t>trong</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proofErr w:type="gramEnd"/>
      <w:r>
        <w:rPr>
          <w:sz w:val="26"/>
          <w:szCs w:val="26"/>
        </w:rPr>
        <w:t xml:space="preserve"> </w:t>
      </w:r>
      <w:proofErr w:type="gramStart"/>
      <w:r>
        <w:rPr>
          <w:w w:val="99"/>
          <w:sz w:val="26"/>
          <w:szCs w:val="26"/>
        </w:rPr>
        <w:t>Tuy</w:t>
      </w:r>
      <w:r>
        <w:rPr>
          <w:sz w:val="26"/>
          <w:szCs w:val="26"/>
        </w:rPr>
        <w:t xml:space="preserve"> </w:t>
      </w:r>
      <w:r>
        <w:rPr>
          <w:w w:val="99"/>
          <w:sz w:val="26"/>
          <w:szCs w:val="26"/>
        </w:rPr>
        <w:t>nhiên,</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dùng ngay</w:t>
      </w:r>
      <w:r>
        <w:rPr>
          <w:sz w:val="26"/>
          <w:szCs w:val="26"/>
        </w:rPr>
        <w:t xml:space="preserve"> </w:t>
      </w:r>
      <w:r>
        <w:rPr>
          <w:w w:val="99"/>
          <w:sz w:val="26"/>
          <w:szCs w:val="26"/>
        </w:rPr>
        <w:t>khi</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nằm</w:t>
      </w:r>
      <w:r>
        <w:rPr>
          <w:sz w:val="26"/>
          <w:szCs w:val="26"/>
        </w:rPr>
        <w:t xml:space="preserve"> </w:t>
      </w:r>
      <w:r>
        <w:rPr>
          <w:w w:val="99"/>
          <w:sz w:val="26"/>
          <w:szCs w:val="26"/>
        </w:rPr>
        <w:t>viện</w:t>
      </w:r>
      <w:r>
        <w:rPr>
          <w:sz w:val="26"/>
          <w:szCs w:val="26"/>
        </w:rPr>
        <w:t xml:space="preserve"> </w:t>
      </w:r>
      <w:r>
        <w:rPr>
          <w:w w:val="99"/>
          <w:sz w:val="26"/>
          <w:szCs w:val="26"/>
        </w:rPr>
        <w:t>để</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kỹ</w:t>
      </w:r>
      <w:r>
        <w:rPr>
          <w:sz w:val="26"/>
          <w:szCs w:val="26"/>
        </w:rPr>
        <w:t xml:space="preserve"> </w:t>
      </w:r>
      <w:r>
        <w:rPr>
          <w:w w:val="99"/>
          <w:sz w:val="26"/>
          <w:szCs w:val="26"/>
        </w:rPr>
        <w:t>năng</w:t>
      </w:r>
      <w:r>
        <w:rPr>
          <w:sz w:val="26"/>
          <w:szCs w:val="26"/>
        </w:rPr>
        <w:t xml:space="preserve"> </w:t>
      </w:r>
      <w:r>
        <w:rPr>
          <w:w w:val="99"/>
          <w:sz w:val="26"/>
          <w:szCs w:val="26"/>
        </w:rPr>
        <w:t>dùng</w:t>
      </w:r>
      <w:r>
        <w:rPr>
          <w:sz w:val="26"/>
          <w:szCs w:val="26"/>
        </w:rPr>
        <w:t xml:space="preserve"> </w:t>
      </w:r>
      <w:r>
        <w:rPr>
          <w:w w:val="99"/>
          <w:sz w:val="26"/>
          <w:szCs w:val="26"/>
        </w:rPr>
        <w:t>thuốc</w:t>
      </w:r>
      <w:r>
        <w:rPr>
          <w:sz w:val="26"/>
          <w:szCs w:val="26"/>
        </w:rPr>
        <w:t xml:space="preserve"> </w:t>
      </w:r>
      <w:r>
        <w:rPr>
          <w:w w:val="99"/>
          <w:sz w:val="26"/>
          <w:szCs w:val="26"/>
        </w:rPr>
        <w:t>của</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bảo đảm</w:t>
      </w:r>
      <w:r>
        <w:rPr>
          <w:sz w:val="26"/>
          <w:szCs w:val="26"/>
        </w:rPr>
        <w:t xml:space="preserve"> </w:t>
      </w:r>
      <w:r>
        <w:rPr>
          <w:w w:val="99"/>
          <w:sz w:val="26"/>
          <w:szCs w:val="26"/>
        </w:rPr>
        <w:t>khi</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ra</w:t>
      </w:r>
      <w:r>
        <w:rPr>
          <w:sz w:val="26"/>
          <w:szCs w:val="26"/>
        </w:rPr>
        <w:t xml:space="preserve"> </w:t>
      </w:r>
      <w:r>
        <w:rPr>
          <w:w w:val="99"/>
          <w:sz w:val="26"/>
          <w:szCs w:val="26"/>
        </w:rPr>
        <w:t>viện</w:t>
      </w:r>
      <w:r>
        <w:rPr>
          <w:sz w:val="26"/>
          <w:szCs w:val="26"/>
        </w:rPr>
        <w:t xml:space="preserve"> </w:t>
      </w:r>
      <w:r>
        <w:rPr>
          <w:w w:val="99"/>
          <w:sz w:val="26"/>
          <w:szCs w:val="26"/>
        </w:rPr>
        <w:t>đã</w:t>
      </w:r>
      <w:r>
        <w:rPr>
          <w:sz w:val="26"/>
          <w:szCs w:val="26"/>
        </w:rPr>
        <w:t xml:space="preserve"> </w:t>
      </w:r>
      <w:r>
        <w:rPr>
          <w:w w:val="99"/>
          <w:sz w:val="26"/>
          <w:szCs w:val="26"/>
        </w:rPr>
        <w:t>quen</w:t>
      </w:r>
      <w:r>
        <w:rPr>
          <w:sz w:val="26"/>
          <w:szCs w:val="26"/>
        </w:rPr>
        <w:t xml:space="preserve"> </w:t>
      </w:r>
      <w:r>
        <w:rPr>
          <w:w w:val="99"/>
          <w:sz w:val="26"/>
          <w:szCs w:val="26"/>
        </w:rPr>
        <w:t>và</w:t>
      </w:r>
      <w:r>
        <w:rPr>
          <w:sz w:val="26"/>
          <w:szCs w:val="26"/>
        </w:rPr>
        <w:t xml:space="preserve"> </w:t>
      </w:r>
      <w:r>
        <w:rPr>
          <w:w w:val="99"/>
          <w:sz w:val="26"/>
          <w:szCs w:val="26"/>
        </w:rPr>
        <w:t>dùng</w:t>
      </w:r>
      <w:r>
        <w:rPr>
          <w:sz w:val="26"/>
          <w:szCs w:val="26"/>
        </w:rPr>
        <w:t xml:space="preserve"> </w:t>
      </w:r>
      <w:r>
        <w:rPr>
          <w:w w:val="99"/>
          <w:sz w:val="26"/>
          <w:szCs w:val="26"/>
        </w:rPr>
        <w:t>đúng</w:t>
      </w:r>
      <w:r>
        <w:rPr>
          <w:sz w:val="26"/>
          <w:szCs w:val="26"/>
        </w:rPr>
        <w:t xml:space="preserve"> </w:t>
      </w:r>
      <w:r>
        <w:rPr>
          <w:w w:val="99"/>
          <w:sz w:val="26"/>
          <w:szCs w:val="26"/>
        </w:rPr>
        <w:t>thuốc.</w:t>
      </w:r>
      <w:proofErr w:type="gramEnd"/>
    </w:p>
    <w:p w:rsidR="009E612E" w:rsidRDefault="009E612E">
      <w:pPr>
        <w:spacing w:before="1" w:line="120" w:lineRule="exact"/>
        <w:rPr>
          <w:sz w:val="12"/>
          <w:szCs w:val="12"/>
        </w:rPr>
      </w:pPr>
    </w:p>
    <w:p w:rsidR="009E612E" w:rsidRDefault="00971C29">
      <w:pPr>
        <w:ind w:left="102" w:right="2796"/>
        <w:jc w:val="both"/>
        <w:rPr>
          <w:sz w:val="26"/>
          <w:szCs w:val="26"/>
        </w:rPr>
      </w:pPr>
      <w:r>
        <w:rPr>
          <w:rFonts w:ascii="Liberation Serif" w:eastAsia="Liberation Serif" w:hAnsi="Liberation Serif" w:cs="Liberation Serif"/>
          <w:b/>
          <w:w w:val="99"/>
          <w:sz w:val="26"/>
          <w:szCs w:val="26"/>
        </w:rPr>
        <w:t>Kháng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sinh</w:t>
      </w:r>
      <w:r>
        <w:rPr>
          <w:b/>
          <w:w w:val="99"/>
          <w:sz w:val="26"/>
          <w:szCs w:val="26"/>
        </w:rPr>
        <w:t>:</w:t>
      </w:r>
      <w:r>
        <w:rPr>
          <w:b/>
          <w:sz w:val="26"/>
          <w:szCs w:val="26"/>
        </w:rPr>
        <w:t xml:space="preserve"> </w:t>
      </w:r>
      <w:r>
        <w:rPr>
          <w:w w:val="99"/>
          <w:sz w:val="26"/>
          <w:szCs w:val="26"/>
        </w:rPr>
        <w:t>chỉ</w:t>
      </w:r>
      <w:r>
        <w:rPr>
          <w:sz w:val="26"/>
          <w:szCs w:val="26"/>
        </w:rPr>
        <w:t xml:space="preserve"> </w:t>
      </w:r>
      <w:r>
        <w:rPr>
          <w:w w:val="99"/>
          <w:sz w:val="26"/>
          <w:szCs w:val="26"/>
        </w:rPr>
        <w:t>định</w:t>
      </w:r>
      <w:r>
        <w:rPr>
          <w:sz w:val="26"/>
          <w:szCs w:val="26"/>
        </w:rPr>
        <w:t xml:space="preserve"> </w:t>
      </w:r>
      <w:r>
        <w:rPr>
          <w:w w:val="99"/>
          <w:sz w:val="26"/>
          <w:szCs w:val="26"/>
        </w:rPr>
        <w:t>dùng</w:t>
      </w:r>
      <w:r>
        <w:rPr>
          <w:sz w:val="26"/>
          <w:szCs w:val="26"/>
        </w:rPr>
        <w:t xml:space="preserve"> </w:t>
      </w:r>
      <w:r>
        <w:rPr>
          <w:w w:val="99"/>
          <w:sz w:val="26"/>
          <w:szCs w:val="26"/>
        </w:rPr>
        <w:t>khi</w:t>
      </w:r>
      <w:r>
        <w:rPr>
          <w:sz w:val="26"/>
          <w:szCs w:val="26"/>
        </w:rPr>
        <w:t xml:space="preserve"> </w:t>
      </w:r>
      <w:r>
        <w:rPr>
          <w:w w:val="99"/>
          <w:sz w:val="26"/>
          <w:szCs w:val="26"/>
        </w:rPr>
        <w:t>có</w:t>
      </w:r>
      <w:r>
        <w:rPr>
          <w:sz w:val="26"/>
          <w:szCs w:val="26"/>
        </w:rPr>
        <w:t xml:space="preserve"> </w:t>
      </w:r>
      <w:r>
        <w:rPr>
          <w:w w:val="99"/>
          <w:sz w:val="26"/>
          <w:szCs w:val="26"/>
        </w:rPr>
        <w:t>biểu</w:t>
      </w:r>
      <w:r>
        <w:rPr>
          <w:sz w:val="26"/>
          <w:szCs w:val="26"/>
        </w:rPr>
        <w:t xml:space="preserve"> </w:t>
      </w:r>
      <w:r>
        <w:rPr>
          <w:w w:val="99"/>
          <w:sz w:val="26"/>
          <w:szCs w:val="26"/>
        </w:rPr>
        <w:t>hiện</w:t>
      </w:r>
      <w:r>
        <w:rPr>
          <w:sz w:val="26"/>
          <w:szCs w:val="26"/>
        </w:rPr>
        <w:t xml:space="preserve"> </w:t>
      </w:r>
      <w:r>
        <w:rPr>
          <w:w w:val="99"/>
          <w:sz w:val="26"/>
          <w:szCs w:val="26"/>
        </w:rPr>
        <w:t>nhiễm</w:t>
      </w:r>
      <w:r>
        <w:rPr>
          <w:sz w:val="26"/>
          <w:szCs w:val="26"/>
        </w:rPr>
        <w:t xml:space="preserve"> </w:t>
      </w:r>
      <w:r>
        <w:rPr>
          <w:w w:val="99"/>
          <w:sz w:val="26"/>
          <w:szCs w:val="26"/>
        </w:rPr>
        <w:t>khuẩn.</w:t>
      </w:r>
    </w:p>
    <w:p w:rsidR="009E612E" w:rsidRDefault="009E612E">
      <w:pPr>
        <w:spacing w:before="2" w:line="120" w:lineRule="exact"/>
        <w:rPr>
          <w:sz w:val="12"/>
          <w:szCs w:val="12"/>
        </w:rPr>
      </w:pPr>
    </w:p>
    <w:p w:rsidR="009E612E" w:rsidRDefault="00971C29">
      <w:pPr>
        <w:ind w:left="102" w:right="1782"/>
        <w:jc w:val="both"/>
        <w:rPr>
          <w:sz w:val="26"/>
          <w:szCs w:val="26"/>
        </w:rPr>
      </w:pPr>
      <w:r>
        <w:rPr>
          <w:rFonts w:ascii="Liberation Serif" w:eastAsia="Liberation Serif" w:hAnsi="Liberation Serif" w:cs="Liberation Serif"/>
          <w:b/>
          <w:w w:val="99"/>
          <w:sz w:val="26"/>
          <w:szCs w:val="26"/>
        </w:rPr>
        <w:t>Thuốc</w:t>
      </w:r>
      <w:r>
        <w:rPr>
          <w:rFonts w:ascii="Liberation Serif" w:eastAsia="Liberation Serif" w:hAnsi="Liberation Serif" w:cs="Liberation Serif"/>
          <w:b/>
          <w:sz w:val="26"/>
          <w:szCs w:val="26"/>
        </w:rPr>
        <w:t xml:space="preserve"> </w:t>
      </w:r>
      <w:proofErr w:type="gramStart"/>
      <w:r>
        <w:rPr>
          <w:rFonts w:ascii="Liberation Serif" w:eastAsia="Liberation Serif" w:hAnsi="Liberation Serif" w:cs="Liberation Serif"/>
          <w:b/>
          <w:w w:val="99"/>
          <w:sz w:val="26"/>
          <w:szCs w:val="26"/>
        </w:rPr>
        <w:t>an</w:t>
      </w:r>
      <w:proofErr w:type="gramEnd"/>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thần</w:t>
      </w:r>
      <w:r>
        <w:rPr>
          <w:b/>
          <w:w w:val="99"/>
          <w:sz w:val="26"/>
          <w:szCs w:val="26"/>
        </w:rPr>
        <w:t>:</w:t>
      </w:r>
      <w:r>
        <w:rPr>
          <w:b/>
          <w:sz w:val="26"/>
          <w:szCs w:val="26"/>
        </w:rPr>
        <w:t xml:space="preserve"> </w:t>
      </w:r>
      <w:r>
        <w:rPr>
          <w:w w:val="99"/>
          <w:sz w:val="26"/>
          <w:szCs w:val="26"/>
        </w:rPr>
        <w:t>chống</w:t>
      </w:r>
      <w:r>
        <w:rPr>
          <w:sz w:val="26"/>
          <w:szCs w:val="26"/>
        </w:rPr>
        <w:t xml:space="preserve"> </w:t>
      </w:r>
      <w:r>
        <w:rPr>
          <w:w w:val="99"/>
          <w:sz w:val="26"/>
          <w:szCs w:val="26"/>
        </w:rPr>
        <w:t>chỉ</w:t>
      </w:r>
      <w:r>
        <w:rPr>
          <w:sz w:val="26"/>
          <w:szCs w:val="26"/>
        </w:rPr>
        <w:t xml:space="preserve"> </w:t>
      </w:r>
      <w:r>
        <w:rPr>
          <w:w w:val="99"/>
          <w:sz w:val="26"/>
          <w:szCs w:val="26"/>
        </w:rPr>
        <w:t>định</w:t>
      </w:r>
      <w:r>
        <w:rPr>
          <w:sz w:val="26"/>
          <w:szCs w:val="26"/>
        </w:rPr>
        <w:t xml:space="preserve"> </w:t>
      </w:r>
      <w:r>
        <w:rPr>
          <w:w w:val="99"/>
          <w:sz w:val="26"/>
          <w:szCs w:val="26"/>
        </w:rPr>
        <w:t>trong</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p>
    <w:p w:rsidR="009E612E" w:rsidRDefault="009E612E">
      <w:pPr>
        <w:spacing w:before="9" w:line="100" w:lineRule="exact"/>
        <w:rPr>
          <w:sz w:val="11"/>
          <w:szCs w:val="11"/>
        </w:rPr>
      </w:pPr>
    </w:p>
    <w:p w:rsidR="009E612E" w:rsidRDefault="00971C29">
      <w:pPr>
        <w:ind w:left="102" w:right="72"/>
        <w:jc w:val="both"/>
        <w:rPr>
          <w:sz w:val="26"/>
          <w:szCs w:val="26"/>
        </w:rPr>
      </w:pPr>
      <w:r>
        <w:rPr>
          <w:rFonts w:ascii="Liberation Serif" w:eastAsia="Liberation Serif" w:hAnsi="Liberation Serif" w:cs="Liberation Serif"/>
          <w:b/>
          <w:w w:val="99"/>
          <w:sz w:val="26"/>
          <w:szCs w:val="26"/>
        </w:rPr>
        <w:t>Thông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khí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không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xâm</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lấn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(NIV)</w:t>
      </w:r>
      <w:r>
        <w:rPr>
          <w:b/>
          <w:w w:val="99"/>
          <w:sz w:val="26"/>
          <w:szCs w:val="26"/>
        </w:rPr>
        <w:t>:</w:t>
      </w:r>
      <w:r>
        <w:rPr>
          <w:b/>
          <w:sz w:val="26"/>
          <w:szCs w:val="26"/>
        </w:rPr>
        <w:t xml:space="preserve"> </w:t>
      </w:r>
      <w:r>
        <w:rPr>
          <w:w w:val="99"/>
          <w:sz w:val="26"/>
          <w:szCs w:val="26"/>
        </w:rPr>
        <w:t>chỉ</w:t>
      </w:r>
      <w:r>
        <w:rPr>
          <w:sz w:val="26"/>
          <w:szCs w:val="26"/>
        </w:rPr>
        <w:t xml:space="preserve"> </w:t>
      </w:r>
      <w:r>
        <w:rPr>
          <w:w w:val="99"/>
          <w:sz w:val="26"/>
          <w:szCs w:val="26"/>
        </w:rPr>
        <w:t>định</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khi</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đợt</w:t>
      </w:r>
      <w:r>
        <w:rPr>
          <w:sz w:val="26"/>
          <w:szCs w:val="26"/>
        </w:rPr>
        <w:t xml:space="preserve"> </w:t>
      </w:r>
      <w:r>
        <w:rPr>
          <w:w w:val="99"/>
          <w:sz w:val="26"/>
          <w:szCs w:val="26"/>
        </w:rPr>
        <w:t>cấp</w:t>
      </w:r>
      <w:r>
        <w:rPr>
          <w:sz w:val="26"/>
          <w:szCs w:val="26"/>
        </w:rPr>
        <w:t xml:space="preserve"> </w:t>
      </w:r>
      <w:r>
        <w:rPr>
          <w:w w:val="99"/>
          <w:sz w:val="26"/>
          <w:szCs w:val="26"/>
        </w:rPr>
        <w:t>hen</w:t>
      </w:r>
      <w:r>
        <w:rPr>
          <w:sz w:val="26"/>
          <w:szCs w:val="26"/>
        </w:rPr>
        <w:t xml:space="preserve"> </w:t>
      </w:r>
      <w:r>
        <w:rPr>
          <w:w w:val="99"/>
          <w:sz w:val="26"/>
          <w:szCs w:val="26"/>
        </w:rPr>
        <w:t>phế quản</w:t>
      </w:r>
      <w:r>
        <w:rPr>
          <w:sz w:val="26"/>
          <w:szCs w:val="26"/>
        </w:rPr>
        <w:t xml:space="preserve">  </w:t>
      </w:r>
      <w:r>
        <w:rPr>
          <w:w w:val="99"/>
          <w:sz w:val="26"/>
          <w:szCs w:val="26"/>
        </w:rPr>
        <w:t>vẫn</w:t>
      </w:r>
      <w:r>
        <w:rPr>
          <w:sz w:val="26"/>
          <w:szCs w:val="26"/>
        </w:rPr>
        <w:t xml:space="preserve">  </w:t>
      </w:r>
      <w:r>
        <w:rPr>
          <w:w w:val="99"/>
          <w:sz w:val="26"/>
          <w:szCs w:val="26"/>
        </w:rPr>
        <w:t>có</w:t>
      </w:r>
      <w:r>
        <w:rPr>
          <w:sz w:val="26"/>
          <w:szCs w:val="26"/>
        </w:rPr>
        <w:t xml:space="preserve">  </w:t>
      </w:r>
      <w:r>
        <w:rPr>
          <w:w w:val="99"/>
          <w:sz w:val="26"/>
          <w:szCs w:val="26"/>
        </w:rPr>
        <w:t>suy</w:t>
      </w:r>
      <w:r>
        <w:rPr>
          <w:sz w:val="26"/>
          <w:szCs w:val="26"/>
        </w:rPr>
        <w:t xml:space="preserve">  </w:t>
      </w:r>
      <w:r>
        <w:rPr>
          <w:w w:val="99"/>
          <w:sz w:val="26"/>
          <w:szCs w:val="26"/>
        </w:rPr>
        <w:t>hô</w:t>
      </w:r>
      <w:r>
        <w:rPr>
          <w:sz w:val="26"/>
          <w:szCs w:val="26"/>
        </w:rPr>
        <w:t xml:space="preserve">  </w:t>
      </w:r>
      <w:r>
        <w:rPr>
          <w:w w:val="99"/>
          <w:sz w:val="26"/>
          <w:szCs w:val="26"/>
        </w:rPr>
        <w:t>hấp</w:t>
      </w:r>
      <w:r>
        <w:rPr>
          <w:sz w:val="26"/>
          <w:szCs w:val="26"/>
        </w:rPr>
        <w:t xml:space="preserve">  </w:t>
      </w:r>
      <w:r>
        <w:rPr>
          <w:w w:val="99"/>
          <w:sz w:val="26"/>
          <w:szCs w:val="26"/>
        </w:rPr>
        <w:t>bất</w:t>
      </w:r>
      <w:r>
        <w:rPr>
          <w:sz w:val="26"/>
          <w:szCs w:val="26"/>
        </w:rPr>
        <w:t xml:space="preserve">  </w:t>
      </w:r>
      <w:r>
        <w:rPr>
          <w:w w:val="99"/>
          <w:sz w:val="26"/>
          <w:szCs w:val="26"/>
        </w:rPr>
        <w:t>chấp</w:t>
      </w:r>
      <w:r>
        <w:rPr>
          <w:sz w:val="26"/>
          <w:szCs w:val="26"/>
        </w:rPr>
        <w:t xml:space="preserve">  </w:t>
      </w:r>
      <w:r>
        <w:rPr>
          <w:w w:val="99"/>
          <w:sz w:val="26"/>
          <w:szCs w:val="26"/>
        </w:rPr>
        <w:t>đã</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tối</w:t>
      </w:r>
      <w:r>
        <w:rPr>
          <w:sz w:val="26"/>
          <w:szCs w:val="26"/>
        </w:rPr>
        <w:t xml:space="preserve">  </w:t>
      </w:r>
      <w:r>
        <w:rPr>
          <w:w w:val="99"/>
          <w:sz w:val="26"/>
          <w:szCs w:val="26"/>
        </w:rPr>
        <w:t>ưu</w:t>
      </w:r>
      <w:r>
        <w:rPr>
          <w:sz w:val="26"/>
          <w:szCs w:val="26"/>
        </w:rPr>
        <w:t xml:space="preserve">  </w:t>
      </w:r>
      <w:r>
        <w:rPr>
          <w:w w:val="99"/>
          <w:sz w:val="26"/>
          <w:szCs w:val="26"/>
        </w:rPr>
        <w:t>các</w:t>
      </w:r>
      <w:r>
        <w:rPr>
          <w:sz w:val="26"/>
          <w:szCs w:val="26"/>
        </w:rPr>
        <w:t xml:space="preserve">  </w:t>
      </w:r>
      <w:r>
        <w:rPr>
          <w:w w:val="99"/>
          <w:sz w:val="26"/>
          <w:szCs w:val="26"/>
        </w:rPr>
        <w:t>thuốc</w:t>
      </w:r>
      <w:r>
        <w:rPr>
          <w:sz w:val="26"/>
          <w:szCs w:val="26"/>
        </w:rPr>
        <w:t xml:space="preserve">  </w:t>
      </w:r>
      <w:r>
        <w:rPr>
          <w:w w:val="99"/>
          <w:sz w:val="26"/>
          <w:szCs w:val="26"/>
        </w:rPr>
        <w:t>giãn</w:t>
      </w:r>
      <w:r>
        <w:rPr>
          <w:sz w:val="26"/>
          <w:szCs w:val="26"/>
        </w:rPr>
        <w:t xml:space="preserve">  </w:t>
      </w:r>
      <w:r>
        <w:rPr>
          <w:w w:val="99"/>
          <w:sz w:val="26"/>
          <w:szCs w:val="26"/>
        </w:rPr>
        <w:t>phế</w:t>
      </w:r>
      <w:r>
        <w:rPr>
          <w:sz w:val="26"/>
          <w:szCs w:val="26"/>
        </w:rPr>
        <w:t xml:space="preserve">  </w:t>
      </w:r>
      <w:r>
        <w:rPr>
          <w:w w:val="99"/>
          <w:sz w:val="26"/>
          <w:szCs w:val="26"/>
        </w:rPr>
        <w:t>quản,</w:t>
      </w:r>
    </w:p>
    <w:p w:rsidR="009E612E" w:rsidRDefault="00971C29">
      <w:pPr>
        <w:spacing w:line="280" w:lineRule="exact"/>
        <w:ind w:left="102" w:right="5929"/>
        <w:jc w:val="both"/>
        <w:rPr>
          <w:sz w:val="26"/>
          <w:szCs w:val="26"/>
        </w:rPr>
      </w:pPr>
      <w:proofErr w:type="gramStart"/>
      <w:r>
        <w:rPr>
          <w:w w:val="99"/>
          <w:sz w:val="26"/>
          <w:szCs w:val="26"/>
        </w:rPr>
        <w:t>corticoid</w:t>
      </w:r>
      <w:proofErr w:type="gramEnd"/>
      <w:r>
        <w:rPr>
          <w:sz w:val="26"/>
          <w:szCs w:val="26"/>
        </w:rPr>
        <w:t xml:space="preserve"> </w:t>
      </w:r>
      <w:r>
        <w:rPr>
          <w:w w:val="99"/>
          <w:sz w:val="26"/>
          <w:szCs w:val="26"/>
        </w:rPr>
        <w:t>toàn</w:t>
      </w:r>
      <w:r>
        <w:rPr>
          <w:sz w:val="26"/>
          <w:szCs w:val="26"/>
        </w:rPr>
        <w:t xml:space="preserve"> </w:t>
      </w:r>
      <w:r>
        <w:rPr>
          <w:w w:val="99"/>
          <w:sz w:val="26"/>
          <w:szCs w:val="26"/>
        </w:rPr>
        <w:t>thân,</w:t>
      </w:r>
      <w:r>
        <w:rPr>
          <w:sz w:val="26"/>
          <w:szCs w:val="26"/>
        </w:rPr>
        <w:t xml:space="preserve"> </w:t>
      </w:r>
      <w:r>
        <w:rPr>
          <w:w w:val="99"/>
          <w:sz w:val="26"/>
          <w:szCs w:val="26"/>
        </w:rPr>
        <w:t>thở</w:t>
      </w:r>
      <w:r>
        <w:rPr>
          <w:sz w:val="26"/>
          <w:szCs w:val="26"/>
        </w:rPr>
        <w:t xml:space="preserve"> </w:t>
      </w:r>
      <w:r>
        <w:rPr>
          <w:w w:val="99"/>
          <w:sz w:val="26"/>
          <w:szCs w:val="26"/>
        </w:rPr>
        <w:t>oxy.</w:t>
      </w:r>
    </w:p>
    <w:p w:rsidR="009E612E" w:rsidRDefault="009E612E">
      <w:pPr>
        <w:spacing w:before="8" w:line="120" w:lineRule="exact"/>
        <w:rPr>
          <w:sz w:val="12"/>
          <w:szCs w:val="12"/>
        </w:rPr>
      </w:pPr>
    </w:p>
    <w:p w:rsidR="009E612E" w:rsidRDefault="00971C29">
      <w:pPr>
        <w:ind w:left="102" w:right="6002"/>
        <w:jc w:val="both"/>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Đánh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giá</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đáp</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ứng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điều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trị</w:t>
      </w:r>
    </w:p>
    <w:p w:rsidR="009E612E" w:rsidRDefault="009E612E">
      <w:pPr>
        <w:spacing w:before="1" w:line="100" w:lineRule="exact"/>
        <w:rPr>
          <w:sz w:val="11"/>
          <w:szCs w:val="11"/>
        </w:rPr>
      </w:pPr>
    </w:p>
    <w:p w:rsidR="009E612E" w:rsidRDefault="00971C29">
      <w:pPr>
        <w:ind w:left="102" w:right="74"/>
        <w:jc w:val="both"/>
        <w:rPr>
          <w:sz w:val="26"/>
          <w:szCs w:val="26"/>
        </w:rPr>
        <w:sectPr w:rsidR="009E612E">
          <w:pgSz w:w="11920" w:h="16860"/>
          <w:pgMar w:top="1280" w:right="1300" w:bottom="280" w:left="1600" w:header="0" w:footer="752" w:gutter="0"/>
          <w:cols w:space="720"/>
        </w:sectPr>
      </w:pP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thường</w:t>
      </w:r>
      <w:r>
        <w:rPr>
          <w:sz w:val="26"/>
          <w:szCs w:val="26"/>
        </w:rPr>
        <w:t xml:space="preserve"> </w:t>
      </w:r>
      <w:r>
        <w:rPr>
          <w:w w:val="99"/>
          <w:sz w:val="26"/>
          <w:szCs w:val="26"/>
        </w:rPr>
        <w:t>xuyên</w:t>
      </w:r>
      <w:r>
        <w:rPr>
          <w:sz w:val="26"/>
          <w:szCs w:val="26"/>
        </w:rPr>
        <w:t xml:space="preserve"> </w:t>
      </w:r>
      <w:r>
        <w:rPr>
          <w:w w:val="99"/>
          <w:sz w:val="26"/>
          <w:szCs w:val="26"/>
        </w:rPr>
        <w:t>đáp</w:t>
      </w:r>
      <w:r>
        <w:rPr>
          <w:sz w:val="26"/>
          <w:szCs w:val="26"/>
        </w:rPr>
        <w:t xml:space="preserve"> </w:t>
      </w:r>
      <w:r>
        <w:rPr>
          <w:w w:val="99"/>
          <w:sz w:val="26"/>
          <w:szCs w:val="26"/>
        </w:rPr>
        <w:t>ứng</w:t>
      </w:r>
      <w:r>
        <w:rPr>
          <w:sz w:val="26"/>
          <w:szCs w:val="26"/>
        </w:rPr>
        <w:t xml:space="preserve"> </w:t>
      </w:r>
      <w:r>
        <w:rPr>
          <w:w w:val="99"/>
          <w:sz w:val="26"/>
          <w:szCs w:val="26"/>
        </w:rPr>
        <w:t>lâm</w:t>
      </w:r>
      <w:r>
        <w:rPr>
          <w:sz w:val="26"/>
          <w:szCs w:val="26"/>
        </w:rPr>
        <w:t xml:space="preserve"> </w:t>
      </w:r>
      <w:r>
        <w:rPr>
          <w:w w:val="99"/>
          <w:sz w:val="26"/>
          <w:szCs w:val="26"/>
        </w:rPr>
        <w:t>sàng,</w:t>
      </w:r>
      <w:r>
        <w:rPr>
          <w:sz w:val="26"/>
          <w:szCs w:val="26"/>
        </w:rPr>
        <w:t xml:space="preserve"> </w:t>
      </w:r>
      <w:r>
        <w:rPr>
          <w:w w:val="99"/>
          <w:sz w:val="26"/>
          <w:szCs w:val="26"/>
        </w:rPr>
        <w:t>SpO2.</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đo</w:t>
      </w:r>
      <w:r>
        <w:rPr>
          <w:sz w:val="26"/>
          <w:szCs w:val="26"/>
        </w:rPr>
        <w:t xml:space="preserve"> </w:t>
      </w:r>
      <w:r>
        <w:rPr>
          <w:w w:val="99"/>
          <w:sz w:val="26"/>
          <w:szCs w:val="26"/>
        </w:rPr>
        <w:t>chức</w:t>
      </w:r>
      <w:r>
        <w:rPr>
          <w:sz w:val="26"/>
          <w:szCs w:val="26"/>
        </w:rPr>
        <w:t xml:space="preserve"> </w:t>
      </w:r>
      <w:r>
        <w:rPr>
          <w:w w:val="99"/>
          <w:sz w:val="26"/>
          <w:szCs w:val="26"/>
        </w:rPr>
        <w:t>năng</w:t>
      </w:r>
      <w:r>
        <w:rPr>
          <w:sz w:val="26"/>
          <w:szCs w:val="26"/>
        </w:rPr>
        <w:t xml:space="preserve"> </w:t>
      </w:r>
      <w:r>
        <w:rPr>
          <w:w w:val="99"/>
          <w:sz w:val="26"/>
          <w:szCs w:val="26"/>
        </w:rPr>
        <w:t>thông</w:t>
      </w:r>
      <w:r>
        <w:rPr>
          <w:sz w:val="26"/>
          <w:szCs w:val="26"/>
        </w:rPr>
        <w:t xml:space="preserve"> </w:t>
      </w:r>
      <w:r>
        <w:rPr>
          <w:w w:val="99"/>
          <w:sz w:val="26"/>
          <w:szCs w:val="26"/>
        </w:rPr>
        <w:t>khí phổi</w:t>
      </w:r>
      <w:r>
        <w:rPr>
          <w:sz w:val="26"/>
          <w:szCs w:val="26"/>
        </w:rPr>
        <w:t xml:space="preserve"> </w:t>
      </w:r>
      <w:r>
        <w:rPr>
          <w:w w:val="99"/>
          <w:sz w:val="26"/>
          <w:szCs w:val="26"/>
        </w:rPr>
        <w:t>khi</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đã</w:t>
      </w:r>
      <w:r>
        <w:rPr>
          <w:sz w:val="26"/>
          <w:szCs w:val="26"/>
        </w:rPr>
        <w:t xml:space="preserve"> </w:t>
      </w:r>
      <w:r>
        <w:rPr>
          <w:w w:val="99"/>
          <w:sz w:val="26"/>
          <w:szCs w:val="26"/>
        </w:rPr>
        <w:t>tương</w:t>
      </w:r>
      <w:r>
        <w:rPr>
          <w:sz w:val="26"/>
          <w:szCs w:val="26"/>
        </w:rPr>
        <w:t xml:space="preserve"> </w:t>
      </w:r>
      <w:r>
        <w:rPr>
          <w:w w:val="99"/>
          <w:sz w:val="26"/>
          <w:szCs w:val="26"/>
        </w:rPr>
        <w:t>đối</w:t>
      </w:r>
      <w:r>
        <w:rPr>
          <w:sz w:val="26"/>
          <w:szCs w:val="26"/>
        </w:rPr>
        <w:t xml:space="preserve"> </w:t>
      </w:r>
      <w:r>
        <w:rPr>
          <w:w w:val="99"/>
          <w:sz w:val="26"/>
          <w:szCs w:val="26"/>
        </w:rPr>
        <w:t>ổn</w:t>
      </w:r>
      <w:r>
        <w:rPr>
          <w:sz w:val="26"/>
          <w:szCs w:val="26"/>
        </w:rPr>
        <w:t xml:space="preserve"> </w:t>
      </w:r>
      <w:r>
        <w:rPr>
          <w:w w:val="99"/>
          <w:sz w:val="26"/>
          <w:szCs w:val="26"/>
        </w:rPr>
        <w:t>định.</w:t>
      </w:r>
      <w:r>
        <w:rPr>
          <w:sz w:val="26"/>
          <w:szCs w:val="26"/>
        </w:rPr>
        <w:t xml:space="preserve"> </w:t>
      </w:r>
      <w:r>
        <w:rPr>
          <w:w w:val="99"/>
          <w:sz w:val="26"/>
          <w:szCs w:val="26"/>
        </w:rPr>
        <w:t>Trường</w:t>
      </w:r>
      <w:r>
        <w:rPr>
          <w:sz w:val="26"/>
          <w:szCs w:val="26"/>
        </w:rPr>
        <w:t xml:space="preserve"> </w:t>
      </w:r>
      <w:r>
        <w:rPr>
          <w:w w:val="99"/>
          <w:sz w:val="26"/>
          <w:szCs w:val="26"/>
        </w:rPr>
        <w:t>hợp</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có</w:t>
      </w:r>
      <w:r>
        <w:rPr>
          <w:sz w:val="26"/>
          <w:szCs w:val="26"/>
        </w:rPr>
        <w:t xml:space="preserve"> </w:t>
      </w:r>
      <w:r>
        <w:rPr>
          <w:w w:val="99"/>
          <w:sz w:val="26"/>
          <w:szCs w:val="26"/>
        </w:rPr>
        <w:t>diễn</w:t>
      </w:r>
      <w:r>
        <w:rPr>
          <w:sz w:val="26"/>
          <w:szCs w:val="26"/>
        </w:rPr>
        <w:t xml:space="preserve"> </w:t>
      </w:r>
      <w:r>
        <w:rPr>
          <w:w w:val="99"/>
          <w:sz w:val="26"/>
          <w:szCs w:val="26"/>
        </w:rPr>
        <w:t>biến</w:t>
      </w:r>
      <w:r>
        <w:rPr>
          <w:sz w:val="26"/>
          <w:szCs w:val="26"/>
        </w:rPr>
        <w:t xml:space="preserve"> </w:t>
      </w:r>
      <w:r>
        <w:rPr>
          <w:w w:val="99"/>
          <w:sz w:val="26"/>
          <w:szCs w:val="26"/>
        </w:rPr>
        <w:t>nặng: chuyển</w:t>
      </w:r>
      <w:r>
        <w:rPr>
          <w:sz w:val="26"/>
          <w:szCs w:val="26"/>
        </w:rPr>
        <w:t xml:space="preserve"> </w:t>
      </w:r>
      <w:r>
        <w:rPr>
          <w:w w:val="99"/>
          <w:sz w:val="26"/>
          <w:szCs w:val="26"/>
        </w:rPr>
        <w:t>khoa</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tích</w:t>
      </w:r>
      <w:r>
        <w:rPr>
          <w:sz w:val="26"/>
          <w:szCs w:val="26"/>
        </w:rPr>
        <w:t xml:space="preserve"> </w:t>
      </w:r>
      <w:r>
        <w:rPr>
          <w:w w:val="99"/>
          <w:sz w:val="26"/>
          <w:szCs w:val="26"/>
        </w:rPr>
        <w:t>cực.</w:t>
      </w:r>
    </w:p>
    <w:p w:rsidR="009E612E" w:rsidRDefault="00971C29">
      <w:pPr>
        <w:spacing w:before="70" w:line="280" w:lineRule="exact"/>
        <w:ind w:left="2227"/>
        <w:rPr>
          <w:sz w:val="26"/>
          <w:szCs w:val="26"/>
        </w:rPr>
      </w:pPr>
      <w:proofErr w:type="gramStart"/>
      <w:r>
        <w:rPr>
          <w:b/>
          <w:i/>
          <w:w w:val="99"/>
          <w:position w:val="-1"/>
          <w:sz w:val="26"/>
          <w:szCs w:val="26"/>
        </w:rPr>
        <w:lastRenderedPageBreak/>
        <w:t>Bảng</w:t>
      </w:r>
      <w:r>
        <w:rPr>
          <w:b/>
          <w:i/>
          <w:position w:val="-1"/>
          <w:sz w:val="26"/>
          <w:szCs w:val="26"/>
        </w:rPr>
        <w:t xml:space="preserve"> </w:t>
      </w:r>
      <w:r>
        <w:rPr>
          <w:b/>
          <w:i/>
          <w:w w:val="99"/>
          <w:position w:val="-1"/>
          <w:sz w:val="26"/>
          <w:szCs w:val="26"/>
        </w:rPr>
        <w:t>11.</w:t>
      </w:r>
      <w:proofErr w:type="gramEnd"/>
      <w:r>
        <w:rPr>
          <w:b/>
          <w:i/>
          <w:position w:val="-1"/>
          <w:sz w:val="26"/>
          <w:szCs w:val="26"/>
        </w:rPr>
        <w:t xml:space="preserve"> </w:t>
      </w:r>
      <w:r>
        <w:rPr>
          <w:b/>
          <w:i/>
          <w:w w:val="99"/>
          <w:position w:val="-1"/>
          <w:sz w:val="26"/>
          <w:szCs w:val="26"/>
        </w:rPr>
        <w:t>Xử</w:t>
      </w:r>
      <w:r>
        <w:rPr>
          <w:b/>
          <w:i/>
          <w:position w:val="-1"/>
          <w:sz w:val="26"/>
          <w:szCs w:val="26"/>
        </w:rPr>
        <w:t xml:space="preserve"> </w:t>
      </w:r>
      <w:r>
        <w:rPr>
          <w:b/>
          <w:i/>
          <w:w w:val="99"/>
          <w:position w:val="-1"/>
          <w:sz w:val="26"/>
          <w:szCs w:val="26"/>
        </w:rPr>
        <w:t>trí</w:t>
      </w:r>
      <w:r>
        <w:rPr>
          <w:b/>
          <w:i/>
          <w:position w:val="-1"/>
          <w:sz w:val="26"/>
          <w:szCs w:val="26"/>
        </w:rPr>
        <w:t xml:space="preserve"> </w:t>
      </w:r>
      <w:r>
        <w:rPr>
          <w:b/>
          <w:i/>
          <w:w w:val="99"/>
          <w:position w:val="-1"/>
          <w:sz w:val="26"/>
          <w:szCs w:val="26"/>
        </w:rPr>
        <w:t>xuất</w:t>
      </w:r>
      <w:r>
        <w:rPr>
          <w:b/>
          <w:i/>
          <w:position w:val="-1"/>
          <w:sz w:val="26"/>
          <w:szCs w:val="26"/>
        </w:rPr>
        <w:t xml:space="preserve"> </w:t>
      </w:r>
      <w:r>
        <w:rPr>
          <w:b/>
          <w:i/>
          <w:w w:val="99"/>
          <w:position w:val="-1"/>
          <w:sz w:val="26"/>
          <w:szCs w:val="26"/>
        </w:rPr>
        <w:t>viện</w:t>
      </w:r>
      <w:r>
        <w:rPr>
          <w:b/>
          <w:i/>
          <w:position w:val="-1"/>
          <w:sz w:val="26"/>
          <w:szCs w:val="26"/>
        </w:rPr>
        <w:t xml:space="preserve"> </w:t>
      </w:r>
      <w:r>
        <w:rPr>
          <w:b/>
          <w:i/>
          <w:w w:val="99"/>
          <w:position w:val="-1"/>
          <w:sz w:val="26"/>
          <w:szCs w:val="26"/>
        </w:rPr>
        <w:t>từ</w:t>
      </w:r>
      <w:r>
        <w:rPr>
          <w:b/>
          <w:i/>
          <w:position w:val="-1"/>
          <w:sz w:val="26"/>
          <w:szCs w:val="26"/>
        </w:rPr>
        <w:t xml:space="preserve"> </w:t>
      </w:r>
      <w:r>
        <w:rPr>
          <w:b/>
          <w:i/>
          <w:w w:val="99"/>
          <w:position w:val="-1"/>
          <w:sz w:val="26"/>
          <w:szCs w:val="26"/>
        </w:rPr>
        <w:t>khoa</w:t>
      </w:r>
      <w:r>
        <w:rPr>
          <w:b/>
          <w:i/>
          <w:position w:val="-1"/>
          <w:sz w:val="26"/>
          <w:szCs w:val="26"/>
        </w:rPr>
        <w:t xml:space="preserve"> </w:t>
      </w:r>
      <w:r>
        <w:rPr>
          <w:b/>
          <w:i/>
          <w:w w:val="99"/>
          <w:position w:val="-1"/>
          <w:sz w:val="26"/>
          <w:szCs w:val="26"/>
        </w:rPr>
        <w:t>cấp</w:t>
      </w:r>
      <w:r>
        <w:rPr>
          <w:b/>
          <w:i/>
          <w:position w:val="-1"/>
          <w:sz w:val="26"/>
          <w:szCs w:val="26"/>
        </w:rPr>
        <w:t xml:space="preserve"> </w:t>
      </w:r>
      <w:r>
        <w:rPr>
          <w:b/>
          <w:i/>
          <w:w w:val="99"/>
          <w:position w:val="-1"/>
          <w:sz w:val="26"/>
          <w:szCs w:val="26"/>
        </w:rPr>
        <w:t>cứu</w:t>
      </w:r>
    </w:p>
    <w:p w:rsidR="009E612E" w:rsidRDefault="009E612E">
      <w:pPr>
        <w:spacing w:line="200" w:lineRule="exact"/>
      </w:pPr>
    </w:p>
    <w:p w:rsidR="009E612E" w:rsidRDefault="009E612E">
      <w:pPr>
        <w:spacing w:before="8" w:line="220" w:lineRule="exact"/>
        <w:rPr>
          <w:sz w:val="22"/>
          <w:szCs w:val="22"/>
        </w:rPr>
      </w:pPr>
    </w:p>
    <w:p w:rsidR="009E612E" w:rsidRDefault="00971C29">
      <w:pPr>
        <w:spacing w:before="26"/>
        <w:ind w:left="217" w:right="8045"/>
        <w:jc w:val="both"/>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Thuốc</w:t>
      </w:r>
    </w:p>
    <w:p w:rsidR="009E612E" w:rsidRDefault="00971C29">
      <w:pPr>
        <w:spacing w:before="30"/>
        <w:ind w:left="217" w:right="5878"/>
        <w:jc w:val="both"/>
        <w:rPr>
          <w:sz w:val="26"/>
          <w:szCs w:val="26"/>
        </w:rPr>
      </w:pPr>
      <w:r>
        <w:rPr>
          <w:b/>
          <w:i/>
          <w:w w:val="99"/>
          <w:sz w:val="26"/>
          <w:szCs w:val="26"/>
        </w:rPr>
        <w:t>Corticosteroid</w:t>
      </w:r>
      <w:r>
        <w:rPr>
          <w:b/>
          <w:i/>
          <w:sz w:val="26"/>
          <w:szCs w:val="26"/>
        </w:rPr>
        <w:t xml:space="preserve"> </w:t>
      </w:r>
      <w:r>
        <w:rPr>
          <w:b/>
          <w:i/>
          <w:w w:val="99"/>
          <w:sz w:val="26"/>
          <w:szCs w:val="26"/>
        </w:rPr>
        <w:t>uống</w:t>
      </w:r>
      <w:r>
        <w:rPr>
          <w:b/>
          <w:i/>
          <w:sz w:val="26"/>
          <w:szCs w:val="26"/>
        </w:rPr>
        <w:t xml:space="preserve"> </w:t>
      </w:r>
      <w:r>
        <w:rPr>
          <w:b/>
          <w:i/>
          <w:w w:val="99"/>
          <w:sz w:val="26"/>
          <w:szCs w:val="26"/>
        </w:rPr>
        <w:t>(OCS)</w:t>
      </w:r>
    </w:p>
    <w:p w:rsidR="009E612E" w:rsidRDefault="00971C29">
      <w:pPr>
        <w:spacing w:before="13"/>
        <w:ind w:left="217" w:right="184"/>
        <w:jc w:val="both"/>
        <w:rPr>
          <w:sz w:val="26"/>
          <w:szCs w:val="26"/>
        </w:rPr>
      </w:pPr>
      <w:r>
        <w:rPr>
          <w:w w:val="99"/>
          <w:sz w:val="26"/>
          <w:szCs w:val="26"/>
        </w:rPr>
        <w:t>Tổng</w:t>
      </w:r>
      <w:r>
        <w:rPr>
          <w:sz w:val="26"/>
          <w:szCs w:val="26"/>
        </w:rPr>
        <w:t xml:space="preserve">  </w:t>
      </w:r>
      <w:r>
        <w:rPr>
          <w:w w:val="99"/>
          <w:sz w:val="26"/>
          <w:szCs w:val="26"/>
        </w:rPr>
        <w:t>thời</w:t>
      </w:r>
      <w:r>
        <w:rPr>
          <w:sz w:val="26"/>
          <w:szCs w:val="26"/>
        </w:rPr>
        <w:t xml:space="preserve">  </w:t>
      </w:r>
      <w:r>
        <w:rPr>
          <w:w w:val="99"/>
          <w:sz w:val="26"/>
          <w:szCs w:val="26"/>
        </w:rPr>
        <w:t>gian</w:t>
      </w:r>
      <w:r>
        <w:rPr>
          <w:sz w:val="26"/>
          <w:szCs w:val="26"/>
        </w:rPr>
        <w:t xml:space="preserve">  </w:t>
      </w:r>
      <w:r>
        <w:rPr>
          <w:w w:val="99"/>
          <w:sz w:val="26"/>
          <w:szCs w:val="26"/>
        </w:rPr>
        <w:t>dùng</w:t>
      </w:r>
      <w:r>
        <w:rPr>
          <w:sz w:val="26"/>
          <w:szCs w:val="26"/>
        </w:rPr>
        <w:t xml:space="preserve">  </w:t>
      </w:r>
      <w:r>
        <w:rPr>
          <w:w w:val="99"/>
          <w:sz w:val="26"/>
          <w:szCs w:val="26"/>
        </w:rPr>
        <w:t>OCS:</w:t>
      </w:r>
      <w:r>
        <w:rPr>
          <w:sz w:val="26"/>
          <w:szCs w:val="26"/>
        </w:rPr>
        <w:t xml:space="preserve">  </w:t>
      </w:r>
      <w:r>
        <w:rPr>
          <w:w w:val="99"/>
          <w:sz w:val="26"/>
          <w:szCs w:val="26"/>
        </w:rPr>
        <w:t>5-7</w:t>
      </w:r>
      <w:r>
        <w:rPr>
          <w:sz w:val="26"/>
          <w:szCs w:val="26"/>
        </w:rPr>
        <w:t xml:space="preserve">  </w:t>
      </w:r>
      <w:r>
        <w:rPr>
          <w:w w:val="99"/>
          <w:sz w:val="26"/>
          <w:szCs w:val="26"/>
        </w:rPr>
        <w:t>ngày</w:t>
      </w:r>
      <w:r>
        <w:rPr>
          <w:sz w:val="26"/>
          <w:szCs w:val="26"/>
        </w:rPr>
        <w:t xml:space="preserve">  </w:t>
      </w:r>
      <w:r>
        <w:rPr>
          <w:w w:val="99"/>
          <w:sz w:val="26"/>
          <w:szCs w:val="26"/>
        </w:rPr>
        <w:t>với</w:t>
      </w:r>
      <w:r>
        <w:rPr>
          <w:sz w:val="26"/>
          <w:szCs w:val="26"/>
        </w:rPr>
        <w:t xml:space="preserve">  </w:t>
      </w:r>
      <w:r>
        <w:rPr>
          <w:w w:val="99"/>
          <w:sz w:val="26"/>
          <w:szCs w:val="26"/>
        </w:rPr>
        <w:t>người</w:t>
      </w:r>
      <w:r>
        <w:rPr>
          <w:sz w:val="26"/>
          <w:szCs w:val="26"/>
        </w:rPr>
        <w:t xml:space="preserve">  </w:t>
      </w:r>
      <w:r>
        <w:rPr>
          <w:w w:val="99"/>
          <w:sz w:val="26"/>
          <w:szCs w:val="26"/>
        </w:rPr>
        <w:t>lớn</w:t>
      </w:r>
      <w:r>
        <w:rPr>
          <w:sz w:val="26"/>
          <w:szCs w:val="26"/>
        </w:rPr>
        <w:t xml:space="preserve">  </w:t>
      </w:r>
      <w:r>
        <w:rPr>
          <w:w w:val="99"/>
          <w:sz w:val="26"/>
          <w:szCs w:val="26"/>
        </w:rPr>
        <w:t>(prednisolone</w:t>
      </w:r>
      <w:r>
        <w:rPr>
          <w:sz w:val="26"/>
          <w:szCs w:val="26"/>
        </w:rPr>
        <w:t xml:space="preserve">  </w:t>
      </w:r>
      <w:r>
        <w:rPr>
          <w:w w:val="99"/>
          <w:sz w:val="26"/>
          <w:szCs w:val="26"/>
        </w:rPr>
        <w:t>hoặc</w:t>
      </w:r>
      <w:r>
        <w:rPr>
          <w:sz w:val="26"/>
          <w:szCs w:val="26"/>
        </w:rPr>
        <w:t xml:space="preserve">  </w:t>
      </w:r>
      <w:r>
        <w:rPr>
          <w:w w:val="99"/>
          <w:sz w:val="26"/>
          <w:szCs w:val="26"/>
        </w:rPr>
        <w:t>tương đương</w:t>
      </w:r>
      <w:r>
        <w:rPr>
          <w:sz w:val="26"/>
          <w:szCs w:val="26"/>
        </w:rPr>
        <w:t xml:space="preserve">  </w:t>
      </w:r>
      <w:r>
        <w:rPr>
          <w:w w:val="99"/>
          <w:sz w:val="26"/>
          <w:szCs w:val="26"/>
        </w:rPr>
        <w:t>1</w:t>
      </w:r>
      <w:r>
        <w:rPr>
          <w:sz w:val="26"/>
          <w:szCs w:val="26"/>
        </w:rPr>
        <w:t xml:space="preserve">  </w:t>
      </w:r>
      <w:r>
        <w:rPr>
          <w:w w:val="99"/>
          <w:sz w:val="26"/>
          <w:szCs w:val="26"/>
        </w:rPr>
        <w:t>mg/kg/ngày</w:t>
      </w:r>
      <w:r>
        <w:rPr>
          <w:sz w:val="26"/>
          <w:szCs w:val="26"/>
        </w:rPr>
        <w:t xml:space="preserve">  </w:t>
      </w:r>
      <w:r>
        <w:rPr>
          <w:w w:val="99"/>
          <w:sz w:val="26"/>
          <w:szCs w:val="26"/>
        </w:rPr>
        <w:t>tới</w:t>
      </w:r>
      <w:r>
        <w:rPr>
          <w:sz w:val="26"/>
          <w:szCs w:val="26"/>
        </w:rPr>
        <w:t xml:space="preserve">  </w:t>
      </w:r>
      <w:r>
        <w:rPr>
          <w:w w:val="99"/>
          <w:sz w:val="26"/>
          <w:szCs w:val="26"/>
        </w:rPr>
        <w:t>tối</w:t>
      </w:r>
      <w:r>
        <w:rPr>
          <w:sz w:val="26"/>
          <w:szCs w:val="26"/>
        </w:rPr>
        <w:t xml:space="preserve">  </w:t>
      </w:r>
      <w:r>
        <w:rPr>
          <w:w w:val="99"/>
          <w:sz w:val="26"/>
          <w:szCs w:val="26"/>
        </w:rPr>
        <w:t>đa</w:t>
      </w:r>
      <w:r>
        <w:rPr>
          <w:sz w:val="26"/>
          <w:szCs w:val="26"/>
        </w:rPr>
        <w:t xml:space="preserve">  </w:t>
      </w:r>
      <w:r>
        <w:rPr>
          <w:w w:val="99"/>
          <w:sz w:val="26"/>
          <w:szCs w:val="26"/>
        </w:rPr>
        <w:t>50</w:t>
      </w:r>
      <w:r>
        <w:rPr>
          <w:sz w:val="26"/>
          <w:szCs w:val="26"/>
        </w:rPr>
        <w:t xml:space="preserve">  </w:t>
      </w:r>
      <w:r>
        <w:rPr>
          <w:w w:val="99"/>
          <w:sz w:val="26"/>
          <w:szCs w:val="26"/>
        </w:rPr>
        <w:t>mg/ngày)</w:t>
      </w:r>
      <w:r>
        <w:rPr>
          <w:sz w:val="26"/>
          <w:szCs w:val="26"/>
        </w:rPr>
        <w:t xml:space="preserve">  </w:t>
      </w:r>
      <w:r>
        <w:rPr>
          <w:w w:val="99"/>
          <w:sz w:val="26"/>
          <w:szCs w:val="26"/>
        </w:rPr>
        <w:t>và</w:t>
      </w:r>
      <w:r>
        <w:rPr>
          <w:sz w:val="26"/>
          <w:szCs w:val="26"/>
        </w:rPr>
        <w:t xml:space="preserve">  </w:t>
      </w:r>
      <w:r>
        <w:rPr>
          <w:w w:val="99"/>
          <w:sz w:val="26"/>
          <w:szCs w:val="26"/>
        </w:rPr>
        <w:t>3-5</w:t>
      </w:r>
      <w:r>
        <w:rPr>
          <w:sz w:val="26"/>
          <w:szCs w:val="26"/>
        </w:rPr>
        <w:t xml:space="preserve">  </w:t>
      </w:r>
      <w:r>
        <w:rPr>
          <w:w w:val="99"/>
          <w:sz w:val="26"/>
          <w:szCs w:val="26"/>
        </w:rPr>
        <w:t>ngày</w:t>
      </w:r>
      <w:r>
        <w:rPr>
          <w:sz w:val="26"/>
          <w:szCs w:val="26"/>
        </w:rPr>
        <w:t xml:space="preserve">  </w:t>
      </w:r>
      <w:r>
        <w:rPr>
          <w:w w:val="99"/>
          <w:sz w:val="26"/>
          <w:szCs w:val="26"/>
        </w:rPr>
        <w:t>đối</w:t>
      </w:r>
      <w:r>
        <w:rPr>
          <w:sz w:val="26"/>
          <w:szCs w:val="26"/>
        </w:rPr>
        <w:t xml:space="preserve">  </w:t>
      </w:r>
      <w:r>
        <w:rPr>
          <w:w w:val="99"/>
          <w:sz w:val="26"/>
          <w:szCs w:val="26"/>
        </w:rPr>
        <w:t>với</w:t>
      </w:r>
      <w:r>
        <w:rPr>
          <w:sz w:val="26"/>
          <w:szCs w:val="26"/>
        </w:rPr>
        <w:t xml:space="preserve">  </w:t>
      </w:r>
      <w:r>
        <w:rPr>
          <w:w w:val="99"/>
          <w:sz w:val="26"/>
          <w:szCs w:val="26"/>
        </w:rPr>
        <w:t>trẻ</w:t>
      </w:r>
      <w:r>
        <w:rPr>
          <w:sz w:val="26"/>
          <w:szCs w:val="26"/>
        </w:rPr>
        <w:t xml:space="preserve">  </w:t>
      </w:r>
      <w:r>
        <w:rPr>
          <w:w w:val="99"/>
          <w:sz w:val="26"/>
          <w:szCs w:val="26"/>
        </w:rPr>
        <w:t>em</w:t>
      </w:r>
      <w:r>
        <w:rPr>
          <w:sz w:val="26"/>
          <w:szCs w:val="26"/>
        </w:rPr>
        <w:t xml:space="preserve">  </w:t>
      </w:r>
      <w:r>
        <w:rPr>
          <w:w w:val="99"/>
          <w:sz w:val="26"/>
          <w:szCs w:val="26"/>
        </w:rPr>
        <w:t>(1-2 mg/kg/ngày</w:t>
      </w:r>
      <w:r>
        <w:rPr>
          <w:sz w:val="26"/>
          <w:szCs w:val="26"/>
        </w:rPr>
        <w:t xml:space="preserve"> </w:t>
      </w:r>
      <w:r>
        <w:rPr>
          <w:w w:val="99"/>
          <w:sz w:val="26"/>
          <w:szCs w:val="26"/>
        </w:rPr>
        <w:t>tới</w:t>
      </w:r>
      <w:r>
        <w:rPr>
          <w:sz w:val="26"/>
          <w:szCs w:val="26"/>
        </w:rPr>
        <w:t xml:space="preserve"> </w:t>
      </w:r>
      <w:r>
        <w:rPr>
          <w:w w:val="99"/>
          <w:sz w:val="26"/>
          <w:szCs w:val="26"/>
        </w:rPr>
        <w:t>tối</w:t>
      </w:r>
      <w:r>
        <w:rPr>
          <w:sz w:val="26"/>
          <w:szCs w:val="26"/>
        </w:rPr>
        <w:t xml:space="preserve"> </w:t>
      </w:r>
      <w:r>
        <w:rPr>
          <w:w w:val="99"/>
          <w:sz w:val="26"/>
          <w:szCs w:val="26"/>
        </w:rPr>
        <w:t>đa</w:t>
      </w:r>
      <w:r>
        <w:rPr>
          <w:sz w:val="26"/>
          <w:szCs w:val="26"/>
        </w:rPr>
        <w:t xml:space="preserve"> </w:t>
      </w:r>
      <w:r>
        <w:rPr>
          <w:w w:val="99"/>
          <w:sz w:val="26"/>
          <w:szCs w:val="26"/>
        </w:rPr>
        <w:t>40</w:t>
      </w:r>
      <w:r>
        <w:rPr>
          <w:sz w:val="26"/>
          <w:szCs w:val="26"/>
        </w:rPr>
        <w:t xml:space="preserve"> </w:t>
      </w:r>
      <w:r>
        <w:rPr>
          <w:w w:val="99"/>
          <w:sz w:val="26"/>
          <w:szCs w:val="26"/>
        </w:rPr>
        <w:t>mg).</w:t>
      </w:r>
    </w:p>
    <w:p w:rsidR="009E612E" w:rsidRDefault="00971C29">
      <w:pPr>
        <w:spacing w:before="27"/>
        <w:ind w:left="217" w:right="7212"/>
        <w:jc w:val="both"/>
        <w:rPr>
          <w:sz w:val="26"/>
          <w:szCs w:val="26"/>
        </w:rPr>
      </w:pPr>
      <w:r>
        <w:rPr>
          <w:b/>
          <w:i/>
          <w:w w:val="99"/>
          <w:sz w:val="26"/>
          <w:szCs w:val="26"/>
        </w:rPr>
        <w:t>Thuốc</w:t>
      </w:r>
      <w:r>
        <w:rPr>
          <w:b/>
          <w:i/>
          <w:sz w:val="26"/>
          <w:szCs w:val="26"/>
        </w:rPr>
        <w:t xml:space="preserve"> </w:t>
      </w:r>
      <w:r>
        <w:rPr>
          <w:b/>
          <w:i/>
          <w:w w:val="99"/>
          <w:sz w:val="26"/>
          <w:szCs w:val="26"/>
        </w:rPr>
        <w:t>cắt</w:t>
      </w:r>
      <w:r>
        <w:rPr>
          <w:b/>
          <w:i/>
          <w:sz w:val="26"/>
          <w:szCs w:val="26"/>
        </w:rPr>
        <w:t xml:space="preserve"> </w:t>
      </w:r>
      <w:r>
        <w:rPr>
          <w:b/>
          <w:i/>
          <w:w w:val="99"/>
          <w:sz w:val="26"/>
          <w:szCs w:val="26"/>
        </w:rPr>
        <w:t>cơn</w:t>
      </w:r>
    </w:p>
    <w:p w:rsidR="009E612E" w:rsidRDefault="00971C29">
      <w:pPr>
        <w:spacing w:before="13"/>
        <w:ind w:left="217" w:right="280"/>
        <w:jc w:val="both"/>
        <w:rPr>
          <w:sz w:val="26"/>
          <w:szCs w:val="26"/>
        </w:rPr>
      </w:pPr>
      <w:proofErr w:type="gramStart"/>
      <w:r>
        <w:rPr>
          <w:w w:val="99"/>
          <w:sz w:val="26"/>
          <w:szCs w:val="26"/>
        </w:rPr>
        <w:t>Dùng</w:t>
      </w:r>
      <w:r>
        <w:rPr>
          <w:sz w:val="26"/>
          <w:szCs w:val="26"/>
        </w:rPr>
        <w:t xml:space="preserve"> </w:t>
      </w:r>
      <w:r>
        <w:rPr>
          <w:w w:val="99"/>
          <w:sz w:val="26"/>
          <w:szCs w:val="26"/>
        </w:rPr>
        <w:t>thuốc</w:t>
      </w:r>
      <w:r>
        <w:rPr>
          <w:sz w:val="26"/>
          <w:szCs w:val="26"/>
        </w:rPr>
        <w:t xml:space="preserve"> </w:t>
      </w:r>
      <w:r>
        <w:rPr>
          <w:w w:val="99"/>
          <w:sz w:val="26"/>
          <w:szCs w:val="26"/>
        </w:rPr>
        <w:t>cắt</w:t>
      </w:r>
      <w:r>
        <w:rPr>
          <w:sz w:val="26"/>
          <w:szCs w:val="26"/>
        </w:rPr>
        <w:t xml:space="preserve"> </w:t>
      </w:r>
      <w:r>
        <w:rPr>
          <w:w w:val="99"/>
          <w:sz w:val="26"/>
          <w:szCs w:val="26"/>
        </w:rPr>
        <w:t>cơn</w:t>
      </w:r>
      <w:r>
        <w:rPr>
          <w:sz w:val="26"/>
          <w:szCs w:val="26"/>
        </w:rPr>
        <w:t xml:space="preserve"> </w:t>
      </w:r>
      <w:r>
        <w:rPr>
          <w:w w:val="99"/>
          <w:sz w:val="26"/>
          <w:szCs w:val="26"/>
        </w:rPr>
        <w:t>(SABA</w:t>
      </w:r>
      <w:r>
        <w:rPr>
          <w:sz w:val="26"/>
          <w:szCs w:val="26"/>
        </w:rPr>
        <w:t xml:space="preserve"> </w:t>
      </w:r>
      <w:r>
        <w:rPr>
          <w:w w:val="99"/>
          <w:sz w:val="26"/>
          <w:szCs w:val="26"/>
        </w:rPr>
        <w:t>hoặc</w:t>
      </w:r>
      <w:r>
        <w:rPr>
          <w:sz w:val="26"/>
          <w:szCs w:val="26"/>
        </w:rPr>
        <w:t xml:space="preserve"> </w:t>
      </w:r>
      <w:r>
        <w:rPr>
          <w:w w:val="99"/>
          <w:sz w:val="26"/>
          <w:szCs w:val="26"/>
        </w:rPr>
        <w:t>ICS/</w:t>
      </w:r>
      <w:r>
        <w:rPr>
          <w:sz w:val="26"/>
          <w:szCs w:val="26"/>
        </w:rPr>
        <w:t xml:space="preserve"> </w:t>
      </w:r>
      <w:r>
        <w:rPr>
          <w:w w:val="99"/>
          <w:sz w:val="26"/>
          <w:szCs w:val="26"/>
        </w:rPr>
        <w:t>formoterol)</w:t>
      </w:r>
      <w:r>
        <w:rPr>
          <w:sz w:val="26"/>
          <w:szCs w:val="26"/>
        </w:rPr>
        <w:t xml:space="preserve"> </w:t>
      </w:r>
      <w:r>
        <w:rPr>
          <w:w w:val="99"/>
          <w:sz w:val="26"/>
          <w:szCs w:val="26"/>
        </w:rPr>
        <w:t>khi</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có</w:t>
      </w:r>
      <w:r>
        <w:rPr>
          <w:sz w:val="26"/>
          <w:szCs w:val="26"/>
        </w:rPr>
        <w:t xml:space="preserve"> </w:t>
      </w:r>
      <w:r>
        <w:rPr>
          <w:w w:val="99"/>
          <w:sz w:val="26"/>
          <w:szCs w:val="26"/>
        </w:rPr>
        <w:t>cơn</w:t>
      </w:r>
      <w:r>
        <w:rPr>
          <w:sz w:val="26"/>
          <w:szCs w:val="26"/>
        </w:rPr>
        <w:t xml:space="preserve"> </w:t>
      </w:r>
      <w:r>
        <w:rPr>
          <w:w w:val="99"/>
          <w:sz w:val="26"/>
          <w:szCs w:val="26"/>
        </w:rPr>
        <w:t>khó</w:t>
      </w:r>
      <w:r>
        <w:rPr>
          <w:sz w:val="26"/>
          <w:szCs w:val="26"/>
        </w:rPr>
        <w:t xml:space="preserve"> </w:t>
      </w:r>
      <w:r>
        <w:rPr>
          <w:w w:val="99"/>
          <w:sz w:val="26"/>
          <w:szCs w:val="26"/>
        </w:rPr>
        <w:t>thở.</w:t>
      </w:r>
      <w:proofErr w:type="gramEnd"/>
    </w:p>
    <w:p w:rsidR="009E612E" w:rsidRDefault="00971C29">
      <w:pPr>
        <w:spacing w:before="27"/>
        <w:ind w:left="217" w:right="4130"/>
        <w:jc w:val="both"/>
        <w:rPr>
          <w:sz w:val="26"/>
          <w:szCs w:val="26"/>
        </w:rPr>
      </w:pPr>
      <w:r>
        <w:rPr>
          <w:b/>
          <w:i/>
          <w:w w:val="99"/>
          <w:sz w:val="26"/>
          <w:szCs w:val="26"/>
        </w:rPr>
        <w:t>Corticosteroid</w:t>
      </w:r>
      <w:r>
        <w:rPr>
          <w:b/>
          <w:i/>
          <w:sz w:val="26"/>
          <w:szCs w:val="26"/>
        </w:rPr>
        <w:t xml:space="preserve"> </w:t>
      </w:r>
      <w:r>
        <w:rPr>
          <w:b/>
          <w:i/>
          <w:w w:val="99"/>
          <w:sz w:val="26"/>
          <w:szCs w:val="26"/>
        </w:rPr>
        <w:t>dạng</w:t>
      </w:r>
      <w:r>
        <w:rPr>
          <w:b/>
          <w:i/>
          <w:sz w:val="26"/>
          <w:szCs w:val="26"/>
        </w:rPr>
        <w:t xml:space="preserve"> </w:t>
      </w:r>
      <w:r>
        <w:rPr>
          <w:b/>
          <w:i/>
          <w:w w:val="99"/>
          <w:sz w:val="26"/>
          <w:szCs w:val="26"/>
        </w:rPr>
        <w:t>hít,</w:t>
      </w:r>
      <w:r>
        <w:rPr>
          <w:b/>
          <w:i/>
          <w:sz w:val="26"/>
          <w:szCs w:val="26"/>
        </w:rPr>
        <w:t xml:space="preserve"> </w:t>
      </w:r>
      <w:r>
        <w:rPr>
          <w:b/>
          <w:i/>
          <w:w w:val="99"/>
          <w:sz w:val="26"/>
          <w:szCs w:val="26"/>
        </w:rPr>
        <w:t>xịt,</w:t>
      </w:r>
      <w:r>
        <w:rPr>
          <w:b/>
          <w:i/>
          <w:sz w:val="26"/>
          <w:szCs w:val="26"/>
        </w:rPr>
        <w:t xml:space="preserve"> </w:t>
      </w:r>
      <w:r>
        <w:rPr>
          <w:b/>
          <w:i/>
          <w:w w:val="99"/>
          <w:sz w:val="26"/>
          <w:szCs w:val="26"/>
        </w:rPr>
        <w:t>khí</w:t>
      </w:r>
      <w:r>
        <w:rPr>
          <w:b/>
          <w:i/>
          <w:sz w:val="26"/>
          <w:szCs w:val="26"/>
        </w:rPr>
        <w:t xml:space="preserve"> </w:t>
      </w:r>
      <w:r>
        <w:rPr>
          <w:b/>
          <w:i/>
          <w:w w:val="99"/>
          <w:sz w:val="26"/>
          <w:szCs w:val="26"/>
        </w:rPr>
        <w:t>dung</w:t>
      </w:r>
      <w:r>
        <w:rPr>
          <w:b/>
          <w:i/>
          <w:sz w:val="26"/>
          <w:szCs w:val="26"/>
        </w:rPr>
        <w:t xml:space="preserve"> </w:t>
      </w:r>
      <w:r>
        <w:rPr>
          <w:b/>
          <w:i/>
          <w:w w:val="99"/>
          <w:sz w:val="26"/>
          <w:szCs w:val="26"/>
        </w:rPr>
        <w:t>(ICS)</w:t>
      </w:r>
    </w:p>
    <w:p w:rsidR="009E612E" w:rsidRDefault="00971C29">
      <w:pPr>
        <w:spacing w:before="17" w:line="280" w:lineRule="exact"/>
        <w:ind w:left="217" w:right="190"/>
        <w:rPr>
          <w:sz w:val="26"/>
          <w:szCs w:val="26"/>
        </w:rPr>
      </w:pPr>
      <w:proofErr w:type="gramStart"/>
      <w:r>
        <w:rPr>
          <w:w w:val="99"/>
          <w:sz w:val="26"/>
          <w:szCs w:val="26"/>
        </w:rPr>
        <w:t>Bắt</w:t>
      </w:r>
      <w:r>
        <w:rPr>
          <w:sz w:val="26"/>
          <w:szCs w:val="26"/>
        </w:rPr>
        <w:t xml:space="preserve">  </w:t>
      </w:r>
      <w:r>
        <w:rPr>
          <w:w w:val="99"/>
          <w:sz w:val="26"/>
          <w:szCs w:val="26"/>
        </w:rPr>
        <w:t>đầu</w:t>
      </w:r>
      <w:proofErr w:type="gramEnd"/>
      <w:r>
        <w:rPr>
          <w:sz w:val="26"/>
          <w:szCs w:val="26"/>
        </w:rPr>
        <w:t xml:space="preserve">  </w:t>
      </w:r>
      <w:r>
        <w:rPr>
          <w:w w:val="99"/>
          <w:sz w:val="26"/>
          <w:szCs w:val="26"/>
        </w:rPr>
        <w:t>ICS</w:t>
      </w:r>
      <w:r>
        <w:rPr>
          <w:sz w:val="26"/>
          <w:szCs w:val="26"/>
        </w:rPr>
        <w:t xml:space="preserve">  </w:t>
      </w:r>
      <w:r>
        <w:rPr>
          <w:w w:val="99"/>
          <w:sz w:val="26"/>
          <w:szCs w:val="26"/>
        </w:rPr>
        <w:t>hoặc</w:t>
      </w:r>
      <w:r>
        <w:rPr>
          <w:sz w:val="26"/>
          <w:szCs w:val="26"/>
        </w:rPr>
        <w:t xml:space="preserve">  </w:t>
      </w:r>
      <w:r>
        <w:rPr>
          <w:w w:val="99"/>
          <w:sz w:val="26"/>
          <w:szCs w:val="26"/>
        </w:rPr>
        <w:t>ICS/LABA</w:t>
      </w:r>
      <w:r>
        <w:rPr>
          <w:sz w:val="26"/>
          <w:szCs w:val="26"/>
        </w:rPr>
        <w:t xml:space="preserve">  </w:t>
      </w:r>
      <w:r>
        <w:rPr>
          <w:w w:val="99"/>
          <w:sz w:val="26"/>
          <w:szCs w:val="26"/>
        </w:rPr>
        <w:t>trước</w:t>
      </w:r>
      <w:r>
        <w:rPr>
          <w:sz w:val="26"/>
          <w:szCs w:val="26"/>
        </w:rPr>
        <w:t xml:space="preserve">  </w:t>
      </w:r>
      <w:r>
        <w:rPr>
          <w:w w:val="99"/>
          <w:sz w:val="26"/>
          <w:szCs w:val="26"/>
        </w:rPr>
        <w:t>khi</w:t>
      </w:r>
      <w:r>
        <w:rPr>
          <w:sz w:val="26"/>
          <w:szCs w:val="26"/>
        </w:rPr>
        <w:t xml:space="preserve">  </w:t>
      </w:r>
      <w:r>
        <w:rPr>
          <w:w w:val="99"/>
          <w:sz w:val="26"/>
          <w:szCs w:val="26"/>
        </w:rPr>
        <w:t>xuất</w:t>
      </w:r>
      <w:r>
        <w:rPr>
          <w:sz w:val="26"/>
          <w:szCs w:val="26"/>
        </w:rPr>
        <w:t xml:space="preserve">  </w:t>
      </w:r>
      <w:r>
        <w:rPr>
          <w:w w:val="99"/>
          <w:sz w:val="26"/>
          <w:szCs w:val="26"/>
        </w:rPr>
        <w:t>viện.</w:t>
      </w:r>
      <w:r>
        <w:rPr>
          <w:sz w:val="26"/>
          <w:szCs w:val="26"/>
        </w:rPr>
        <w:t xml:space="preserve">  </w:t>
      </w:r>
      <w:proofErr w:type="gramStart"/>
      <w:r>
        <w:rPr>
          <w:w w:val="99"/>
          <w:sz w:val="26"/>
          <w:szCs w:val="26"/>
        </w:rPr>
        <w:t>Tư</w:t>
      </w:r>
      <w:r>
        <w:rPr>
          <w:sz w:val="26"/>
          <w:szCs w:val="26"/>
        </w:rPr>
        <w:t xml:space="preserve">  </w:t>
      </w:r>
      <w:r>
        <w:rPr>
          <w:w w:val="99"/>
          <w:sz w:val="26"/>
          <w:szCs w:val="26"/>
        </w:rPr>
        <w:t>vấn</w:t>
      </w:r>
      <w:proofErr w:type="gramEnd"/>
      <w:r>
        <w:rPr>
          <w:sz w:val="26"/>
          <w:szCs w:val="26"/>
        </w:rPr>
        <w:t xml:space="preserve">  </w:t>
      </w:r>
      <w:r>
        <w:rPr>
          <w:w w:val="99"/>
          <w:sz w:val="26"/>
          <w:szCs w:val="26"/>
        </w:rPr>
        <w:t>kỹ</w:t>
      </w:r>
      <w:r>
        <w:rPr>
          <w:sz w:val="26"/>
          <w:szCs w:val="26"/>
        </w:rPr>
        <w:t xml:space="preserve"> </w:t>
      </w:r>
      <w:r>
        <w:rPr>
          <w:w w:val="99"/>
          <w:sz w:val="26"/>
          <w:szCs w:val="26"/>
        </w:rPr>
        <w:t>cách</w:t>
      </w:r>
      <w:r>
        <w:rPr>
          <w:sz w:val="26"/>
          <w:szCs w:val="26"/>
        </w:rPr>
        <w:t xml:space="preserve">  </w:t>
      </w:r>
      <w:r>
        <w:rPr>
          <w:w w:val="99"/>
          <w:sz w:val="26"/>
          <w:szCs w:val="26"/>
        </w:rPr>
        <w:t>dùng</w:t>
      </w:r>
      <w:r>
        <w:rPr>
          <w:sz w:val="26"/>
          <w:szCs w:val="26"/>
        </w:rPr>
        <w:t xml:space="preserve">  </w:t>
      </w:r>
      <w:r>
        <w:rPr>
          <w:w w:val="99"/>
          <w:sz w:val="26"/>
          <w:szCs w:val="26"/>
        </w:rPr>
        <w:t>thuốc dạng</w:t>
      </w:r>
      <w:r>
        <w:rPr>
          <w:sz w:val="26"/>
          <w:szCs w:val="26"/>
        </w:rPr>
        <w:t xml:space="preserve"> </w:t>
      </w:r>
      <w:r>
        <w:rPr>
          <w:w w:val="99"/>
          <w:sz w:val="26"/>
          <w:szCs w:val="26"/>
        </w:rPr>
        <w:t>phun</w:t>
      </w:r>
      <w:r>
        <w:rPr>
          <w:sz w:val="26"/>
          <w:szCs w:val="26"/>
        </w:rPr>
        <w:t xml:space="preserve"> </w:t>
      </w:r>
      <w:r>
        <w:rPr>
          <w:w w:val="99"/>
          <w:sz w:val="26"/>
          <w:szCs w:val="26"/>
        </w:rPr>
        <w:t>hít.</w:t>
      </w:r>
    </w:p>
    <w:p w:rsidR="009E612E" w:rsidRDefault="00971C29">
      <w:pPr>
        <w:spacing w:before="33"/>
        <w:ind w:left="351" w:right="5336"/>
        <w:jc w:val="center"/>
        <w:rPr>
          <w:rFonts w:ascii="Liberation Serif" w:eastAsia="Liberation Serif" w:hAnsi="Liberation Serif" w:cs="Liberation Serif"/>
          <w:sz w:val="26"/>
          <w:szCs w:val="26"/>
        </w:rPr>
      </w:pPr>
      <w:proofErr w:type="gramStart"/>
      <w:r>
        <w:rPr>
          <w:rFonts w:ascii="Liberation Serif" w:eastAsia="Liberation Serif" w:hAnsi="Liberation Serif" w:cs="Liberation Serif"/>
          <w:b/>
          <w:w w:val="99"/>
          <w:sz w:val="26"/>
          <w:szCs w:val="26"/>
        </w:rPr>
        <w:t>oại</w:t>
      </w:r>
      <w:proofErr w:type="gramEnd"/>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bỏ</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yếu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tố</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nguy</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cơ</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đợt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cấp</w:t>
      </w:r>
    </w:p>
    <w:p w:rsidR="009E612E" w:rsidRDefault="00971C29">
      <w:pPr>
        <w:spacing w:before="22"/>
        <w:ind w:left="404"/>
        <w:rPr>
          <w:sz w:val="26"/>
          <w:szCs w:val="26"/>
        </w:rPr>
      </w:pPr>
      <w:proofErr w:type="gramStart"/>
      <w:r>
        <w:rPr>
          <w:w w:val="99"/>
          <w:sz w:val="26"/>
          <w:szCs w:val="26"/>
        </w:rPr>
        <w:t>ác</w:t>
      </w:r>
      <w:proofErr w:type="gramEnd"/>
      <w:r>
        <w:rPr>
          <w:sz w:val="26"/>
          <w:szCs w:val="26"/>
        </w:rPr>
        <w:t xml:space="preserve"> </w:t>
      </w:r>
      <w:r>
        <w:rPr>
          <w:w w:val="99"/>
          <w:sz w:val="26"/>
          <w:szCs w:val="26"/>
        </w:rPr>
        <w:t>định</w:t>
      </w:r>
      <w:r>
        <w:rPr>
          <w:sz w:val="26"/>
          <w:szCs w:val="26"/>
        </w:rPr>
        <w:t xml:space="preserve"> </w:t>
      </w:r>
      <w:r>
        <w:rPr>
          <w:w w:val="99"/>
          <w:sz w:val="26"/>
          <w:szCs w:val="26"/>
        </w:rPr>
        <w:t>các</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có</w:t>
      </w:r>
      <w:r>
        <w:rPr>
          <w:sz w:val="26"/>
          <w:szCs w:val="26"/>
        </w:rPr>
        <w:t xml:space="preserve"> </w:t>
      </w:r>
      <w:r>
        <w:rPr>
          <w:w w:val="99"/>
          <w:sz w:val="26"/>
          <w:szCs w:val="26"/>
        </w:rPr>
        <w:t>thể</w:t>
      </w:r>
      <w:r>
        <w:rPr>
          <w:sz w:val="26"/>
          <w:szCs w:val="26"/>
        </w:rPr>
        <w:t xml:space="preserve"> </w:t>
      </w:r>
      <w:r>
        <w:rPr>
          <w:w w:val="99"/>
          <w:sz w:val="26"/>
          <w:szCs w:val="26"/>
        </w:rPr>
        <w:t>đã</w:t>
      </w:r>
      <w:r>
        <w:rPr>
          <w:sz w:val="26"/>
          <w:szCs w:val="26"/>
        </w:rPr>
        <w:t xml:space="preserve"> </w:t>
      </w:r>
      <w:r>
        <w:rPr>
          <w:w w:val="99"/>
          <w:sz w:val="26"/>
          <w:szCs w:val="26"/>
        </w:rPr>
        <w:t>góp</w:t>
      </w:r>
      <w:r>
        <w:rPr>
          <w:sz w:val="26"/>
          <w:szCs w:val="26"/>
        </w:rPr>
        <w:t xml:space="preserve"> </w:t>
      </w:r>
      <w:r>
        <w:rPr>
          <w:w w:val="99"/>
          <w:sz w:val="26"/>
          <w:szCs w:val="26"/>
        </w:rPr>
        <w:t>phần</w:t>
      </w:r>
      <w:r>
        <w:rPr>
          <w:sz w:val="26"/>
          <w:szCs w:val="26"/>
        </w:rPr>
        <w:t xml:space="preserve"> </w:t>
      </w:r>
      <w:r>
        <w:rPr>
          <w:w w:val="99"/>
          <w:sz w:val="26"/>
          <w:szCs w:val="26"/>
        </w:rPr>
        <w:t>vào</w:t>
      </w:r>
      <w:r>
        <w:rPr>
          <w:sz w:val="26"/>
          <w:szCs w:val="26"/>
        </w:rPr>
        <w:t xml:space="preserve"> </w:t>
      </w:r>
      <w:r>
        <w:rPr>
          <w:w w:val="99"/>
          <w:sz w:val="26"/>
          <w:szCs w:val="26"/>
        </w:rPr>
        <w:t>đợt</w:t>
      </w:r>
      <w:r>
        <w:rPr>
          <w:sz w:val="26"/>
          <w:szCs w:val="26"/>
        </w:rPr>
        <w:t xml:space="preserve"> </w:t>
      </w:r>
      <w:r>
        <w:rPr>
          <w:w w:val="99"/>
          <w:sz w:val="26"/>
          <w:szCs w:val="26"/>
        </w:rPr>
        <w:t>cấp;</w:t>
      </w:r>
    </w:p>
    <w:p w:rsidR="009E612E" w:rsidRDefault="00726652">
      <w:pPr>
        <w:spacing w:before="20"/>
        <w:ind w:left="217" w:right="182"/>
        <w:rPr>
          <w:sz w:val="26"/>
          <w:szCs w:val="26"/>
        </w:rPr>
      </w:pPr>
      <w:r>
        <w:pict>
          <v:group id="_x0000_s1032" style="position:absolute;left:0;text-align:left;margin-left:84.8pt;margin-top:103.15pt;width:440.1pt;height:412.7pt;z-index:-3074;mso-position-horizontal-relative:page;mso-position-vertical-relative:page" coordorigin="1696,2063" coordsize="8802,8254">
            <v:shape id="_x0000_s1055" style="position:absolute;left:1707;top:2079;width:110;height:319" coordorigin="1707,2079" coordsize="110,319" path="m1707,2398r110,l1817,2079r-110,l1707,2398xe" fillcolor="#bebebe" stroked="f">
              <v:path arrowok="t"/>
            </v:shape>
            <v:shape id="_x0000_s1054" style="position:absolute;left:10377;top:2079;width:110;height:319" coordorigin="10377,2079" coordsize="110,319" path="m10377,2398r111,l10488,2079r-111,l10377,2398xe" fillcolor="#bebebe" stroked="f">
              <v:path arrowok="t"/>
            </v:shape>
            <v:shape id="_x0000_s1053" style="position:absolute;left:1817;top:2079;width:8560;height:319" coordorigin="1817,2079" coordsize="8560,319" path="m10377,2398r,-319l1817,2079r,319l10377,2398xe" fillcolor="#bebebe" stroked="f">
              <v:path arrowok="t"/>
            </v:shape>
            <v:shape id="_x0000_s1052" style="position:absolute;left:1707;top:2074;width:8781;height:0" coordorigin="1707,2074" coordsize="8781,0" path="m1707,2074r8780,e" filled="f" strokeweight=".58pt">
              <v:path arrowok="t"/>
            </v:shape>
            <v:shape id="_x0000_s1051" style="position:absolute;left:1707;top:2403;width:8781;height:0" coordorigin="1707,2403" coordsize="8781,0" path="m1707,2403r8780,e" filled="f" strokeweight=".58pt">
              <v:path arrowok="t"/>
            </v:shape>
            <v:shape id="_x0000_s1050" style="position:absolute;left:1707;top:5228;width:110;height:319" coordorigin="1707,5228" coordsize="110,319" path="m1707,5547r110,l1817,5228r-110,l1707,5547xe" fillcolor="#bebebe" stroked="f">
              <v:path arrowok="t"/>
            </v:shape>
            <v:shape id="_x0000_s1049" style="position:absolute;left:10377;top:5228;width:110;height:319" coordorigin="10377,5228" coordsize="110,319" path="m10377,5547r111,l10488,5228r-111,l10377,5547xe" fillcolor="#bebebe" stroked="f">
              <v:path arrowok="t"/>
            </v:shape>
            <v:shape id="_x0000_s1048" style="position:absolute;left:1817;top:5228;width:8560;height:319" coordorigin="1817,5228" coordsize="8560,319" path="m1817,5547r8560,l10377,5228r-8560,l1817,5547xe" fillcolor="#bebebe" stroked="f">
              <v:path arrowok="t"/>
            </v:shape>
            <v:shape id="_x0000_s1047" style="position:absolute;left:1707;top:5223;width:8781;height:0" coordorigin="1707,5223" coordsize="8781,0" path="m1707,5223r8780,e" filled="f" strokeweight=".58pt">
              <v:path arrowok="t"/>
            </v:shape>
            <v:shape id="_x0000_s1046" style="position:absolute;left:1707;top:5552;width:8781;height:0" coordorigin="1707,5552" coordsize="8781,0" path="m1707,5552r8780,e" filled="f" strokeweight=".58pt">
              <v:path arrowok="t"/>
            </v:shape>
            <v:shape id="_x0000_s1045" style="position:absolute;left:1707;top:6505;width:110;height:319" coordorigin="1707,6505" coordsize="110,319" path="m1707,6824r110,l1817,6505r-110,l1707,6824xe" fillcolor="#bebebe" stroked="f">
              <v:path arrowok="t"/>
            </v:shape>
            <v:shape id="_x0000_s1044" style="position:absolute;left:10377;top:6505;width:110;height:319" coordorigin="10377,6505" coordsize="110,319" path="m10377,6824r111,l10488,6505r-111,l10377,6824xe" fillcolor="#bebebe" stroked="f">
              <v:path arrowok="t"/>
            </v:shape>
            <v:shape id="_x0000_s1043" style="position:absolute;left:1817;top:6505;width:8560;height:319" coordorigin="1817,6505" coordsize="8560,319" path="m1817,6824r8560,l10377,6505r-8560,l1817,6824xe" fillcolor="#bebebe" stroked="f">
              <v:path arrowok="t"/>
            </v:shape>
            <v:shape id="_x0000_s1042" style="position:absolute;left:1707;top:6500;width:8781;height:0" coordorigin="1707,6500" coordsize="8781,0" path="m1707,6500r8780,e" filled="f" strokeweight=".58pt">
              <v:path arrowok="t"/>
            </v:shape>
            <v:shape id="_x0000_s1041" style="position:absolute;left:1707;top:6829;width:8781;height:0" coordorigin="1707,6829" coordsize="8781,0" path="m1707,6829r8780,e" filled="f" strokeweight=".58pt">
              <v:path arrowok="t"/>
            </v:shape>
            <v:shape id="_x0000_s1040" style="position:absolute;left:1707;top:9357;width:110;height:319" coordorigin="1707,9357" coordsize="110,319" path="m1707,9676r110,l1817,9357r-110,l1707,9676xe" fillcolor="#bebebe" stroked="f">
              <v:path arrowok="t"/>
            </v:shape>
            <v:shape id="_x0000_s1039" style="position:absolute;left:10377;top:9357;width:110;height:319" coordorigin="10377,9357" coordsize="110,319" path="m10377,9676r111,l10488,9357r-111,l10377,9676xe" fillcolor="#bebebe" stroked="f">
              <v:path arrowok="t"/>
            </v:shape>
            <v:shape id="_x0000_s1038" style="position:absolute;left:1817;top:9357;width:8560;height:319" coordorigin="1817,9357" coordsize="8560,319" path="m10377,9676r,-319l1817,9357r,319l10377,9676xe" fillcolor="#bebebe" stroked="f">
              <v:path arrowok="t"/>
            </v:shape>
            <v:shape id="_x0000_s1037" style="position:absolute;left:1707;top:9349;width:8781;height:0" coordorigin="1707,9349" coordsize="8781,0" path="m1707,9349r8780,e" filled="f" strokeweight=".58pt">
              <v:path arrowok="t"/>
            </v:shape>
            <v:shape id="_x0000_s1036" style="position:absolute;left:1707;top:9681;width:8781;height:0" coordorigin="1707,9681" coordsize="8781,0" path="m1707,9681r8780,e" filled="f" strokeweight=".58pt">
              <v:path arrowok="t"/>
            </v:shape>
            <v:shape id="_x0000_s1035" style="position:absolute;left:1702;top:2069;width:0;height:8243" coordorigin="1702,2069" coordsize="0,8243" path="m1702,2069r,8243e" filled="f" strokeweight=".58pt">
              <v:path arrowok="t"/>
            </v:shape>
            <v:shape id="_x0000_s1034" style="position:absolute;left:1707;top:10307;width:8781;height:0" coordorigin="1707,10307" coordsize="8781,0" path="m1707,10307r8780,e" filled="f" strokeweight=".58pt">
              <v:path arrowok="t"/>
            </v:shape>
            <v:shape id="_x0000_s1033" style="position:absolute;left:10492;top:2069;width:0;height:8243" coordorigin="10492,2069" coordsize="0,8243" path="m10492,2069r,8243e" filled="f" strokeweight=".20464mm">
              <v:path arrowok="t"/>
            </v:shape>
            <w10:wrap anchorx="page" anchory="page"/>
          </v:group>
        </w:pict>
      </w:r>
      <w:r w:rsidR="00971C29">
        <w:rPr>
          <w:w w:val="99"/>
          <w:sz w:val="26"/>
          <w:szCs w:val="26"/>
        </w:rPr>
        <w:t>Tránh,</w:t>
      </w:r>
      <w:r w:rsidR="00971C29">
        <w:rPr>
          <w:sz w:val="26"/>
          <w:szCs w:val="26"/>
        </w:rPr>
        <w:t xml:space="preserve"> </w:t>
      </w:r>
      <w:r w:rsidR="00971C29">
        <w:rPr>
          <w:w w:val="99"/>
          <w:sz w:val="26"/>
          <w:szCs w:val="26"/>
        </w:rPr>
        <w:t>loại</w:t>
      </w:r>
      <w:r w:rsidR="00971C29">
        <w:rPr>
          <w:sz w:val="26"/>
          <w:szCs w:val="26"/>
        </w:rPr>
        <w:t xml:space="preserve"> </w:t>
      </w:r>
      <w:r w:rsidR="00971C29">
        <w:rPr>
          <w:w w:val="99"/>
          <w:sz w:val="26"/>
          <w:szCs w:val="26"/>
        </w:rPr>
        <w:t>bỏ</w:t>
      </w:r>
      <w:r w:rsidR="00971C29">
        <w:rPr>
          <w:sz w:val="26"/>
          <w:szCs w:val="26"/>
        </w:rPr>
        <w:t xml:space="preserve"> </w:t>
      </w:r>
      <w:r w:rsidR="00971C29">
        <w:rPr>
          <w:w w:val="99"/>
          <w:sz w:val="26"/>
          <w:szCs w:val="26"/>
        </w:rPr>
        <w:t>các</w:t>
      </w:r>
      <w:r w:rsidR="00971C29">
        <w:rPr>
          <w:sz w:val="26"/>
          <w:szCs w:val="26"/>
        </w:rPr>
        <w:t xml:space="preserve"> </w:t>
      </w:r>
      <w:r w:rsidR="00971C29">
        <w:rPr>
          <w:w w:val="99"/>
          <w:sz w:val="26"/>
          <w:szCs w:val="26"/>
        </w:rPr>
        <w:t>yếu</w:t>
      </w:r>
      <w:r w:rsidR="00971C29">
        <w:rPr>
          <w:sz w:val="26"/>
          <w:szCs w:val="26"/>
        </w:rPr>
        <w:t xml:space="preserve"> </w:t>
      </w:r>
      <w:r w:rsidR="00971C29">
        <w:rPr>
          <w:w w:val="99"/>
          <w:sz w:val="26"/>
          <w:szCs w:val="26"/>
        </w:rPr>
        <w:t>tố</w:t>
      </w:r>
      <w:r w:rsidR="00971C29">
        <w:rPr>
          <w:sz w:val="26"/>
          <w:szCs w:val="26"/>
        </w:rPr>
        <w:t xml:space="preserve"> </w:t>
      </w:r>
      <w:r w:rsidR="00971C29">
        <w:rPr>
          <w:w w:val="99"/>
          <w:sz w:val="26"/>
          <w:szCs w:val="26"/>
        </w:rPr>
        <w:t>gây</w:t>
      </w:r>
      <w:r w:rsidR="00971C29">
        <w:rPr>
          <w:sz w:val="26"/>
          <w:szCs w:val="26"/>
        </w:rPr>
        <w:t xml:space="preserve"> </w:t>
      </w:r>
      <w:r w:rsidR="00971C29">
        <w:rPr>
          <w:w w:val="99"/>
          <w:sz w:val="26"/>
          <w:szCs w:val="26"/>
        </w:rPr>
        <w:t>đợt</w:t>
      </w:r>
      <w:r w:rsidR="00971C29">
        <w:rPr>
          <w:sz w:val="26"/>
          <w:szCs w:val="26"/>
        </w:rPr>
        <w:t xml:space="preserve"> </w:t>
      </w:r>
      <w:r w:rsidR="00971C29">
        <w:rPr>
          <w:w w:val="99"/>
          <w:sz w:val="26"/>
          <w:szCs w:val="26"/>
        </w:rPr>
        <w:t>cấp</w:t>
      </w:r>
      <w:r w:rsidR="00971C29">
        <w:rPr>
          <w:sz w:val="26"/>
          <w:szCs w:val="26"/>
        </w:rPr>
        <w:t xml:space="preserve"> </w:t>
      </w:r>
      <w:r w:rsidR="00971C29">
        <w:rPr>
          <w:w w:val="99"/>
          <w:sz w:val="26"/>
          <w:szCs w:val="26"/>
        </w:rPr>
        <w:t>hen</w:t>
      </w:r>
      <w:r w:rsidR="00971C29">
        <w:rPr>
          <w:sz w:val="26"/>
          <w:szCs w:val="26"/>
        </w:rPr>
        <w:t xml:space="preserve"> </w:t>
      </w:r>
      <w:r w:rsidR="00971C29">
        <w:rPr>
          <w:w w:val="99"/>
          <w:sz w:val="26"/>
          <w:szCs w:val="26"/>
        </w:rPr>
        <w:t>phế</w:t>
      </w:r>
      <w:r w:rsidR="00971C29">
        <w:rPr>
          <w:sz w:val="26"/>
          <w:szCs w:val="26"/>
        </w:rPr>
        <w:t xml:space="preserve"> </w:t>
      </w:r>
      <w:r w:rsidR="00971C29">
        <w:rPr>
          <w:w w:val="99"/>
          <w:sz w:val="26"/>
          <w:szCs w:val="26"/>
        </w:rPr>
        <w:t>quản:</w:t>
      </w:r>
      <w:r w:rsidR="00971C29">
        <w:rPr>
          <w:sz w:val="26"/>
          <w:szCs w:val="26"/>
        </w:rPr>
        <w:t xml:space="preserve"> </w:t>
      </w:r>
      <w:r w:rsidR="00971C29">
        <w:rPr>
          <w:w w:val="99"/>
          <w:sz w:val="26"/>
          <w:szCs w:val="26"/>
        </w:rPr>
        <w:t>khói</w:t>
      </w:r>
      <w:r w:rsidR="00971C29">
        <w:rPr>
          <w:sz w:val="26"/>
          <w:szCs w:val="26"/>
        </w:rPr>
        <w:t xml:space="preserve"> </w:t>
      </w:r>
      <w:r w:rsidR="00971C29">
        <w:rPr>
          <w:w w:val="99"/>
          <w:sz w:val="26"/>
          <w:szCs w:val="26"/>
        </w:rPr>
        <w:t>thuốc,</w:t>
      </w:r>
      <w:r w:rsidR="00971C29">
        <w:rPr>
          <w:sz w:val="26"/>
          <w:szCs w:val="26"/>
        </w:rPr>
        <w:t xml:space="preserve"> </w:t>
      </w:r>
      <w:r w:rsidR="00971C29">
        <w:rPr>
          <w:w w:val="99"/>
          <w:sz w:val="26"/>
          <w:szCs w:val="26"/>
        </w:rPr>
        <w:t>bụi,</w:t>
      </w:r>
      <w:r w:rsidR="00971C29">
        <w:rPr>
          <w:sz w:val="26"/>
          <w:szCs w:val="26"/>
        </w:rPr>
        <w:t xml:space="preserve"> </w:t>
      </w:r>
      <w:r w:rsidR="00971C29">
        <w:rPr>
          <w:w w:val="99"/>
          <w:sz w:val="26"/>
          <w:szCs w:val="26"/>
        </w:rPr>
        <w:t>các</w:t>
      </w:r>
      <w:r w:rsidR="00971C29">
        <w:rPr>
          <w:sz w:val="26"/>
          <w:szCs w:val="26"/>
        </w:rPr>
        <w:t xml:space="preserve"> </w:t>
      </w:r>
      <w:r w:rsidR="00971C29">
        <w:rPr>
          <w:w w:val="99"/>
          <w:sz w:val="26"/>
          <w:szCs w:val="26"/>
        </w:rPr>
        <w:t>mùi</w:t>
      </w:r>
      <w:r w:rsidR="00971C29">
        <w:rPr>
          <w:sz w:val="26"/>
          <w:szCs w:val="26"/>
        </w:rPr>
        <w:t xml:space="preserve"> </w:t>
      </w:r>
      <w:r w:rsidR="00971C29">
        <w:rPr>
          <w:w w:val="99"/>
          <w:sz w:val="26"/>
          <w:szCs w:val="26"/>
        </w:rPr>
        <w:t>nồng gắt,</w:t>
      </w:r>
      <w:r w:rsidR="00971C29">
        <w:rPr>
          <w:sz w:val="26"/>
          <w:szCs w:val="26"/>
        </w:rPr>
        <w:t xml:space="preserve"> </w:t>
      </w:r>
      <w:r w:rsidR="00971C29">
        <w:rPr>
          <w:w w:val="99"/>
          <w:sz w:val="26"/>
          <w:szCs w:val="26"/>
        </w:rPr>
        <w:t>lông</w:t>
      </w:r>
      <w:r w:rsidR="00971C29">
        <w:rPr>
          <w:sz w:val="26"/>
          <w:szCs w:val="26"/>
        </w:rPr>
        <w:t xml:space="preserve"> </w:t>
      </w:r>
      <w:r w:rsidR="00971C29">
        <w:rPr>
          <w:w w:val="99"/>
          <w:sz w:val="26"/>
          <w:szCs w:val="26"/>
        </w:rPr>
        <w:t>súc</w:t>
      </w:r>
      <w:r w:rsidR="00971C29">
        <w:rPr>
          <w:sz w:val="26"/>
          <w:szCs w:val="26"/>
        </w:rPr>
        <w:t xml:space="preserve"> </w:t>
      </w:r>
      <w:r w:rsidR="00971C29">
        <w:rPr>
          <w:w w:val="99"/>
          <w:sz w:val="26"/>
          <w:szCs w:val="26"/>
        </w:rPr>
        <w:t>vật</w:t>
      </w:r>
      <w:r w:rsidR="00971C29">
        <w:rPr>
          <w:sz w:val="26"/>
          <w:szCs w:val="26"/>
        </w:rPr>
        <w:t xml:space="preserve"> </w:t>
      </w:r>
      <w:r w:rsidR="00971C29">
        <w:rPr>
          <w:w w:val="99"/>
          <w:sz w:val="26"/>
          <w:szCs w:val="26"/>
        </w:rPr>
        <w:t>(chó,</w:t>
      </w:r>
      <w:r w:rsidR="00971C29">
        <w:rPr>
          <w:sz w:val="26"/>
          <w:szCs w:val="26"/>
        </w:rPr>
        <w:t xml:space="preserve"> </w:t>
      </w:r>
      <w:r w:rsidR="00971C29">
        <w:rPr>
          <w:w w:val="99"/>
          <w:sz w:val="26"/>
          <w:szCs w:val="26"/>
        </w:rPr>
        <w:t>mèo</w:t>
      </w:r>
      <w:r w:rsidR="00971C29">
        <w:rPr>
          <w:sz w:val="26"/>
          <w:szCs w:val="26"/>
        </w:rPr>
        <w:t xml:space="preserve"> </w:t>
      </w:r>
      <w:r w:rsidR="00971C29">
        <w:rPr>
          <w:w w:val="99"/>
          <w:sz w:val="26"/>
          <w:szCs w:val="26"/>
        </w:rPr>
        <w:t>…),</w:t>
      </w:r>
      <w:r w:rsidR="00971C29">
        <w:rPr>
          <w:sz w:val="26"/>
          <w:szCs w:val="26"/>
        </w:rPr>
        <w:t xml:space="preserve"> </w:t>
      </w:r>
      <w:r w:rsidR="00971C29">
        <w:rPr>
          <w:w w:val="99"/>
          <w:sz w:val="26"/>
          <w:szCs w:val="26"/>
        </w:rPr>
        <w:t>nhiễm</w:t>
      </w:r>
      <w:r w:rsidR="00971C29">
        <w:rPr>
          <w:sz w:val="26"/>
          <w:szCs w:val="26"/>
        </w:rPr>
        <w:t xml:space="preserve"> </w:t>
      </w:r>
      <w:r w:rsidR="00971C29">
        <w:rPr>
          <w:w w:val="99"/>
          <w:sz w:val="26"/>
          <w:szCs w:val="26"/>
        </w:rPr>
        <w:t>trùng</w:t>
      </w:r>
      <w:r w:rsidR="00971C29">
        <w:rPr>
          <w:sz w:val="26"/>
          <w:szCs w:val="26"/>
        </w:rPr>
        <w:t xml:space="preserve"> </w:t>
      </w:r>
      <w:r w:rsidR="00971C29">
        <w:rPr>
          <w:w w:val="99"/>
          <w:sz w:val="26"/>
          <w:szCs w:val="26"/>
        </w:rPr>
        <w:t>đường</w:t>
      </w:r>
      <w:r w:rsidR="00971C29">
        <w:rPr>
          <w:sz w:val="26"/>
          <w:szCs w:val="26"/>
        </w:rPr>
        <w:t xml:space="preserve"> </w:t>
      </w:r>
      <w:r w:rsidR="00971C29">
        <w:rPr>
          <w:w w:val="99"/>
          <w:sz w:val="26"/>
          <w:szCs w:val="26"/>
        </w:rPr>
        <w:t>hô</w:t>
      </w:r>
      <w:r w:rsidR="00971C29">
        <w:rPr>
          <w:sz w:val="26"/>
          <w:szCs w:val="26"/>
        </w:rPr>
        <w:t xml:space="preserve"> </w:t>
      </w:r>
      <w:r w:rsidR="00971C29">
        <w:rPr>
          <w:w w:val="99"/>
          <w:sz w:val="26"/>
          <w:szCs w:val="26"/>
        </w:rPr>
        <w:t>hấp.</w:t>
      </w:r>
    </w:p>
    <w:p w:rsidR="009E612E" w:rsidRDefault="00971C29">
      <w:pPr>
        <w:spacing w:before="36"/>
        <w:ind w:left="217" w:right="3229"/>
        <w:jc w:val="both"/>
        <w:rPr>
          <w:sz w:val="26"/>
          <w:szCs w:val="26"/>
        </w:rPr>
      </w:pPr>
      <w:r>
        <w:rPr>
          <w:rFonts w:ascii="Liberation Serif" w:eastAsia="Liberation Serif" w:hAnsi="Liberation Serif" w:cs="Liberation Serif"/>
          <w:b/>
          <w:w w:val="99"/>
          <w:sz w:val="26"/>
          <w:szCs w:val="26"/>
        </w:rPr>
        <w:t>Kỹ</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năng</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tự</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xử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và</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bản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kế</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hoạch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hành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động</w:t>
      </w:r>
      <w:r>
        <w:rPr>
          <w:rFonts w:ascii="Liberation Serif" w:eastAsia="Liberation Serif" w:hAnsi="Liberation Serif" w:cs="Liberation Serif"/>
          <w:b/>
          <w:sz w:val="26"/>
          <w:szCs w:val="26"/>
        </w:rPr>
        <w:t xml:space="preserve"> </w:t>
      </w:r>
      <w:r>
        <w:rPr>
          <w:b/>
          <w:w w:val="99"/>
          <w:sz w:val="26"/>
          <w:szCs w:val="26"/>
        </w:rPr>
        <w:t>hen</w:t>
      </w:r>
    </w:p>
    <w:p w:rsidR="009E612E" w:rsidRDefault="00971C29">
      <w:pPr>
        <w:spacing w:before="22"/>
        <w:ind w:left="217" w:right="5097"/>
        <w:jc w:val="both"/>
        <w:rPr>
          <w:sz w:val="26"/>
          <w:szCs w:val="26"/>
        </w:rPr>
      </w:pPr>
      <w:proofErr w:type="gramStart"/>
      <w:r>
        <w:rPr>
          <w:w w:val="99"/>
          <w:sz w:val="26"/>
          <w:szCs w:val="26"/>
        </w:rPr>
        <w:t>-</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lại</w:t>
      </w:r>
      <w:r>
        <w:rPr>
          <w:sz w:val="26"/>
          <w:szCs w:val="26"/>
        </w:rPr>
        <w:t xml:space="preserve"> </w:t>
      </w:r>
      <w:r>
        <w:rPr>
          <w:w w:val="99"/>
          <w:sz w:val="26"/>
          <w:szCs w:val="26"/>
        </w:rPr>
        <w:t>kỹ</w:t>
      </w:r>
      <w:r>
        <w:rPr>
          <w:sz w:val="26"/>
          <w:szCs w:val="26"/>
        </w:rPr>
        <w:t xml:space="preserve"> </w:t>
      </w:r>
      <w:r>
        <w:rPr>
          <w:w w:val="99"/>
          <w:sz w:val="26"/>
          <w:szCs w:val="26"/>
        </w:rPr>
        <w:t>thuật</w:t>
      </w:r>
      <w:r>
        <w:rPr>
          <w:sz w:val="26"/>
          <w:szCs w:val="26"/>
        </w:rPr>
        <w:t xml:space="preserve"> </w:t>
      </w:r>
      <w:r>
        <w:rPr>
          <w:w w:val="99"/>
          <w:sz w:val="26"/>
          <w:szCs w:val="26"/>
        </w:rPr>
        <w:t>hít</w:t>
      </w:r>
      <w:r>
        <w:rPr>
          <w:sz w:val="26"/>
          <w:szCs w:val="26"/>
        </w:rPr>
        <w:t xml:space="preserve"> </w:t>
      </w:r>
      <w:r>
        <w:rPr>
          <w:w w:val="99"/>
          <w:sz w:val="26"/>
          <w:szCs w:val="26"/>
        </w:rPr>
        <w:t>thuốc.</w:t>
      </w:r>
      <w:proofErr w:type="gramEnd"/>
    </w:p>
    <w:p w:rsidR="009E612E" w:rsidRDefault="00971C29">
      <w:pPr>
        <w:spacing w:before="20"/>
        <w:ind w:left="217" w:right="2341"/>
        <w:jc w:val="both"/>
        <w:rPr>
          <w:sz w:val="26"/>
          <w:szCs w:val="26"/>
        </w:rPr>
      </w:pPr>
      <w:proofErr w:type="gramStart"/>
      <w:r>
        <w:rPr>
          <w:w w:val="99"/>
          <w:sz w:val="26"/>
          <w:szCs w:val="26"/>
        </w:rPr>
        <w:t>-</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lại</w:t>
      </w:r>
      <w:r>
        <w:rPr>
          <w:sz w:val="26"/>
          <w:szCs w:val="26"/>
        </w:rPr>
        <w:t xml:space="preserve"> </w:t>
      </w:r>
      <w:r>
        <w:rPr>
          <w:w w:val="99"/>
          <w:sz w:val="26"/>
          <w:szCs w:val="26"/>
        </w:rPr>
        <w:t>kỹ</w:t>
      </w:r>
      <w:r>
        <w:rPr>
          <w:sz w:val="26"/>
          <w:szCs w:val="26"/>
        </w:rPr>
        <w:t xml:space="preserve"> </w:t>
      </w:r>
      <w:r>
        <w:rPr>
          <w:w w:val="99"/>
          <w:sz w:val="26"/>
          <w:szCs w:val="26"/>
        </w:rPr>
        <w:t>thuật</w:t>
      </w:r>
      <w:r>
        <w:rPr>
          <w:sz w:val="26"/>
          <w:szCs w:val="26"/>
        </w:rPr>
        <w:t xml:space="preserve"> </w:t>
      </w:r>
      <w:r>
        <w:rPr>
          <w:w w:val="99"/>
          <w:sz w:val="26"/>
          <w:szCs w:val="26"/>
        </w:rPr>
        <w:t>sử</w:t>
      </w:r>
      <w:r>
        <w:rPr>
          <w:sz w:val="26"/>
          <w:szCs w:val="26"/>
        </w:rPr>
        <w:t xml:space="preserve"> </w:t>
      </w:r>
      <w:r>
        <w:rPr>
          <w:w w:val="99"/>
          <w:sz w:val="26"/>
          <w:szCs w:val="26"/>
        </w:rPr>
        <w:t>dụng</w:t>
      </w:r>
      <w:r>
        <w:rPr>
          <w:sz w:val="26"/>
          <w:szCs w:val="26"/>
        </w:rPr>
        <w:t xml:space="preserve"> </w:t>
      </w:r>
      <w:r>
        <w:rPr>
          <w:w w:val="99"/>
          <w:sz w:val="26"/>
          <w:szCs w:val="26"/>
        </w:rPr>
        <w:t>lưu</w:t>
      </w:r>
      <w:r>
        <w:rPr>
          <w:sz w:val="26"/>
          <w:szCs w:val="26"/>
        </w:rPr>
        <w:t xml:space="preserve"> </w:t>
      </w:r>
      <w:r>
        <w:rPr>
          <w:w w:val="99"/>
          <w:sz w:val="26"/>
          <w:szCs w:val="26"/>
        </w:rPr>
        <w:t>lượng</w:t>
      </w:r>
      <w:r>
        <w:rPr>
          <w:sz w:val="26"/>
          <w:szCs w:val="26"/>
        </w:rPr>
        <w:t xml:space="preserve"> </w:t>
      </w:r>
      <w:r>
        <w:rPr>
          <w:w w:val="99"/>
          <w:sz w:val="26"/>
          <w:szCs w:val="26"/>
        </w:rPr>
        <w:t>đỉnh</w:t>
      </w:r>
      <w:r>
        <w:rPr>
          <w:sz w:val="26"/>
          <w:szCs w:val="26"/>
        </w:rPr>
        <w:t xml:space="preserve"> </w:t>
      </w:r>
      <w:r>
        <w:rPr>
          <w:w w:val="99"/>
          <w:sz w:val="26"/>
          <w:szCs w:val="26"/>
        </w:rPr>
        <w:t>kế</w:t>
      </w:r>
      <w:r>
        <w:rPr>
          <w:sz w:val="26"/>
          <w:szCs w:val="26"/>
        </w:rPr>
        <w:t xml:space="preserve"> </w:t>
      </w:r>
      <w:r>
        <w:rPr>
          <w:w w:val="99"/>
          <w:sz w:val="26"/>
          <w:szCs w:val="26"/>
        </w:rPr>
        <w:t>(nếu</w:t>
      </w:r>
      <w:r>
        <w:rPr>
          <w:sz w:val="26"/>
          <w:szCs w:val="26"/>
        </w:rPr>
        <w:t xml:space="preserve"> </w:t>
      </w:r>
      <w:r>
        <w:rPr>
          <w:w w:val="99"/>
          <w:sz w:val="26"/>
          <w:szCs w:val="26"/>
        </w:rPr>
        <w:t>có).</w:t>
      </w:r>
      <w:proofErr w:type="gramEnd"/>
    </w:p>
    <w:p w:rsidR="009E612E" w:rsidRDefault="00971C29">
      <w:pPr>
        <w:tabs>
          <w:tab w:val="left" w:pos="820"/>
        </w:tabs>
        <w:spacing w:before="20"/>
        <w:ind w:left="644" w:right="187" w:hanging="427"/>
        <w:rPr>
          <w:sz w:val="26"/>
          <w:szCs w:val="26"/>
        </w:rPr>
      </w:pPr>
      <w:r>
        <w:rPr>
          <w:w w:val="99"/>
          <w:sz w:val="26"/>
          <w:szCs w:val="26"/>
        </w:rPr>
        <w:t>-</w:t>
      </w:r>
      <w:r>
        <w:rPr>
          <w:sz w:val="26"/>
          <w:szCs w:val="26"/>
        </w:rPr>
        <w:tab/>
      </w:r>
      <w:r>
        <w:rPr>
          <w:sz w:val="26"/>
          <w:szCs w:val="26"/>
        </w:rPr>
        <w:tab/>
      </w:r>
      <w:proofErr w:type="gramStart"/>
      <w:r>
        <w:rPr>
          <w:w w:val="99"/>
          <w:sz w:val="26"/>
          <w:szCs w:val="26"/>
        </w:rPr>
        <w:t>ây</w:t>
      </w:r>
      <w:proofErr w:type="gramEnd"/>
      <w:r>
        <w:rPr>
          <w:sz w:val="26"/>
          <w:szCs w:val="26"/>
        </w:rPr>
        <w:t xml:space="preserve"> </w:t>
      </w:r>
      <w:r>
        <w:rPr>
          <w:w w:val="99"/>
          <w:sz w:val="26"/>
          <w:szCs w:val="26"/>
        </w:rPr>
        <w:t>dựng</w:t>
      </w:r>
      <w:r>
        <w:rPr>
          <w:sz w:val="26"/>
          <w:szCs w:val="26"/>
        </w:rPr>
        <w:t xml:space="preserve"> </w:t>
      </w:r>
      <w:r>
        <w:rPr>
          <w:w w:val="99"/>
          <w:sz w:val="26"/>
          <w:szCs w:val="26"/>
        </w:rPr>
        <w:t>bản</w:t>
      </w:r>
      <w:r>
        <w:rPr>
          <w:sz w:val="26"/>
          <w:szCs w:val="26"/>
        </w:rPr>
        <w:t xml:space="preserve"> </w:t>
      </w:r>
      <w:r>
        <w:rPr>
          <w:w w:val="99"/>
          <w:sz w:val="26"/>
          <w:szCs w:val="26"/>
        </w:rPr>
        <w:t>kế</w:t>
      </w:r>
      <w:r>
        <w:rPr>
          <w:sz w:val="26"/>
          <w:szCs w:val="26"/>
        </w:rPr>
        <w:t xml:space="preserve"> </w:t>
      </w:r>
      <w:r>
        <w:rPr>
          <w:w w:val="99"/>
          <w:sz w:val="26"/>
          <w:szCs w:val="26"/>
        </w:rPr>
        <w:t>hoạch</w:t>
      </w:r>
      <w:r>
        <w:rPr>
          <w:sz w:val="26"/>
          <w:szCs w:val="26"/>
        </w:rPr>
        <w:t xml:space="preserve"> </w:t>
      </w:r>
      <w:r>
        <w:rPr>
          <w:w w:val="99"/>
          <w:sz w:val="26"/>
          <w:szCs w:val="26"/>
        </w:rPr>
        <w:t>hành</w:t>
      </w:r>
      <w:r>
        <w:rPr>
          <w:sz w:val="26"/>
          <w:szCs w:val="26"/>
        </w:rPr>
        <w:t xml:space="preserve"> </w:t>
      </w:r>
      <w:r>
        <w:rPr>
          <w:w w:val="99"/>
          <w:sz w:val="26"/>
          <w:szCs w:val="26"/>
        </w:rPr>
        <w:t>động</w:t>
      </w:r>
      <w:r>
        <w:rPr>
          <w:sz w:val="26"/>
          <w:szCs w:val="26"/>
        </w:rPr>
        <w:t xml:space="preserve"> </w:t>
      </w:r>
      <w:r>
        <w:rPr>
          <w:w w:val="99"/>
          <w:sz w:val="26"/>
          <w:szCs w:val="26"/>
        </w:rPr>
        <w:t>hen</w:t>
      </w:r>
      <w:r>
        <w:rPr>
          <w:sz w:val="26"/>
          <w:szCs w:val="26"/>
        </w:rPr>
        <w:t xml:space="preserve"> </w:t>
      </w:r>
      <w:r>
        <w:rPr>
          <w:w w:val="99"/>
          <w:sz w:val="26"/>
          <w:szCs w:val="26"/>
        </w:rPr>
        <w:t>phế</w:t>
      </w:r>
      <w:r>
        <w:rPr>
          <w:sz w:val="26"/>
          <w:szCs w:val="26"/>
        </w:rPr>
        <w:t xml:space="preserve"> </w:t>
      </w:r>
      <w:r>
        <w:rPr>
          <w:w w:val="99"/>
          <w:sz w:val="26"/>
          <w:szCs w:val="26"/>
        </w:rPr>
        <w:t>quản</w:t>
      </w:r>
      <w:r>
        <w:rPr>
          <w:sz w:val="26"/>
          <w:szCs w:val="26"/>
        </w:rPr>
        <w:t xml:space="preserve"> </w:t>
      </w:r>
      <w:r>
        <w:rPr>
          <w:w w:val="99"/>
          <w:sz w:val="26"/>
          <w:szCs w:val="26"/>
        </w:rPr>
        <w:t>hoặc</w:t>
      </w:r>
      <w:r>
        <w:rPr>
          <w:sz w:val="26"/>
          <w:szCs w:val="26"/>
        </w:rPr>
        <w:t xml:space="preserve"> </w:t>
      </w:r>
      <w:r>
        <w:rPr>
          <w:w w:val="99"/>
          <w:sz w:val="26"/>
          <w:szCs w:val="26"/>
        </w:rPr>
        <w:t>xem</w:t>
      </w:r>
      <w:r>
        <w:rPr>
          <w:sz w:val="26"/>
          <w:szCs w:val="26"/>
        </w:rPr>
        <w:t xml:space="preserve"> </w:t>
      </w:r>
      <w:r>
        <w:rPr>
          <w:w w:val="99"/>
          <w:sz w:val="26"/>
          <w:szCs w:val="26"/>
        </w:rPr>
        <w:t>lại</w:t>
      </w:r>
      <w:r>
        <w:rPr>
          <w:sz w:val="26"/>
          <w:szCs w:val="26"/>
        </w:rPr>
        <w:t xml:space="preserve"> </w:t>
      </w:r>
      <w:r>
        <w:rPr>
          <w:w w:val="99"/>
          <w:sz w:val="26"/>
          <w:szCs w:val="26"/>
        </w:rPr>
        <w:t>bản</w:t>
      </w:r>
      <w:r>
        <w:rPr>
          <w:sz w:val="26"/>
          <w:szCs w:val="26"/>
        </w:rPr>
        <w:t xml:space="preserve"> </w:t>
      </w:r>
      <w:r>
        <w:rPr>
          <w:w w:val="99"/>
          <w:sz w:val="26"/>
          <w:szCs w:val="26"/>
        </w:rPr>
        <w:t>kế</w:t>
      </w:r>
      <w:r>
        <w:rPr>
          <w:sz w:val="26"/>
          <w:szCs w:val="26"/>
        </w:rPr>
        <w:t xml:space="preserve"> </w:t>
      </w:r>
      <w:r>
        <w:rPr>
          <w:w w:val="99"/>
          <w:sz w:val="26"/>
          <w:szCs w:val="26"/>
        </w:rPr>
        <w:t>hoạch hiện</w:t>
      </w:r>
      <w:r>
        <w:rPr>
          <w:sz w:val="26"/>
          <w:szCs w:val="26"/>
        </w:rPr>
        <w:t xml:space="preserve"> </w:t>
      </w:r>
      <w:r>
        <w:rPr>
          <w:w w:val="99"/>
          <w:sz w:val="26"/>
          <w:szCs w:val="26"/>
        </w:rPr>
        <w:t>có</w:t>
      </w:r>
      <w:r>
        <w:rPr>
          <w:sz w:val="26"/>
          <w:szCs w:val="26"/>
        </w:rPr>
        <w:t xml:space="preserve"> </w:t>
      </w:r>
      <w:r>
        <w:rPr>
          <w:w w:val="99"/>
          <w:sz w:val="26"/>
          <w:szCs w:val="26"/>
        </w:rPr>
        <w:t>của</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lúc</w:t>
      </w:r>
      <w:r>
        <w:rPr>
          <w:sz w:val="26"/>
          <w:szCs w:val="26"/>
        </w:rPr>
        <w:t xml:space="preserve"> </w:t>
      </w:r>
      <w:r>
        <w:rPr>
          <w:w w:val="99"/>
          <w:sz w:val="26"/>
          <w:szCs w:val="26"/>
        </w:rPr>
        <w:t>xuất</w:t>
      </w:r>
      <w:r>
        <w:rPr>
          <w:sz w:val="26"/>
          <w:szCs w:val="26"/>
        </w:rPr>
        <w:t xml:space="preserve"> </w:t>
      </w:r>
      <w:r>
        <w:rPr>
          <w:w w:val="99"/>
          <w:sz w:val="26"/>
          <w:szCs w:val="26"/>
        </w:rPr>
        <w:t>viện.</w:t>
      </w:r>
    </w:p>
    <w:p w:rsidR="009E612E" w:rsidRDefault="00971C29">
      <w:pPr>
        <w:spacing w:before="17"/>
        <w:ind w:left="217" w:right="2473"/>
        <w:jc w:val="both"/>
        <w:rPr>
          <w:sz w:val="26"/>
          <w:szCs w:val="26"/>
        </w:rPr>
      </w:pPr>
      <w:proofErr w:type="gramStart"/>
      <w:r>
        <w:rPr>
          <w:w w:val="99"/>
          <w:sz w:val="26"/>
          <w:szCs w:val="26"/>
        </w:rPr>
        <w:t>-</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khả</w:t>
      </w:r>
      <w:r>
        <w:rPr>
          <w:sz w:val="26"/>
          <w:szCs w:val="26"/>
        </w:rPr>
        <w:t xml:space="preserve"> </w:t>
      </w:r>
      <w:r>
        <w:rPr>
          <w:w w:val="99"/>
          <w:sz w:val="26"/>
          <w:szCs w:val="26"/>
        </w:rPr>
        <w:t>năng</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r>
        <w:rPr>
          <w:w w:val="99"/>
          <w:sz w:val="26"/>
          <w:szCs w:val="26"/>
        </w:rPr>
        <w:t>của</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đối</w:t>
      </w:r>
      <w:r>
        <w:rPr>
          <w:sz w:val="26"/>
          <w:szCs w:val="26"/>
        </w:rPr>
        <w:t xml:space="preserve"> </w:t>
      </w:r>
      <w:r>
        <w:rPr>
          <w:w w:val="99"/>
          <w:sz w:val="26"/>
          <w:szCs w:val="26"/>
        </w:rPr>
        <w:t>với</w:t>
      </w:r>
      <w:r>
        <w:rPr>
          <w:sz w:val="26"/>
          <w:szCs w:val="26"/>
        </w:rPr>
        <w:t xml:space="preserve"> </w:t>
      </w:r>
      <w:r>
        <w:rPr>
          <w:w w:val="99"/>
          <w:sz w:val="26"/>
          <w:szCs w:val="26"/>
        </w:rPr>
        <w:t>đợt</w:t>
      </w:r>
      <w:r>
        <w:rPr>
          <w:sz w:val="26"/>
          <w:szCs w:val="26"/>
        </w:rPr>
        <w:t xml:space="preserve"> </w:t>
      </w:r>
      <w:r>
        <w:rPr>
          <w:w w:val="99"/>
          <w:sz w:val="26"/>
          <w:szCs w:val="26"/>
        </w:rPr>
        <w:t>cấp.</w:t>
      </w:r>
      <w:proofErr w:type="gramEnd"/>
    </w:p>
    <w:p w:rsidR="009E612E" w:rsidRDefault="00971C29">
      <w:pPr>
        <w:spacing w:before="20"/>
        <w:ind w:left="217" w:right="3652"/>
        <w:jc w:val="both"/>
        <w:rPr>
          <w:sz w:val="26"/>
          <w:szCs w:val="26"/>
        </w:rPr>
      </w:pPr>
      <w:proofErr w:type="gramStart"/>
      <w:r>
        <w:rPr>
          <w:w w:val="99"/>
          <w:sz w:val="26"/>
          <w:szCs w:val="26"/>
        </w:rPr>
        <w:t>-</w:t>
      </w:r>
      <w:r>
        <w:rPr>
          <w:sz w:val="26"/>
          <w:szCs w:val="26"/>
        </w:rPr>
        <w:t xml:space="preserve">     </w:t>
      </w:r>
      <w:r>
        <w:rPr>
          <w:w w:val="99"/>
          <w:sz w:val="26"/>
          <w:szCs w:val="26"/>
        </w:rPr>
        <w:t>Điều</w:t>
      </w:r>
      <w:r>
        <w:rPr>
          <w:sz w:val="26"/>
          <w:szCs w:val="26"/>
        </w:rPr>
        <w:t xml:space="preserve"> </w:t>
      </w:r>
      <w:r>
        <w:rPr>
          <w:w w:val="99"/>
          <w:sz w:val="26"/>
          <w:szCs w:val="26"/>
        </w:rPr>
        <w:t>chỉnh</w:t>
      </w:r>
      <w:r>
        <w:rPr>
          <w:sz w:val="26"/>
          <w:szCs w:val="26"/>
        </w:rPr>
        <w:t xml:space="preserve"> </w:t>
      </w:r>
      <w:r>
        <w:rPr>
          <w:w w:val="99"/>
          <w:sz w:val="26"/>
          <w:szCs w:val="26"/>
        </w:rPr>
        <w:t>kế</w:t>
      </w:r>
      <w:r>
        <w:rPr>
          <w:sz w:val="26"/>
          <w:szCs w:val="26"/>
        </w:rPr>
        <w:t xml:space="preserve"> </w:t>
      </w:r>
      <w:r>
        <w:rPr>
          <w:w w:val="99"/>
          <w:sz w:val="26"/>
          <w:szCs w:val="26"/>
        </w:rPr>
        <w:t>hoạch</w:t>
      </w:r>
      <w:r>
        <w:rPr>
          <w:sz w:val="26"/>
          <w:szCs w:val="26"/>
        </w:rPr>
        <w:t xml:space="preserve"> </w:t>
      </w:r>
      <w:r>
        <w:rPr>
          <w:w w:val="99"/>
          <w:sz w:val="26"/>
          <w:szCs w:val="26"/>
        </w:rPr>
        <w:t>hành</w:t>
      </w:r>
      <w:r>
        <w:rPr>
          <w:sz w:val="26"/>
          <w:szCs w:val="26"/>
        </w:rPr>
        <w:t xml:space="preserve"> </w:t>
      </w:r>
      <w:r>
        <w:rPr>
          <w:w w:val="99"/>
          <w:sz w:val="26"/>
          <w:szCs w:val="26"/>
        </w:rPr>
        <w:t>động</w:t>
      </w:r>
      <w:r>
        <w:rPr>
          <w:sz w:val="26"/>
          <w:szCs w:val="26"/>
        </w:rPr>
        <w:t xml:space="preserve"> </w:t>
      </w:r>
      <w:r>
        <w:rPr>
          <w:w w:val="99"/>
          <w:sz w:val="26"/>
          <w:szCs w:val="26"/>
        </w:rPr>
        <w:t>hen</w:t>
      </w:r>
      <w:r>
        <w:rPr>
          <w:sz w:val="26"/>
          <w:szCs w:val="26"/>
        </w:rPr>
        <w:t xml:space="preserve"> </w:t>
      </w:r>
      <w:r>
        <w:rPr>
          <w:w w:val="99"/>
          <w:sz w:val="26"/>
          <w:szCs w:val="26"/>
        </w:rPr>
        <w:t>nếu</w:t>
      </w:r>
      <w:r>
        <w:rPr>
          <w:sz w:val="26"/>
          <w:szCs w:val="26"/>
        </w:rPr>
        <w:t xml:space="preserve"> </w:t>
      </w:r>
      <w:r>
        <w:rPr>
          <w:w w:val="99"/>
          <w:sz w:val="26"/>
          <w:szCs w:val="26"/>
        </w:rPr>
        <w:t>cần.</w:t>
      </w:r>
      <w:proofErr w:type="gramEnd"/>
    </w:p>
    <w:p w:rsidR="009E612E" w:rsidRDefault="00971C29">
      <w:pPr>
        <w:spacing w:before="20"/>
        <w:ind w:left="217" w:right="190"/>
        <w:jc w:val="both"/>
        <w:rPr>
          <w:sz w:val="26"/>
          <w:szCs w:val="26"/>
        </w:rPr>
      </w:pPr>
      <w:r>
        <w:rPr>
          <w:w w:val="99"/>
          <w:sz w:val="26"/>
          <w:szCs w:val="26"/>
        </w:rPr>
        <w:t>-</w:t>
      </w:r>
      <w:r>
        <w:rPr>
          <w:sz w:val="26"/>
          <w:szCs w:val="26"/>
        </w:rPr>
        <w:t xml:space="preserve">        </w:t>
      </w:r>
      <w:proofErr w:type="gramStart"/>
      <w:r>
        <w:rPr>
          <w:w w:val="99"/>
          <w:sz w:val="26"/>
          <w:szCs w:val="26"/>
        </w:rPr>
        <w:t>em</w:t>
      </w:r>
      <w:proofErr w:type="gramEnd"/>
      <w:r>
        <w:rPr>
          <w:sz w:val="26"/>
          <w:szCs w:val="26"/>
        </w:rPr>
        <w:t xml:space="preserve"> </w:t>
      </w:r>
      <w:r>
        <w:rPr>
          <w:w w:val="99"/>
          <w:sz w:val="26"/>
          <w:szCs w:val="26"/>
        </w:rPr>
        <w:t>lại</w:t>
      </w:r>
      <w:r>
        <w:rPr>
          <w:sz w:val="26"/>
          <w:szCs w:val="26"/>
        </w:rPr>
        <w:t xml:space="preserve"> </w:t>
      </w:r>
      <w:r>
        <w:rPr>
          <w:w w:val="99"/>
          <w:sz w:val="26"/>
          <w:szCs w:val="26"/>
        </w:rPr>
        <w:t>thuốc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hen</w:t>
      </w:r>
      <w:r>
        <w:rPr>
          <w:sz w:val="26"/>
          <w:szCs w:val="26"/>
        </w:rPr>
        <w:t xml:space="preserve"> </w:t>
      </w:r>
      <w:r>
        <w:rPr>
          <w:w w:val="99"/>
          <w:sz w:val="26"/>
          <w:szCs w:val="26"/>
        </w:rPr>
        <w:t>của</w:t>
      </w:r>
      <w:r>
        <w:rPr>
          <w:sz w:val="26"/>
          <w:szCs w:val="26"/>
        </w:rPr>
        <w:t xml:space="preserve"> </w:t>
      </w:r>
      <w:r>
        <w:rPr>
          <w:w w:val="99"/>
          <w:sz w:val="26"/>
          <w:szCs w:val="26"/>
        </w:rPr>
        <w:t>bệnh</w:t>
      </w:r>
      <w:r>
        <w:rPr>
          <w:sz w:val="26"/>
          <w:szCs w:val="26"/>
        </w:rPr>
        <w:t xml:space="preserve"> </w:t>
      </w:r>
      <w:r>
        <w:rPr>
          <w:w w:val="99"/>
          <w:sz w:val="26"/>
          <w:szCs w:val="26"/>
        </w:rPr>
        <w:t>nhân.</w:t>
      </w:r>
      <w:r>
        <w:rPr>
          <w:sz w:val="26"/>
          <w:szCs w:val="26"/>
        </w:rPr>
        <w:t xml:space="preserve"> </w:t>
      </w:r>
      <w:r>
        <w:rPr>
          <w:w w:val="99"/>
          <w:sz w:val="26"/>
          <w:szCs w:val="26"/>
        </w:rPr>
        <w:t>Các</w:t>
      </w:r>
      <w:r>
        <w:rPr>
          <w:sz w:val="26"/>
          <w:szCs w:val="26"/>
        </w:rPr>
        <w:t xml:space="preserve"> </w:t>
      </w:r>
      <w:r>
        <w:rPr>
          <w:w w:val="99"/>
          <w:sz w:val="26"/>
          <w:szCs w:val="26"/>
        </w:rPr>
        <w:t>thay</w:t>
      </w:r>
      <w:r>
        <w:rPr>
          <w:sz w:val="26"/>
          <w:szCs w:val="26"/>
        </w:rPr>
        <w:t xml:space="preserve"> </w:t>
      </w:r>
      <w:r>
        <w:rPr>
          <w:w w:val="99"/>
          <w:sz w:val="26"/>
          <w:szCs w:val="26"/>
        </w:rPr>
        <w:t>đổi</w:t>
      </w:r>
      <w:r>
        <w:rPr>
          <w:sz w:val="26"/>
          <w:szCs w:val="26"/>
        </w:rPr>
        <w:t xml:space="preserve"> </w:t>
      </w:r>
      <w:r>
        <w:rPr>
          <w:w w:val="99"/>
          <w:sz w:val="26"/>
          <w:szCs w:val="26"/>
        </w:rPr>
        <w:t>khi</w:t>
      </w:r>
      <w:r>
        <w:rPr>
          <w:sz w:val="26"/>
          <w:szCs w:val="26"/>
        </w:rPr>
        <w:t xml:space="preserve"> </w:t>
      </w:r>
      <w:r>
        <w:rPr>
          <w:w w:val="99"/>
          <w:sz w:val="26"/>
          <w:szCs w:val="26"/>
        </w:rPr>
        <w:t>xuất</w:t>
      </w:r>
      <w:r>
        <w:rPr>
          <w:sz w:val="26"/>
          <w:szCs w:val="26"/>
        </w:rPr>
        <w:t xml:space="preserve"> </w:t>
      </w:r>
      <w:r>
        <w:rPr>
          <w:w w:val="99"/>
          <w:sz w:val="26"/>
          <w:szCs w:val="26"/>
        </w:rPr>
        <w:t>hiện</w:t>
      </w:r>
      <w:r>
        <w:rPr>
          <w:sz w:val="26"/>
          <w:szCs w:val="26"/>
        </w:rPr>
        <w:t xml:space="preserve"> </w:t>
      </w:r>
      <w:r>
        <w:rPr>
          <w:w w:val="99"/>
          <w:sz w:val="26"/>
          <w:szCs w:val="26"/>
        </w:rPr>
        <w:t>đợt</w:t>
      </w:r>
    </w:p>
    <w:p w:rsidR="009E612E" w:rsidRDefault="00971C29">
      <w:pPr>
        <w:spacing w:before="1"/>
        <w:ind w:left="602" w:right="2842"/>
        <w:jc w:val="center"/>
        <w:rPr>
          <w:sz w:val="26"/>
          <w:szCs w:val="26"/>
        </w:rPr>
      </w:pPr>
      <w:proofErr w:type="gramStart"/>
      <w:r>
        <w:rPr>
          <w:w w:val="99"/>
          <w:sz w:val="26"/>
          <w:szCs w:val="26"/>
        </w:rPr>
        <w:t>cấp</w:t>
      </w:r>
      <w:proofErr w:type="gramEnd"/>
      <w:r>
        <w:rPr>
          <w:w w:val="99"/>
          <w:sz w:val="26"/>
          <w:szCs w:val="26"/>
        </w:rPr>
        <w:t>.</w:t>
      </w:r>
      <w:r>
        <w:rPr>
          <w:sz w:val="26"/>
          <w:szCs w:val="26"/>
        </w:rPr>
        <w:t xml:space="preserve"> </w:t>
      </w:r>
      <w:proofErr w:type="gramStart"/>
      <w:r>
        <w:rPr>
          <w:w w:val="99"/>
          <w:sz w:val="26"/>
          <w:szCs w:val="26"/>
        </w:rPr>
        <w:t>Khả</w:t>
      </w:r>
      <w:r>
        <w:rPr>
          <w:sz w:val="26"/>
          <w:szCs w:val="26"/>
        </w:rPr>
        <w:t xml:space="preserve"> </w:t>
      </w:r>
      <w:r>
        <w:rPr>
          <w:w w:val="99"/>
          <w:sz w:val="26"/>
          <w:szCs w:val="26"/>
        </w:rPr>
        <w:t>năng</w:t>
      </w:r>
      <w:r>
        <w:rPr>
          <w:sz w:val="26"/>
          <w:szCs w:val="26"/>
        </w:rPr>
        <w:t xml:space="preserve"> </w:t>
      </w:r>
      <w:r>
        <w:rPr>
          <w:w w:val="99"/>
          <w:sz w:val="26"/>
          <w:szCs w:val="26"/>
        </w:rPr>
        <w:t>dùng</w:t>
      </w:r>
      <w:r>
        <w:rPr>
          <w:sz w:val="26"/>
          <w:szCs w:val="26"/>
        </w:rPr>
        <w:t xml:space="preserve"> </w:t>
      </w:r>
      <w:r>
        <w:rPr>
          <w:w w:val="99"/>
          <w:sz w:val="26"/>
          <w:szCs w:val="26"/>
        </w:rPr>
        <w:t>thêm</w:t>
      </w:r>
      <w:r>
        <w:rPr>
          <w:sz w:val="26"/>
          <w:szCs w:val="26"/>
        </w:rPr>
        <w:t xml:space="preserve"> </w:t>
      </w:r>
      <w:r>
        <w:rPr>
          <w:w w:val="99"/>
          <w:sz w:val="26"/>
          <w:szCs w:val="26"/>
        </w:rPr>
        <w:t>corticoid</w:t>
      </w:r>
      <w:r>
        <w:rPr>
          <w:sz w:val="26"/>
          <w:szCs w:val="26"/>
        </w:rPr>
        <w:t xml:space="preserve"> </w:t>
      </w:r>
      <w:r>
        <w:rPr>
          <w:w w:val="99"/>
          <w:sz w:val="26"/>
          <w:szCs w:val="26"/>
        </w:rPr>
        <w:t>đường</w:t>
      </w:r>
      <w:r>
        <w:rPr>
          <w:sz w:val="26"/>
          <w:szCs w:val="26"/>
        </w:rPr>
        <w:t xml:space="preserve"> </w:t>
      </w:r>
      <w:r>
        <w:rPr>
          <w:w w:val="99"/>
          <w:sz w:val="26"/>
          <w:szCs w:val="26"/>
        </w:rPr>
        <w:t>toàn</w:t>
      </w:r>
      <w:r>
        <w:rPr>
          <w:sz w:val="26"/>
          <w:szCs w:val="26"/>
        </w:rPr>
        <w:t xml:space="preserve"> </w:t>
      </w:r>
      <w:r>
        <w:rPr>
          <w:w w:val="99"/>
          <w:sz w:val="26"/>
          <w:szCs w:val="26"/>
        </w:rPr>
        <w:t>thân.</w:t>
      </w:r>
      <w:proofErr w:type="gramEnd"/>
    </w:p>
    <w:p w:rsidR="009E612E" w:rsidRDefault="00971C29">
      <w:pPr>
        <w:spacing w:before="37"/>
        <w:ind w:left="217" w:right="6282"/>
        <w:jc w:val="both"/>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Hẹn</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tái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khám</w:t>
      </w:r>
      <w:r>
        <w:rPr>
          <w:rFonts w:ascii="Liberation Serif" w:eastAsia="Liberation Serif" w:hAnsi="Liberation Serif" w:cs="Liberation Serif"/>
          <w:b/>
          <w:sz w:val="26"/>
          <w:szCs w:val="26"/>
        </w:rPr>
        <w:t xml:space="preserve"> </w:t>
      </w:r>
      <w:proofErr w:type="gramStart"/>
      <w:r>
        <w:rPr>
          <w:rFonts w:ascii="Liberation Serif" w:eastAsia="Liberation Serif" w:hAnsi="Liberation Serif" w:cs="Liberation Serif"/>
          <w:b/>
          <w:w w:val="99"/>
          <w:sz w:val="26"/>
          <w:szCs w:val="26"/>
        </w:rPr>
        <w:t>theo</w:t>
      </w:r>
      <w:proofErr w:type="gramEnd"/>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dõi</w:t>
      </w:r>
    </w:p>
    <w:p w:rsidR="009E612E" w:rsidRDefault="00971C29">
      <w:pPr>
        <w:spacing w:before="22"/>
        <w:ind w:left="217" w:right="189"/>
        <w:rPr>
          <w:sz w:val="26"/>
          <w:szCs w:val="26"/>
        </w:rPr>
      </w:pPr>
      <w:r>
        <w:rPr>
          <w:w w:val="99"/>
          <w:sz w:val="26"/>
          <w:szCs w:val="26"/>
        </w:rPr>
        <w:t>Hẹn</w:t>
      </w:r>
      <w:r>
        <w:rPr>
          <w:sz w:val="26"/>
          <w:szCs w:val="26"/>
        </w:rPr>
        <w:t xml:space="preserve">  </w:t>
      </w:r>
      <w:r>
        <w:rPr>
          <w:w w:val="99"/>
          <w:sz w:val="26"/>
          <w:szCs w:val="26"/>
        </w:rPr>
        <w:t>tái</w:t>
      </w:r>
      <w:r>
        <w:rPr>
          <w:sz w:val="26"/>
          <w:szCs w:val="26"/>
        </w:rPr>
        <w:t xml:space="preserve">  </w:t>
      </w:r>
      <w:r>
        <w:rPr>
          <w:w w:val="99"/>
          <w:sz w:val="26"/>
          <w:szCs w:val="26"/>
        </w:rPr>
        <w:t>khám</w:t>
      </w:r>
      <w:r>
        <w:rPr>
          <w:sz w:val="26"/>
          <w:szCs w:val="26"/>
        </w:rPr>
        <w:t xml:space="preserve">  </w:t>
      </w:r>
      <w:r>
        <w:rPr>
          <w:w w:val="99"/>
          <w:sz w:val="26"/>
          <w:szCs w:val="26"/>
        </w:rPr>
        <w:t>theo</w:t>
      </w:r>
      <w:r>
        <w:rPr>
          <w:sz w:val="26"/>
          <w:szCs w:val="26"/>
        </w:rPr>
        <w:t xml:space="preserve">  </w:t>
      </w:r>
      <w:r>
        <w:rPr>
          <w:w w:val="99"/>
          <w:sz w:val="26"/>
          <w:szCs w:val="26"/>
        </w:rPr>
        <w:t>dõi</w:t>
      </w:r>
      <w:r>
        <w:rPr>
          <w:sz w:val="26"/>
          <w:szCs w:val="26"/>
        </w:rPr>
        <w:t xml:space="preserve">  </w:t>
      </w:r>
      <w:r>
        <w:rPr>
          <w:w w:val="99"/>
          <w:sz w:val="26"/>
          <w:szCs w:val="26"/>
        </w:rPr>
        <w:t>trong</w:t>
      </w:r>
      <w:r>
        <w:rPr>
          <w:sz w:val="26"/>
          <w:szCs w:val="26"/>
        </w:rPr>
        <w:t xml:space="preserve">  </w:t>
      </w:r>
      <w:r>
        <w:rPr>
          <w:w w:val="99"/>
          <w:sz w:val="26"/>
          <w:szCs w:val="26"/>
        </w:rPr>
        <w:t>vòng</w:t>
      </w:r>
      <w:r>
        <w:rPr>
          <w:sz w:val="26"/>
          <w:szCs w:val="26"/>
        </w:rPr>
        <w:t xml:space="preserve">  </w:t>
      </w:r>
      <w:r>
        <w:rPr>
          <w:w w:val="99"/>
          <w:sz w:val="26"/>
          <w:szCs w:val="26"/>
        </w:rPr>
        <w:t>2-7</w:t>
      </w:r>
      <w:r>
        <w:rPr>
          <w:sz w:val="26"/>
          <w:szCs w:val="26"/>
        </w:rPr>
        <w:t xml:space="preserve">  </w:t>
      </w:r>
      <w:r>
        <w:rPr>
          <w:w w:val="99"/>
          <w:sz w:val="26"/>
          <w:szCs w:val="26"/>
        </w:rPr>
        <w:t>ngày</w:t>
      </w:r>
      <w:r>
        <w:rPr>
          <w:sz w:val="26"/>
          <w:szCs w:val="26"/>
        </w:rPr>
        <w:t xml:space="preserve">  </w:t>
      </w:r>
      <w:r>
        <w:rPr>
          <w:w w:val="99"/>
          <w:sz w:val="26"/>
          <w:szCs w:val="26"/>
        </w:rPr>
        <w:t>sau</w:t>
      </w:r>
      <w:r>
        <w:rPr>
          <w:sz w:val="26"/>
          <w:szCs w:val="26"/>
        </w:rPr>
        <w:t xml:space="preserve">  </w:t>
      </w:r>
      <w:r>
        <w:rPr>
          <w:w w:val="99"/>
          <w:sz w:val="26"/>
          <w:szCs w:val="26"/>
        </w:rPr>
        <w:t>xuất</w:t>
      </w:r>
      <w:r>
        <w:rPr>
          <w:sz w:val="26"/>
          <w:szCs w:val="26"/>
        </w:rPr>
        <w:t xml:space="preserve">  </w:t>
      </w:r>
      <w:r>
        <w:rPr>
          <w:w w:val="99"/>
          <w:sz w:val="26"/>
          <w:szCs w:val="26"/>
        </w:rPr>
        <w:t>viện</w:t>
      </w:r>
      <w:r>
        <w:rPr>
          <w:sz w:val="26"/>
          <w:szCs w:val="26"/>
        </w:rPr>
        <w:t xml:space="preserve">  </w:t>
      </w:r>
      <w:r>
        <w:rPr>
          <w:w w:val="99"/>
          <w:sz w:val="26"/>
          <w:szCs w:val="26"/>
        </w:rPr>
        <w:t>nếu</w:t>
      </w:r>
      <w:r>
        <w:rPr>
          <w:sz w:val="26"/>
          <w:szCs w:val="26"/>
        </w:rPr>
        <w:t xml:space="preserve">  </w:t>
      </w:r>
      <w:r>
        <w:rPr>
          <w:w w:val="99"/>
          <w:sz w:val="26"/>
          <w:szCs w:val="26"/>
        </w:rPr>
        <w:t>tình</w:t>
      </w:r>
      <w:r>
        <w:rPr>
          <w:sz w:val="26"/>
          <w:szCs w:val="26"/>
        </w:rPr>
        <w:t xml:space="preserve">  </w:t>
      </w:r>
      <w:r>
        <w:rPr>
          <w:w w:val="99"/>
          <w:sz w:val="26"/>
          <w:szCs w:val="26"/>
        </w:rPr>
        <w:t>trạng</w:t>
      </w:r>
      <w:r>
        <w:rPr>
          <w:sz w:val="26"/>
          <w:szCs w:val="26"/>
        </w:rPr>
        <w:t xml:space="preserve">  </w:t>
      </w:r>
      <w:r>
        <w:rPr>
          <w:w w:val="99"/>
          <w:sz w:val="26"/>
          <w:szCs w:val="26"/>
        </w:rPr>
        <w:t>bệnh chưa</w:t>
      </w:r>
      <w:r>
        <w:rPr>
          <w:sz w:val="26"/>
          <w:szCs w:val="26"/>
        </w:rPr>
        <w:t xml:space="preserve"> </w:t>
      </w:r>
      <w:r>
        <w:rPr>
          <w:w w:val="99"/>
          <w:sz w:val="26"/>
          <w:szCs w:val="26"/>
        </w:rPr>
        <w:t>thực</w:t>
      </w:r>
      <w:r>
        <w:rPr>
          <w:sz w:val="26"/>
          <w:szCs w:val="26"/>
        </w:rPr>
        <w:t xml:space="preserve"> </w:t>
      </w:r>
      <w:r>
        <w:rPr>
          <w:w w:val="99"/>
          <w:sz w:val="26"/>
          <w:szCs w:val="26"/>
        </w:rPr>
        <w:t>sự</w:t>
      </w:r>
      <w:r>
        <w:rPr>
          <w:sz w:val="26"/>
          <w:szCs w:val="26"/>
        </w:rPr>
        <w:t xml:space="preserve"> </w:t>
      </w:r>
      <w:r>
        <w:rPr>
          <w:w w:val="99"/>
          <w:sz w:val="26"/>
          <w:szCs w:val="26"/>
        </w:rPr>
        <w:t>ổn</w:t>
      </w:r>
      <w:r>
        <w:rPr>
          <w:sz w:val="26"/>
          <w:szCs w:val="26"/>
        </w:rPr>
        <w:t xml:space="preserve"> </w:t>
      </w:r>
      <w:r>
        <w:rPr>
          <w:w w:val="99"/>
          <w:sz w:val="26"/>
          <w:szCs w:val="26"/>
        </w:rPr>
        <w:t>định</w:t>
      </w:r>
    </w:p>
    <w:p w:rsidR="009E612E" w:rsidRDefault="00971C29">
      <w:pPr>
        <w:spacing w:before="26"/>
        <w:ind w:left="102"/>
        <w:rPr>
          <w:sz w:val="26"/>
          <w:szCs w:val="26"/>
        </w:rPr>
      </w:pPr>
      <w:r>
        <w:rPr>
          <w:w w:val="99"/>
          <w:sz w:val="26"/>
          <w:szCs w:val="26"/>
        </w:rPr>
        <w:t>ICS:</w:t>
      </w:r>
      <w:r>
        <w:rPr>
          <w:sz w:val="26"/>
          <w:szCs w:val="26"/>
        </w:rPr>
        <w:t xml:space="preserve"> </w:t>
      </w:r>
      <w:r>
        <w:rPr>
          <w:w w:val="99"/>
          <w:sz w:val="26"/>
          <w:szCs w:val="26"/>
        </w:rPr>
        <w:t>corticosteroid</w:t>
      </w:r>
      <w:r>
        <w:rPr>
          <w:sz w:val="26"/>
          <w:szCs w:val="26"/>
        </w:rPr>
        <w:t xml:space="preserve"> </w:t>
      </w:r>
      <w:r>
        <w:rPr>
          <w:w w:val="99"/>
          <w:sz w:val="26"/>
          <w:szCs w:val="26"/>
        </w:rPr>
        <w:t>khí</w:t>
      </w:r>
      <w:r>
        <w:rPr>
          <w:sz w:val="26"/>
          <w:szCs w:val="26"/>
        </w:rPr>
        <w:t xml:space="preserve"> </w:t>
      </w:r>
      <w:r>
        <w:rPr>
          <w:w w:val="99"/>
          <w:sz w:val="26"/>
          <w:szCs w:val="26"/>
        </w:rPr>
        <w:t>dung,</w:t>
      </w:r>
      <w:r>
        <w:rPr>
          <w:sz w:val="26"/>
          <w:szCs w:val="26"/>
        </w:rPr>
        <w:t xml:space="preserve"> </w:t>
      </w:r>
      <w:r>
        <w:rPr>
          <w:w w:val="99"/>
          <w:sz w:val="26"/>
          <w:szCs w:val="26"/>
        </w:rPr>
        <w:t>hít</w:t>
      </w:r>
      <w:r>
        <w:rPr>
          <w:sz w:val="26"/>
          <w:szCs w:val="26"/>
        </w:rPr>
        <w:t xml:space="preserve"> </w:t>
      </w:r>
      <w:r>
        <w:rPr>
          <w:w w:val="99"/>
          <w:sz w:val="26"/>
          <w:szCs w:val="26"/>
        </w:rPr>
        <w:t>xịt;</w:t>
      </w:r>
      <w:r>
        <w:rPr>
          <w:sz w:val="26"/>
          <w:szCs w:val="26"/>
        </w:rPr>
        <w:t xml:space="preserve"> </w:t>
      </w:r>
      <w:r>
        <w:rPr>
          <w:w w:val="99"/>
          <w:sz w:val="26"/>
          <w:szCs w:val="26"/>
        </w:rPr>
        <w:t>OCS:</w:t>
      </w:r>
      <w:r>
        <w:rPr>
          <w:sz w:val="26"/>
          <w:szCs w:val="26"/>
        </w:rPr>
        <w:t xml:space="preserve"> </w:t>
      </w:r>
      <w:r>
        <w:rPr>
          <w:w w:val="99"/>
          <w:sz w:val="26"/>
          <w:szCs w:val="26"/>
        </w:rPr>
        <w:t>corticosteroid</w:t>
      </w:r>
      <w:r>
        <w:rPr>
          <w:sz w:val="26"/>
          <w:szCs w:val="26"/>
        </w:rPr>
        <w:t xml:space="preserve"> </w:t>
      </w:r>
      <w:r>
        <w:rPr>
          <w:w w:val="99"/>
          <w:sz w:val="26"/>
          <w:szCs w:val="26"/>
        </w:rPr>
        <w:t>uống;</w:t>
      </w:r>
      <w:r>
        <w:rPr>
          <w:sz w:val="26"/>
          <w:szCs w:val="26"/>
        </w:rPr>
        <w:t xml:space="preserve"> </w:t>
      </w:r>
      <w:r>
        <w:rPr>
          <w:w w:val="99"/>
          <w:sz w:val="26"/>
          <w:szCs w:val="26"/>
        </w:rPr>
        <w:t>LLĐ:</w:t>
      </w:r>
      <w:r>
        <w:rPr>
          <w:sz w:val="26"/>
          <w:szCs w:val="26"/>
        </w:rPr>
        <w:t xml:space="preserve"> </w:t>
      </w:r>
      <w:r>
        <w:rPr>
          <w:w w:val="99"/>
          <w:sz w:val="26"/>
          <w:szCs w:val="26"/>
        </w:rPr>
        <w:t>lưu</w:t>
      </w:r>
      <w:r>
        <w:rPr>
          <w:sz w:val="26"/>
          <w:szCs w:val="26"/>
        </w:rPr>
        <w:t xml:space="preserve"> </w:t>
      </w:r>
      <w:r>
        <w:rPr>
          <w:w w:val="99"/>
          <w:sz w:val="26"/>
          <w:szCs w:val="26"/>
        </w:rPr>
        <w:t>lượng</w:t>
      </w:r>
      <w:r>
        <w:rPr>
          <w:sz w:val="26"/>
          <w:szCs w:val="26"/>
        </w:rPr>
        <w:t xml:space="preserve"> </w:t>
      </w:r>
      <w:r>
        <w:rPr>
          <w:w w:val="99"/>
          <w:sz w:val="26"/>
          <w:szCs w:val="26"/>
        </w:rPr>
        <w:t>thở</w:t>
      </w:r>
    </w:p>
    <w:p w:rsidR="009E612E" w:rsidRDefault="00971C29">
      <w:pPr>
        <w:spacing w:before="1"/>
        <w:ind w:left="102"/>
        <w:rPr>
          <w:sz w:val="26"/>
          <w:szCs w:val="26"/>
        </w:rPr>
      </w:pPr>
      <w:proofErr w:type="gramStart"/>
      <w:r>
        <w:rPr>
          <w:w w:val="99"/>
          <w:sz w:val="26"/>
          <w:szCs w:val="26"/>
        </w:rPr>
        <w:t>ra</w:t>
      </w:r>
      <w:proofErr w:type="gramEnd"/>
      <w:r>
        <w:rPr>
          <w:sz w:val="26"/>
          <w:szCs w:val="26"/>
        </w:rPr>
        <w:t xml:space="preserve"> </w:t>
      </w:r>
      <w:r>
        <w:rPr>
          <w:w w:val="99"/>
          <w:sz w:val="26"/>
          <w:szCs w:val="26"/>
        </w:rPr>
        <w:t>đỉnh</w:t>
      </w:r>
    </w:p>
    <w:p w:rsidR="009E612E" w:rsidRDefault="00971C29">
      <w:pPr>
        <w:spacing w:before="27"/>
        <w:ind w:left="102"/>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Theo</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dõi</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sau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đợt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kịch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phát</w:t>
      </w:r>
    </w:p>
    <w:p w:rsidR="009E612E" w:rsidRDefault="00971C29">
      <w:pPr>
        <w:spacing w:before="13"/>
        <w:ind w:left="102" w:right="79" w:firstLine="566"/>
        <w:rPr>
          <w:sz w:val="26"/>
          <w:szCs w:val="26"/>
        </w:rPr>
      </w:pPr>
      <w:r>
        <w:rPr>
          <w:w w:val="99"/>
          <w:sz w:val="26"/>
          <w:szCs w:val="26"/>
        </w:rPr>
        <w:t>Tất</w:t>
      </w:r>
      <w:r>
        <w:rPr>
          <w:sz w:val="26"/>
          <w:szCs w:val="26"/>
        </w:rPr>
        <w:t xml:space="preserve"> </w:t>
      </w:r>
      <w:r>
        <w:rPr>
          <w:w w:val="99"/>
          <w:sz w:val="26"/>
          <w:szCs w:val="26"/>
        </w:rPr>
        <w:t>cả</w:t>
      </w:r>
      <w:r>
        <w:rPr>
          <w:sz w:val="26"/>
          <w:szCs w:val="26"/>
        </w:rPr>
        <w:t xml:space="preserve"> </w:t>
      </w:r>
      <w:r>
        <w:rPr>
          <w:w w:val="99"/>
          <w:sz w:val="26"/>
          <w:szCs w:val="26"/>
        </w:rPr>
        <w:t>người</w:t>
      </w:r>
      <w:r>
        <w:rPr>
          <w:sz w:val="26"/>
          <w:szCs w:val="26"/>
        </w:rPr>
        <w:t xml:space="preserve"> </w:t>
      </w:r>
      <w:r>
        <w:rPr>
          <w:w w:val="99"/>
          <w:sz w:val="26"/>
          <w:szCs w:val="26"/>
        </w:rPr>
        <w:t>bệnh</w:t>
      </w:r>
      <w:r>
        <w:rPr>
          <w:sz w:val="26"/>
          <w:szCs w:val="26"/>
        </w:rPr>
        <w:t xml:space="preserve"> </w:t>
      </w:r>
      <w:r>
        <w:rPr>
          <w:w w:val="99"/>
          <w:sz w:val="26"/>
          <w:szCs w:val="26"/>
        </w:rPr>
        <w:t>nên</w:t>
      </w:r>
      <w:r>
        <w:rPr>
          <w:sz w:val="26"/>
          <w:szCs w:val="26"/>
        </w:rPr>
        <w:t xml:space="preserve"> </w:t>
      </w:r>
      <w:r>
        <w:rPr>
          <w:w w:val="99"/>
          <w:sz w:val="26"/>
          <w:szCs w:val="26"/>
        </w:rPr>
        <w:t>được</w:t>
      </w:r>
      <w:r>
        <w:rPr>
          <w:sz w:val="26"/>
          <w:szCs w:val="26"/>
        </w:rPr>
        <w:t xml:space="preserve"> </w:t>
      </w:r>
      <w:proofErr w:type="gramStart"/>
      <w:r>
        <w:rPr>
          <w:w w:val="99"/>
          <w:sz w:val="26"/>
          <w:szCs w:val="26"/>
        </w:rPr>
        <w:t>theo</w:t>
      </w:r>
      <w:proofErr w:type="gramEnd"/>
      <w:r>
        <w:rPr>
          <w:sz w:val="26"/>
          <w:szCs w:val="26"/>
        </w:rPr>
        <w:t xml:space="preserve"> </w:t>
      </w:r>
      <w:r>
        <w:rPr>
          <w:w w:val="99"/>
          <w:sz w:val="26"/>
          <w:szCs w:val="26"/>
        </w:rPr>
        <w:t>dõi</w:t>
      </w:r>
      <w:r>
        <w:rPr>
          <w:sz w:val="26"/>
          <w:szCs w:val="26"/>
        </w:rPr>
        <w:t xml:space="preserve"> </w:t>
      </w:r>
      <w:r>
        <w:rPr>
          <w:w w:val="99"/>
          <w:sz w:val="26"/>
          <w:szCs w:val="26"/>
        </w:rPr>
        <w:t>thường</w:t>
      </w:r>
      <w:r>
        <w:rPr>
          <w:sz w:val="26"/>
          <w:szCs w:val="26"/>
        </w:rPr>
        <w:t xml:space="preserve"> </w:t>
      </w:r>
      <w:r>
        <w:rPr>
          <w:w w:val="99"/>
          <w:sz w:val="26"/>
          <w:szCs w:val="26"/>
        </w:rPr>
        <w:t>xuyên</w:t>
      </w:r>
      <w:r>
        <w:rPr>
          <w:sz w:val="26"/>
          <w:szCs w:val="26"/>
        </w:rPr>
        <w:t xml:space="preserve"> </w:t>
      </w:r>
      <w:r>
        <w:rPr>
          <w:w w:val="99"/>
          <w:sz w:val="26"/>
          <w:szCs w:val="26"/>
        </w:rPr>
        <w:t>bởi</w:t>
      </w:r>
      <w:r>
        <w:rPr>
          <w:sz w:val="26"/>
          <w:szCs w:val="26"/>
        </w:rPr>
        <w:t xml:space="preserve"> </w:t>
      </w:r>
      <w:r>
        <w:rPr>
          <w:w w:val="99"/>
          <w:sz w:val="26"/>
          <w:szCs w:val="26"/>
        </w:rPr>
        <w:t>các</w:t>
      </w:r>
      <w:r>
        <w:rPr>
          <w:sz w:val="26"/>
          <w:szCs w:val="26"/>
        </w:rPr>
        <w:t xml:space="preserve"> </w:t>
      </w:r>
      <w:r>
        <w:rPr>
          <w:w w:val="99"/>
          <w:sz w:val="26"/>
          <w:szCs w:val="26"/>
        </w:rPr>
        <w:t>nhân</w:t>
      </w:r>
      <w:r>
        <w:rPr>
          <w:sz w:val="26"/>
          <w:szCs w:val="26"/>
        </w:rPr>
        <w:t xml:space="preserve"> </w:t>
      </w:r>
      <w:r>
        <w:rPr>
          <w:w w:val="99"/>
          <w:sz w:val="26"/>
          <w:szCs w:val="26"/>
        </w:rPr>
        <w:t>viên</w:t>
      </w:r>
      <w:r>
        <w:rPr>
          <w:sz w:val="26"/>
          <w:szCs w:val="26"/>
        </w:rPr>
        <w:t xml:space="preserve"> </w:t>
      </w:r>
      <w:r>
        <w:rPr>
          <w:w w:val="99"/>
          <w:sz w:val="26"/>
          <w:szCs w:val="26"/>
        </w:rPr>
        <w:t>y</w:t>
      </w:r>
      <w:r>
        <w:rPr>
          <w:sz w:val="26"/>
          <w:szCs w:val="26"/>
        </w:rPr>
        <w:t xml:space="preserve"> </w:t>
      </w:r>
      <w:r>
        <w:rPr>
          <w:w w:val="99"/>
          <w:sz w:val="26"/>
          <w:szCs w:val="26"/>
        </w:rPr>
        <w:t>tế</w:t>
      </w:r>
      <w:r>
        <w:rPr>
          <w:sz w:val="26"/>
          <w:szCs w:val="26"/>
        </w:rPr>
        <w:t xml:space="preserve"> </w:t>
      </w:r>
      <w:r>
        <w:rPr>
          <w:w w:val="99"/>
          <w:sz w:val="26"/>
          <w:szCs w:val="26"/>
        </w:rPr>
        <w:t>cho đến</w:t>
      </w:r>
      <w:r>
        <w:rPr>
          <w:sz w:val="26"/>
          <w:szCs w:val="26"/>
        </w:rPr>
        <w:t xml:space="preserve"> </w:t>
      </w:r>
      <w:r>
        <w:rPr>
          <w:w w:val="99"/>
          <w:sz w:val="26"/>
          <w:szCs w:val="26"/>
        </w:rPr>
        <w:t>khi</w:t>
      </w:r>
      <w:r>
        <w:rPr>
          <w:sz w:val="26"/>
          <w:szCs w:val="26"/>
        </w:rPr>
        <w:t xml:space="preserve"> </w:t>
      </w:r>
      <w:r>
        <w:rPr>
          <w:w w:val="99"/>
          <w:sz w:val="26"/>
          <w:szCs w:val="26"/>
        </w:rPr>
        <w:t>các</w:t>
      </w:r>
      <w:r>
        <w:rPr>
          <w:sz w:val="26"/>
          <w:szCs w:val="26"/>
        </w:rPr>
        <w:t xml:space="preserve"> </w:t>
      </w:r>
      <w:r>
        <w:rPr>
          <w:w w:val="99"/>
          <w:sz w:val="26"/>
          <w:szCs w:val="26"/>
        </w:rPr>
        <w:t>triệu</w:t>
      </w:r>
      <w:r>
        <w:rPr>
          <w:sz w:val="26"/>
          <w:szCs w:val="26"/>
        </w:rPr>
        <w:t xml:space="preserve"> </w:t>
      </w:r>
      <w:r>
        <w:rPr>
          <w:w w:val="99"/>
          <w:sz w:val="26"/>
          <w:szCs w:val="26"/>
        </w:rPr>
        <w:t>chứng</w:t>
      </w:r>
      <w:r>
        <w:rPr>
          <w:sz w:val="26"/>
          <w:szCs w:val="26"/>
        </w:rPr>
        <w:t xml:space="preserve"> </w:t>
      </w:r>
      <w:r>
        <w:rPr>
          <w:w w:val="99"/>
          <w:sz w:val="26"/>
          <w:szCs w:val="26"/>
        </w:rPr>
        <w:t>và</w:t>
      </w:r>
      <w:r>
        <w:rPr>
          <w:sz w:val="26"/>
          <w:szCs w:val="26"/>
        </w:rPr>
        <w:t xml:space="preserve"> </w:t>
      </w:r>
      <w:r>
        <w:rPr>
          <w:w w:val="99"/>
          <w:sz w:val="26"/>
          <w:szCs w:val="26"/>
        </w:rPr>
        <w:t>chức</w:t>
      </w:r>
      <w:r>
        <w:rPr>
          <w:sz w:val="26"/>
          <w:szCs w:val="26"/>
        </w:rPr>
        <w:t xml:space="preserve"> </w:t>
      </w:r>
      <w:r>
        <w:rPr>
          <w:w w:val="99"/>
          <w:sz w:val="26"/>
          <w:szCs w:val="26"/>
        </w:rPr>
        <w:t>năng</w:t>
      </w:r>
      <w:r>
        <w:rPr>
          <w:sz w:val="26"/>
          <w:szCs w:val="26"/>
        </w:rPr>
        <w:t xml:space="preserve"> </w:t>
      </w:r>
      <w:r>
        <w:rPr>
          <w:w w:val="99"/>
          <w:sz w:val="26"/>
          <w:szCs w:val="26"/>
        </w:rPr>
        <w:t>hô</w:t>
      </w:r>
      <w:r>
        <w:rPr>
          <w:sz w:val="26"/>
          <w:szCs w:val="26"/>
        </w:rPr>
        <w:t xml:space="preserve"> </w:t>
      </w:r>
      <w:r>
        <w:rPr>
          <w:w w:val="99"/>
          <w:sz w:val="26"/>
          <w:szCs w:val="26"/>
        </w:rPr>
        <w:t>hấp</w:t>
      </w:r>
      <w:r>
        <w:rPr>
          <w:sz w:val="26"/>
          <w:szCs w:val="26"/>
        </w:rPr>
        <w:t xml:space="preserve"> </w:t>
      </w:r>
      <w:r>
        <w:rPr>
          <w:w w:val="99"/>
          <w:sz w:val="26"/>
          <w:szCs w:val="26"/>
        </w:rPr>
        <w:t>trở</w:t>
      </w:r>
      <w:r>
        <w:rPr>
          <w:sz w:val="26"/>
          <w:szCs w:val="26"/>
        </w:rPr>
        <w:t xml:space="preserve"> </w:t>
      </w:r>
      <w:r>
        <w:rPr>
          <w:w w:val="99"/>
          <w:sz w:val="26"/>
          <w:szCs w:val="26"/>
        </w:rPr>
        <w:t>lại</w:t>
      </w:r>
      <w:r>
        <w:rPr>
          <w:sz w:val="26"/>
          <w:szCs w:val="26"/>
        </w:rPr>
        <w:t xml:space="preserve"> </w:t>
      </w:r>
      <w:r>
        <w:rPr>
          <w:w w:val="99"/>
          <w:sz w:val="26"/>
          <w:szCs w:val="26"/>
        </w:rPr>
        <w:t>bình</w:t>
      </w:r>
      <w:r>
        <w:rPr>
          <w:sz w:val="26"/>
          <w:szCs w:val="26"/>
        </w:rPr>
        <w:t xml:space="preserve"> </w:t>
      </w:r>
      <w:r>
        <w:rPr>
          <w:w w:val="99"/>
          <w:sz w:val="26"/>
          <w:szCs w:val="26"/>
        </w:rPr>
        <w:t>thường.</w:t>
      </w:r>
    </w:p>
    <w:p w:rsidR="009E612E" w:rsidRDefault="00971C29">
      <w:pPr>
        <w:spacing w:before="24"/>
        <w:ind w:left="102"/>
        <w:rPr>
          <w:rFonts w:ascii="Liberation Serif" w:eastAsia="Liberation Serif" w:hAnsi="Liberation Serif" w:cs="Liberation Serif"/>
          <w:sz w:val="26"/>
          <w:szCs w:val="26"/>
        </w:rPr>
      </w:pPr>
      <w:r>
        <w:rPr>
          <w:rFonts w:ascii="Liberation Serif" w:eastAsia="Liberation Serif" w:hAnsi="Liberation Serif" w:cs="Liberation Serif"/>
          <w:b/>
          <w:w w:val="99"/>
          <w:sz w:val="26"/>
          <w:szCs w:val="26"/>
        </w:rPr>
        <w:t>Xử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trí</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sau</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đợt</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kịch</w:t>
      </w:r>
      <w:r>
        <w:rPr>
          <w:rFonts w:ascii="Liberation Serif" w:eastAsia="Liberation Serif" w:hAnsi="Liberation Serif" w:cs="Liberation Serif"/>
          <w:b/>
          <w:sz w:val="26"/>
          <w:szCs w:val="26"/>
        </w:rPr>
        <w:t xml:space="preserve"> </w:t>
      </w:r>
      <w:r>
        <w:rPr>
          <w:rFonts w:ascii="Liberation Serif" w:eastAsia="Liberation Serif" w:hAnsi="Liberation Serif" w:cs="Liberation Serif"/>
          <w:b/>
          <w:w w:val="99"/>
          <w:sz w:val="26"/>
          <w:szCs w:val="26"/>
        </w:rPr>
        <w:t>phát</w:t>
      </w:r>
    </w:p>
    <w:p w:rsidR="009E612E" w:rsidRDefault="00971C29">
      <w:pPr>
        <w:spacing w:before="13"/>
        <w:ind w:left="102"/>
        <w:rPr>
          <w:sz w:val="26"/>
          <w:szCs w:val="26"/>
        </w:rPr>
      </w:pPr>
      <w:r>
        <w:rPr>
          <w:w w:val="99"/>
          <w:sz w:val="26"/>
          <w:szCs w:val="26"/>
        </w:rPr>
        <w:t>-</w:t>
      </w:r>
      <w:r>
        <w:rPr>
          <w:sz w:val="26"/>
          <w:szCs w:val="26"/>
        </w:rPr>
        <w:t xml:space="preserve">     </w:t>
      </w:r>
      <w:r>
        <w:rPr>
          <w:w w:val="99"/>
          <w:sz w:val="26"/>
          <w:szCs w:val="26"/>
        </w:rPr>
        <w:t>Đơn</w:t>
      </w:r>
      <w:r>
        <w:rPr>
          <w:sz w:val="26"/>
          <w:szCs w:val="26"/>
        </w:rPr>
        <w:t xml:space="preserve"> </w:t>
      </w:r>
      <w:r>
        <w:rPr>
          <w:w w:val="99"/>
          <w:sz w:val="26"/>
          <w:szCs w:val="26"/>
        </w:rPr>
        <w:t>thuốc</w:t>
      </w:r>
      <w:r>
        <w:rPr>
          <w:sz w:val="26"/>
          <w:szCs w:val="26"/>
        </w:rPr>
        <w:t xml:space="preserve"> </w:t>
      </w:r>
      <w:r>
        <w:rPr>
          <w:w w:val="99"/>
          <w:sz w:val="26"/>
          <w:szCs w:val="26"/>
        </w:rPr>
        <w:t>khi</w:t>
      </w:r>
      <w:r>
        <w:rPr>
          <w:sz w:val="26"/>
          <w:szCs w:val="26"/>
        </w:rPr>
        <w:t xml:space="preserve"> </w:t>
      </w:r>
      <w:r>
        <w:rPr>
          <w:w w:val="99"/>
          <w:sz w:val="26"/>
          <w:szCs w:val="26"/>
        </w:rPr>
        <w:t>về</w:t>
      </w:r>
      <w:r>
        <w:rPr>
          <w:sz w:val="26"/>
          <w:szCs w:val="26"/>
        </w:rPr>
        <w:t xml:space="preserve"> </w:t>
      </w:r>
      <w:r>
        <w:rPr>
          <w:w w:val="99"/>
          <w:sz w:val="26"/>
          <w:szCs w:val="26"/>
        </w:rPr>
        <w:t>nên</w:t>
      </w:r>
      <w:r>
        <w:rPr>
          <w:sz w:val="26"/>
          <w:szCs w:val="26"/>
        </w:rPr>
        <w:t xml:space="preserve"> </w:t>
      </w:r>
      <w:r>
        <w:rPr>
          <w:w w:val="99"/>
          <w:sz w:val="26"/>
          <w:szCs w:val="26"/>
        </w:rPr>
        <w:t>bao</w:t>
      </w:r>
      <w:r>
        <w:rPr>
          <w:sz w:val="26"/>
          <w:szCs w:val="26"/>
        </w:rPr>
        <w:t xml:space="preserve"> </w:t>
      </w:r>
      <w:r>
        <w:rPr>
          <w:w w:val="99"/>
          <w:sz w:val="26"/>
          <w:szCs w:val="26"/>
        </w:rPr>
        <w:t>gồm:</w:t>
      </w:r>
    </w:p>
    <w:p w:rsidR="009E612E" w:rsidRDefault="00971C29">
      <w:pPr>
        <w:spacing w:before="20"/>
        <w:ind w:left="488" w:right="5710"/>
        <w:jc w:val="center"/>
        <w:rPr>
          <w:sz w:val="26"/>
          <w:szCs w:val="26"/>
        </w:rPr>
      </w:pPr>
      <w:r>
        <w:rPr>
          <w:color w:val="221F1F"/>
          <w:sz w:val="28"/>
          <w:szCs w:val="28"/>
        </w:rPr>
        <w:t xml:space="preserve">+    </w:t>
      </w:r>
      <w:r>
        <w:rPr>
          <w:color w:val="000000"/>
          <w:w w:val="99"/>
          <w:sz w:val="26"/>
          <w:szCs w:val="26"/>
        </w:rPr>
        <w:t>Thuốc</w:t>
      </w:r>
      <w:r>
        <w:rPr>
          <w:color w:val="000000"/>
          <w:sz w:val="26"/>
          <w:szCs w:val="26"/>
        </w:rPr>
        <w:t xml:space="preserve"> </w:t>
      </w:r>
      <w:r>
        <w:rPr>
          <w:color w:val="000000"/>
          <w:w w:val="99"/>
          <w:sz w:val="26"/>
          <w:szCs w:val="26"/>
        </w:rPr>
        <w:t>cắt</w:t>
      </w:r>
      <w:r>
        <w:rPr>
          <w:color w:val="000000"/>
          <w:sz w:val="26"/>
          <w:szCs w:val="26"/>
        </w:rPr>
        <w:t xml:space="preserve"> </w:t>
      </w:r>
      <w:r>
        <w:rPr>
          <w:color w:val="000000"/>
          <w:w w:val="99"/>
          <w:sz w:val="26"/>
          <w:szCs w:val="26"/>
        </w:rPr>
        <w:t>cơn</w:t>
      </w:r>
      <w:r>
        <w:rPr>
          <w:color w:val="000000"/>
          <w:sz w:val="26"/>
          <w:szCs w:val="26"/>
        </w:rPr>
        <w:t xml:space="preserve"> </w:t>
      </w:r>
      <w:r>
        <w:rPr>
          <w:color w:val="000000"/>
          <w:w w:val="99"/>
          <w:sz w:val="26"/>
          <w:szCs w:val="26"/>
        </w:rPr>
        <w:t>khi</w:t>
      </w:r>
      <w:r>
        <w:rPr>
          <w:color w:val="000000"/>
          <w:sz w:val="26"/>
          <w:szCs w:val="26"/>
        </w:rPr>
        <w:t xml:space="preserve"> </w:t>
      </w:r>
      <w:r>
        <w:rPr>
          <w:color w:val="000000"/>
          <w:w w:val="99"/>
          <w:sz w:val="26"/>
          <w:szCs w:val="26"/>
        </w:rPr>
        <w:t>cần</w:t>
      </w:r>
    </w:p>
    <w:p w:rsidR="009E612E" w:rsidRDefault="00971C29">
      <w:pPr>
        <w:tabs>
          <w:tab w:val="left" w:pos="940"/>
        </w:tabs>
        <w:spacing w:before="18"/>
        <w:ind w:left="954" w:right="284" w:hanging="425"/>
        <w:rPr>
          <w:sz w:val="26"/>
          <w:szCs w:val="26"/>
        </w:rPr>
      </w:pPr>
      <w:r>
        <w:rPr>
          <w:color w:val="221F1F"/>
          <w:sz w:val="28"/>
          <w:szCs w:val="28"/>
        </w:rPr>
        <w:t>+</w:t>
      </w:r>
      <w:r>
        <w:rPr>
          <w:color w:val="221F1F"/>
          <w:sz w:val="28"/>
          <w:szCs w:val="28"/>
        </w:rPr>
        <w:tab/>
      </w:r>
      <w:r>
        <w:rPr>
          <w:color w:val="000000"/>
          <w:w w:val="99"/>
          <w:sz w:val="26"/>
          <w:szCs w:val="26"/>
        </w:rPr>
        <w:t>Corticoid</w:t>
      </w:r>
      <w:r>
        <w:rPr>
          <w:color w:val="000000"/>
          <w:sz w:val="26"/>
          <w:szCs w:val="26"/>
        </w:rPr>
        <w:t xml:space="preserve"> </w:t>
      </w:r>
      <w:r>
        <w:rPr>
          <w:color w:val="000000"/>
          <w:w w:val="99"/>
          <w:sz w:val="26"/>
          <w:szCs w:val="26"/>
        </w:rPr>
        <w:t>uống:</w:t>
      </w:r>
      <w:r>
        <w:rPr>
          <w:color w:val="000000"/>
          <w:sz w:val="26"/>
          <w:szCs w:val="26"/>
        </w:rPr>
        <w:t xml:space="preserve"> </w:t>
      </w:r>
      <w:r>
        <w:rPr>
          <w:color w:val="000000"/>
          <w:w w:val="99"/>
          <w:sz w:val="26"/>
          <w:szCs w:val="26"/>
        </w:rPr>
        <w:t>prednisolone</w:t>
      </w:r>
      <w:r>
        <w:rPr>
          <w:color w:val="000000"/>
          <w:sz w:val="26"/>
          <w:szCs w:val="26"/>
        </w:rPr>
        <w:t xml:space="preserve"> </w:t>
      </w:r>
      <w:r>
        <w:rPr>
          <w:color w:val="000000"/>
          <w:w w:val="99"/>
          <w:sz w:val="26"/>
          <w:szCs w:val="26"/>
        </w:rPr>
        <w:t>uống</w:t>
      </w:r>
      <w:r>
        <w:rPr>
          <w:color w:val="000000"/>
          <w:sz w:val="26"/>
          <w:szCs w:val="26"/>
        </w:rPr>
        <w:t xml:space="preserve"> </w:t>
      </w:r>
      <w:r>
        <w:rPr>
          <w:color w:val="000000"/>
          <w:w w:val="99"/>
          <w:sz w:val="26"/>
          <w:szCs w:val="26"/>
        </w:rPr>
        <w:t>1mg/kg/ngày</w:t>
      </w:r>
      <w:r>
        <w:rPr>
          <w:color w:val="000000"/>
          <w:sz w:val="26"/>
          <w:szCs w:val="26"/>
        </w:rPr>
        <w:t xml:space="preserve"> </w:t>
      </w:r>
      <w:r>
        <w:rPr>
          <w:color w:val="000000"/>
          <w:w w:val="99"/>
          <w:sz w:val="26"/>
          <w:szCs w:val="26"/>
        </w:rPr>
        <w:t>tới</w:t>
      </w:r>
      <w:r>
        <w:rPr>
          <w:color w:val="000000"/>
          <w:sz w:val="26"/>
          <w:szCs w:val="26"/>
        </w:rPr>
        <w:t xml:space="preserve"> </w:t>
      </w:r>
      <w:r>
        <w:rPr>
          <w:color w:val="000000"/>
          <w:w w:val="99"/>
          <w:sz w:val="26"/>
          <w:szCs w:val="26"/>
        </w:rPr>
        <w:t>tối</w:t>
      </w:r>
      <w:r>
        <w:rPr>
          <w:color w:val="000000"/>
          <w:sz w:val="26"/>
          <w:szCs w:val="26"/>
        </w:rPr>
        <w:t xml:space="preserve"> </w:t>
      </w:r>
      <w:r>
        <w:rPr>
          <w:color w:val="000000"/>
          <w:w w:val="99"/>
          <w:sz w:val="26"/>
          <w:szCs w:val="26"/>
        </w:rPr>
        <w:t>đa</w:t>
      </w:r>
      <w:r>
        <w:rPr>
          <w:color w:val="000000"/>
          <w:sz w:val="26"/>
          <w:szCs w:val="26"/>
        </w:rPr>
        <w:t xml:space="preserve"> </w:t>
      </w:r>
      <w:r>
        <w:rPr>
          <w:color w:val="000000"/>
          <w:w w:val="99"/>
          <w:sz w:val="26"/>
          <w:szCs w:val="26"/>
        </w:rPr>
        <w:t>50</w:t>
      </w:r>
      <w:r>
        <w:rPr>
          <w:color w:val="000000"/>
          <w:sz w:val="26"/>
          <w:szCs w:val="26"/>
        </w:rPr>
        <w:t xml:space="preserve"> </w:t>
      </w:r>
      <w:r>
        <w:rPr>
          <w:color w:val="000000"/>
          <w:w w:val="99"/>
          <w:sz w:val="26"/>
          <w:szCs w:val="26"/>
        </w:rPr>
        <w:t>mg</w:t>
      </w:r>
      <w:r>
        <w:rPr>
          <w:color w:val="000000"/>
          <w:sz w:val="26"/>
          <w:szCs w:val="26"/>
        </w:rPr>
        <w:t xml:space="preserve"> </w:t>
      </w:r>
      <w:r>
        <w:rPr>
          <w:color w:val="000000"/>
          <w:w w:val="99"/>
          <w:sz w:val="26"/>
          <w:szCs w:val="26"/>
        </w:rPr>
        <w:t>/ngày hoặc</w:t>
      </w:r>
      <w:r>
        <w:rPr>
          <w:color w:val="000000"/>
          <w:sz w:val="26"/>
          <w:szCs w:val="26"/>
        </w:rPr>
        <w:t xml:space="preserve"> </w:t>
      </w:r>
      <w:r>
        <w:rPr>
          <w:color w:val="000000"/>
          <w:w w:val="99"/>
          <w:sz w:val="26"/>
          <w:szCs w:val="26"/>
        </w:rPr>
        <w:t>tương</w:t>
      </w:r>
      <w:r>
        <w:rPr>
          <w:color w:val="000000"/>
          <w:sz w:val="26"/>
          <w:szCs w:val="26"/>
        </w:rPr>
        <w:t xml:space="preserve"> </w:t>
      </w:r>
      <w:r>
        <w:rPr>
          <w:color w:val="000000"/>
          <w:w w:val="99"/>
          <w:sz w:val="26"/>
          <w:szCs w:val="26"/>
        </w:rPr>
        <w:t>đương,</w:t>
      </w:r>
      <w:r>
        <w:rPr>
          <w:color w:val="000000"/>
          <w:sz w:val="26"/>
          <w:szCs w:val="26"/>
        </w:rPr>
        <w:t xml:space="preserve"> </w:t>
      </w:r>
      <w:r>
        <w:rPr>
          <w:color w:val="000000"/>
          <w:w w:val="99"/>
          <w:sz w:val="26"/>
          <w:szCs w:val="26"/>
        </w:rPr>
        <w:t>thường</w:t>
      </w:r>
      <w:r>
        <w:rPr>
          <w:color w:val="000000"/>
          <w:sz w:val="26"/>
          <w:szCs w:val="26"/>
        </w:rPr>
        <w:t xml:space="preserve"> </w:t>
      </w:r>
      <w:r>
        <w:rPr>
          <w:color w:val="000000"/>
          <w:w w:val="99"/>
          <w:sz w:val="26"/>
          <w:szCs w:val="26"/>
        </w:rPr>
        <w:t>trong</w:t>
      </w:r>
      <w:r>
        <w:rPr>
          <w:color w:val="000000"/>
          <w:sz w:val="26"/>
          <w:szCs w:val="26"/>
        </w:rPr>
        <w:t xml:space="preserve"> </w:t>
      </w:r>
      <w:r>
        <w:rPr>
          <w:color w:val="000000"/>
          <w:w w:val="99"/>
          <w:sz w:val="26"/>
          <w:szCs w:val="26"/>
        </w:rPr>
        <w:t>5-7</w:t>
      </w:r>
      <w:r>
        <w:rPr>
          <w:color w:val="000000"/>
          <w:sz w:val="26"/>
          <w:szCs w:val="26"/>
        </w:rPr>
        <w:t xml:space="preserve"> </w:t>
      </w:r>
      <w:r>
        <w:rPr>
          <w:color w:val="000000"/>
          <w:w w:val="99"/>
          <w:sz w:val="26"/>
          <w:szCs w:val="26"/>
        </w:rPr>
        <w:t>ngày.</w:t>
      </w:r>
      <w:r>
        <w:rPr>
          <w:color w:val="000000"/>
          <w:sz w:val="26"/>
          <w:szCs w:val="26"/>
        </w:rPr>
        <w:t xml:space="preserve"> </w:t>
      </w:r>
      <w:proofErr w:type="gramStart"/>
      <w:r>
        <w:rPr>
          <w:color w:val="000000"/>
          <w:w w:val="99"/>
          <w:sz w:val="26"/>
          <w:szCs w:val="26"/>
        </w:rPr>
        <w:t>Nếu</w:t>
      </w:r>
      <w:r>
        <w:rPr>
          <w:color w:val="000000"/>
          <w:sz w:val="26"/>
          <w:szCs w:val="26"/>
        </w:rPr>
        <w:t xml:space="preserve"> </w:t>
      </w:r>
      <w:r>
        <w:rPr>
          <w:color w:val="000000"/>
          <w:w w:val="99"/>
          <w:sz w:val="26"/>
          <w:szCs w:val="26"/>
        </w:rPr>
        <w:t>dùng</w:t>
      </w:r>
      <w:r>
        <w:rPr>
          <w:color w:val="000000"/>
          <w:sz w:val="26"/>
          <w:szCs w:val="26"/>
        </w:rPr>
        <w:t xml:space="preserve"> </w:t>
      </w:r>
      <w:r>
        <w:rPr>
          <w:color w:val="000000"/>
          <w:w w:val="99"/>
          <w:sz w:val="26"/>
          <w:szCs w:val="26"/>
        </w:rPr>
        <w:t>dexamethasone,</w:t>
      </w:r>
      <w:r>
        <w:rPr>
          <w:color w:val="000000"/>
          <w:sz w:val="26"/>
          <w:szCs w:val="26"/>
        </w:rPr>
        <w:t xml:space="preserve"> </w:t>
      </w:r>
      <w:r>
        <w:rPr>
          <w:color w:val="000000"/>
          <w:w w:val="99"/>
          <w:sz w:val="26"/>
          <w:szCs w:val="26"/>
        </w:rPr>
        <w:t>thời gian</w:t>
      </w:r>
      <w:r>
        <w:rPr>
          <w:color w:val="000000"/>
          <w:sz w:val="26"/>
          <w:szCs w:val="26"/>
        </w:rPr>
        <w:t xml:space="preserve"> </w:t>
      </w:r>
      <w:r>
        <w:rPr>
          <w:color w:val="000000"/>
          <w:w w:val="99"/>
          <w:sz w:val="26"/>
          <w:szCs w:val="26"/>
        </w:rPr>
        <w:t>dùng</w:t>
      </w:r>
      <w:r>
        <w:rPr>
          <w:color w:val="000000"/>
          <w:sz w:val="26"/>
          <w:szCs w:val="26"/>
        </w:rPr>
        <w:t xml:space="preserve"> </w:t>
      </w:r>
      <w:r>
        <w:rPr>
          <w:color w:val="000000"/>
          <w:w w:val="99"/>
          <w:sz w:val="26"/>
          <w:szCs w:val="26"/>
        </w:rPr>
        <w:t>chỉ</w:t>
      </w:r>
      <w:r>
        <w:rPr>
          <w:color w:val="000000"/>
          <w:sz w:val="26"/>
          <w:szCs w:val="26"/>
        </w:rPr>
        <w:t xml:space="preserve"> </w:t>
      </w:r>
      <w:r>
        <w:rPr>
          <w:color w:val="000000"/>
          <w:w w:val="99"/>
          <w:sz w:val="26"/>
          <w:szCs w:val="26"/>
        </w:rPr>
        <w:t>1-2</w:t>
      </w:r>
      <w:r>
        <w:rPr>
          <w:color w:val="000000"/>
          <w:sz w:val="26"/>
          <w:szCs w:val="26"/>
        </w:rPr>
        <w:t xml:space="preserve"> </w:t>
      </w:r>
      <w:r>
        <w:rPr>
          <w:color w:val="000000"/>
          <w:w w:val="99"/>
          <w:sz w:val="26"/>
          <w:szCs w:val="26"/>
        </w:rPr>
        <w:t>ngày.</w:t>
      </w:r>
      <w:proofErr w:type="gramEnd"/>
    </w:p>
    <w:p w:rsidR="009E612E" w:rsidRDefault="00971C29">
      <w:pPr>
        <w:tabs>
          <w:tab w:val="left" w:pos="940"/>
        </w:tabs>
        <w:spacing w:before="44" w:line="280" w:lineRule="exact"/>
        <w:ind w:left="954" w:right="412" w:hanging="425"/>
        <w:rPr>
          <w:sz w:val="26"/>
          <w:szCs w:val="26"/>
        </w:rPr>
      </w:pPr>
      <w:r>
        <w:rPr>
          <w:color w:val="221F1F"/>
          <w:sz w:val="28"/>
          <w:szCs w:val="28"/>
        </w:rPr>
        <w:t>+</w:t>
      </w:r>
      <w:r>
        <w:rPr>
          <w:color w:val="221F1F"/>
          <w:sz w:val="28"/>
          <w:szCs w:val="28"/>
        </w:rPr>
        <w:tab/>
      </w:r>
      <w:r>
        <w:rPr>
          <w:color w:val="000000"/>
          <w:w w:val="99"/>
          <w:sz w:val="26"/>
          <w:szCs w:val="26"/>
        </w:rPr>
        <w:t>Thuốc</w:t>
      </w:r>
      <w:r>
        <w:rPr>
          <w:color w:val="000000"/>
          <w:sz w:val="26"/>
          <w:szCs w:val="26"/>
        </w:rPr>
        <w:t xml:space="preserve"> </w:t>
      </w:r>
      <w:r>
        <w:rPr>
          <w:color w:val="000000"/>
          <w:w w:val="99"/>
          <w:sz w:val="26"/>
          <w:szCs w:val="26"/>
        </w:rPr>
        <w:t>kiểm</w:t>
      </w:r>
      <w:r>
        <w:rPr>
          <w:color w:val="000000"/>
          <w:sz w:val="26"/>
          <w:szCs w:val="26"/>
        </w:rPr>
        <w:t xml:space="preserve"> </w:t>
      </w:r>
      <w:r>
        <w:rPr>
          <w:color w:val="000000"/>
          <w:w w:val="99"/>
          <w:sz w:val="26"/>
          <w:szCs w:val="26"/>
        </w:rPr>
        <w:t>soát</w:t>
      </w:r>
      <w:r>
        <w:rPr>
          <w:color w:val="000000"/>
          <w:sz w:val="26"/>
          <w:szCs w:val="26"/>
        </w:rPr>
        <w:t xml:space="preserve"> </w:t>
      </w:r>
      <w:r>
        <w:rPr>
          <w:color w:val="000000"/>
          <w:w w:val="99"/>
          <w:sz w:val="26"/>
          <w:szCs w:val="26"/>
        </w:rPr>
        <w:t>hàng</w:t>
      </w:r>
      <w:r>
        <w:rPr>
          <w:color w:val="000000"/>
          <w:sz w:val="26"/>
          <w:szCs w:val="26"/>
        </w:rPr>
        <w:t xml:space="preserve"> </w:t>
      </w:r>
      <w:r>
        <w:rPr>
          <w:color w:val="000000"/>
          <w:w w:val="99"/>
          <w:sz w:val="26"/>
          <w:szCs w:val="26"/>
        </w:rPr>
        <w:t>ngày.</w:t>
      </w:r>
      <w:r>
        <w:rPr>
          <w:color w:val="000000"/>
          <w:sz w:val="26"/>
          <w:szCs w:val="26"/>
        </w:rPr>
        <w:t xml:space="preserve"> </w:t>
      </w:r>
      <w:proofErr w:type="gramStart"/>
      <w:r>
        <w:rPr>
          <w:color w:val="000000"/>
          <w:w w:val="99"/>
          <w:sz w:val="26"/>
          <w:szCs w:val="26"/>
        </w:rPr>
        <w:t>Nếu</w:t>
      </w:r>
      <w:r>
        <w:rPr>
          <w:color w:val="000000"/>
          <w:sz w:val="26"/>
          <w:szCs w:val="26"/>
        </w:rPr>
        <w:t xml:space="preserve"> </w:t>
      </w:r>
      <w:r>
        <w:rPr>
          <w:color w:val="000000"/>
          <w:w w:val="99"/>
          <w:sz w:val="26"/>
          <w:szCs w:val="26"/>
        </w:rPr>
        <w:t>người</w:t>
      </w:r>
      <w:r>
        <w:rPr>
          <w:color w:val="000000"/>
          <w:sz w:val="26"/>
          <w:szCs w:val="26"/>
        </w:rPr>
        <w:t xml:space="preserve"> </w:t>
      </w:r>
      <w:r>
        <w:rPr>
          <w:color w:val="000000"/>
          <w:w w:val="99"/>
          <w:sz w:val="26"/>
          <w:szCs w:val="26"/>
        </w:rPr>
        <w:t>bệnh</w:t>
      </w:r>
      <w:r>
        <w:rPr>
          <w:color w:val="000000"/>
          <w:sz w:val="26"/>
          <w:szCs w:val="26"/>
        </w:rPr>
        <w:t xml:space="preserve"> </w:t>
      </w:r>
      <w:r>
        <w:rPr>
          <w:color w:val="000000"/>
          <w:w w:val="99"/>
          <w:sz w:val="26"/>
          <w:szCs w:val="26"/>
        </w:rPr>
        <w:t>đang</w:t>
      </w:r>
      <w:r>
        <w:rPr>
          <w:color w:val="000000"/>
          <w:sz w:val="26"/>
          <w:szCs w:val="26"/>
        </w:rPr>
        <w:t xml:space="preserve"> </w:t>
      </w:r>
      <w:r>
        <w:rPr>
          <w:color w:val="000000"/>
          <w:w w:val="99"/>
          <w:sz w:val="26"/>
          <w:szCs w:val="26"/>
        </w:rPr>
        <w:t>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ICS,</w:t>
      </w:r>
      <w:r>
        <w:rPr>
          <w:color w:val="000000"/>
          <w:sz w:val="26"/>
          <w:szCs w:val="26"/>
        </w:rPr>
        <w:t xml:space="preserve"> </w:t>
      </w:r>
      <w:r>
        <w:rPr>
          <w:color w:val="000000"/>
          <w:w w:val="99"/>
          <w:sz w:val="26"/>
          <w:szCs w:val="26"/>
        </w:rPr>
        <w:t>nâng</w:t>
      </w:r>
      <w:r>
        <w:rPr>
          <w:color w:val="000000"/>
          <w:sz w:val="26"/>
          <w:szCs w:val="26"/>
        </w:rPr>
        <w:t xml:space="preserve"> </w:t>
      </w:r>
      <w:r>
        <w:rPr>
          <w:color w:val="000000"/>
          <w:w w:val="99"/>
          <w:sz w:val="26"/>
          <w:szCs w:val="26"/>
        </w:rPr>
        <w:t>bậc điều</w:t>
      </w:r>
      <w:r>
        <w:rPr>
          <w:color w:val="000000"/>
          <w:sz w:val="26"/>
          <w:szCs w:val="26"/>
        </w:rPr>
        <w:t xml:space="preserve"> </w:t>
      </w:r>
      <w:r>
        <w:rPr>
          <w:color w:val="000000"/>
          <w:w w:val="99"/>
          <w:sz w:val="26"/>
          <w:szCs w:val="26"/>
        </w:rPr>
        <w:t>trị</w:t>
      </w:r>
      <w:r>
        <w:rPr>
          <w:color w:val="000000"/>
          <w:sz w:val="26"/>
          <w:szCs w:val="26"/>
        </w:rPr>
        <w:t xml:space="preserve"> </w:t>
      </w:r>
      <w:r>
        <w:rPr>
          <w:color w:val="000000"/>
          <w:w w:val="99"/>
          <w:sz w:val="26"/>
          <w:szCs w:val="26"/>
        </w:rPr>
        <w:t>ngắn</w:t>
      </w:r>
      <w:r>
        <w:rPr>
          <w:color w:val="000000"/>
          <w:sz w:val="26"/>
          <w:szCs w:val="26"/>
        </w:rPr>
        <w:t xml:space="preserve"> </w:t>
      </w:r>
      <w:r>
        <w:rPr>
          <w:color w:val="000000"/>
          <w:w w:val="99"/>
          <w:sz w:val="26"/>
          <w:szCs w:val="26"/>
        </w:rPr>
        <w:t>hạn</w:t>
      </w:r>
      <w:r>
        <w:rPr>
          <w:color w:val="000000"/>
          <w:sz w:val="26"/>
          <w:szCs w:val="26"/>
        </w:rPr>
        <w:t xml:space="preserve"> </w:t>
      </w:r>
      <w:r>
        <w:rPr>
          <w:color w:val="000000"/>
          <w:w w:val="99"/>
          <w:sz w:val="26"/>
          <w:szCs w:val="26"/>
        </w:rPr>
        <w:t>trong</w:t>
      </w:r>
      <w:r>
        <w:rPr>
          <w:color w:val="000000"/>
          <w:sz w:val="26"/>
          <w:szCs w:val="26"/>
        </w:rPr>
        <w:t xml:space="preserve"> </w:t>
      </w:r>
      <w:r>
        <w:rPr>
          <w:color w:val="000000"/>
          <w:w w:val="99"/>
          <w:sz w:val="26"/>
          <w:szCs w:val="26"/>
        </w:rPr>
        <w:t>2-4</w:t>
      </w:r>
      <w:r>
        <w:rPr>
          <w:color w:val="000000"/>
          <w:sz w:val="26"/>
          <w:szCs w:val="26"/>
        </w:rPr>
        <w:t xml:space="preserve"> </w:t>
      </w:r>
      <w:r>
        <w:rPr>
          <w:color w:val="000000"/>
          <w:w w:val="99"/>
          <w:sz w:val="26"/>
          <w:szCs w:val="26"/>
        </w:rPr>
        <w:t>tuần.</w:t>
      </w:r>
      <w:proofErr w:type="gramEnd"/>
    </w:p>
    <w:p w:rsidR="009E612E" w:rsidRDefault="00971C29">
      <w:pPr>
        <w:spacing w:before="17"/>
        <w:ind w:left="102"/>
        <w:rPr>
          <w:sz w:val="26"/>
          <w:szCs w:val="26"/>
        </w:rPr>
      </w:pPr>
      <w:r>
        <w:rPr>
          <w:w w:val="99"/>
          <w:sz w:val="26"/>
          <w:szCs w:val="26"/>
        </w:rPr>
        <w:t>-</w:t>
      </w:r>
      <w:r>
        <w:rPr>
          <w:sz w:val="26"/>
          <w:szCs w:val="26"/>
        </w:rPr>
        <w:t xml:space="preserve">        </w:t>
      </w:r>
      <w:proofErr w:type="gramStart"/>
      <w:r>
        <w:rPr>
          <w:w w:val="99"/>
          <w:sz w:val="26"/>
          <w:szCs w:val="26"/>
        </w:rPr>
        <w:t>ác</w:t>
      </w:r>
      <w:proofErr w:type="gramEnd"/>
      <w:r>
        <w:rPr>
          <w:sz w:val="26"/>
          <w:szCs w:val="26"/>
        </w:rPr>
        <w:t xml:space="preserve"> </w:t>
      </w:r>
      <w:r>
        <w:rPr>
          <w:w w:val="99"/>
          <w:sz w:val="26"/>
          <w:szCs w:val="26"/>
        </w:rPr>
        <w:t>định</w:t>
      </w:r>
      <w:r>
        <w:rPr>
          <w:sz w:val="26"/>
          <w:szCs w:val="26"/>
        </w:rPr>
        <w:t xml:space="preserve"> </w:t>
      </w:r>
      <w:r>
        <w:rPr>
          <w:w w:val="99"/>
          <w:sz w:val="26"/>
          <w:szCs w:val="26"/>
        </w:rPr>
        <w:t>và</w:t>
      </w:r>
      <w:r>
        <w:rPr>
          <w:sz w:val="26"/>
          <w:szCs w:val="26"/>
        </w:rPr>
        <w:t xml:space="preserve"> </w:t>
      </w:r>
      <w:r>
        <w:rPr>
          <w:w w:val="99"/>
          <w:sz w:val="26"/>
          <w:szCs w:val="26"/>
        </w:rPr>
        <w:t>giải</w:t>
      </w:r>
      <w:r>
        <w:rPr>
          <w:sz w:val="26"/>
          <w:szCs w:val="26"/>
        </w:rPr>
        <w:t xml:space="preserve"> </w:t>
      </w:r>
      <w:r>
        <w:rPr>
          <w:w w:val="99"/>
          <w:sz w:val="26"/>
          <w:szCs w:val="26"/>
        </w:rPr>
        <w:t>quyết</w:t>
      </w:r>
      <w:r>
        <w:rPr>
          <w:sz w:val="26"/>
          <w:szCs w:val="26"/>
        </w:rPr>
        <w:t xml:space="preserve"> </w:t>
      </w:r>
      <w:r>
        <w:rPr>
          <w:w w:val="99"/>
          <w:sz w:val="26"/>
          <w:szCs w:val="26"/>
        </w:rPr>
        <w:t>các</w:t>
      </w:r>
      <w:r>
        <w:rPr>
          <w:sz w:val="26"/>
          <w:szCs w:val="26"/>
        </w:rPr>
        <w:t xml:space="preserve"> </w:t>
      </w:r>
      <w:r>
        <w:rPr>
          <w:w w:val="99"/>
          <w:sz w:val="26"/>
          <w:szCs w:val="26"/>
        </w:rPr>
        <w:t>yếu</w:t>
      </w:r>
      <w:r>
        <w:rPr>
          <w:sz w:val="26"/>
          <w:szCs w:val="26"/>
        </w:rPr>
        <w:t xml:space="preserve"> </w:t>
      </w:r>
      <w:r>
        <w:rPr>
          <w:w w:val="99"/>
          <w:sz w:val="26"/>
          <w:szCs w:val="26"/>
        </w:rPr>
        <w:t>tố</w:t>
      </w:r>
      <w:r>
        <w:rPr>
          <w:sz w:val="26"/>
          <w:szCs w:val="26"/>
        </w:rPr>
        <w:t xml:space="preserve"> </w:t>
      </w:r>
      <w:r>
        <w:rPr>
          <w:w w:val="99"/>
          <w:sz w:val="26"/>
          <w:szCs w:val="26"/>
        </w:rPr>
        <w:t>nguy</w:t>
      </w:r>
      <w:r>
        <w:rPr>
          <w:sz w:val="26"/>
          <w:szCs w:val="26"/>
        </w:rPr>
        <w:t xml:space="preserve"> </w:t>
      </w:r>
      <w:r>
        <w:rPr>
          <w:w w:val="99"/>
          <w:sz w:val="26"/>
          <w:szCs w:val="26"/>
        </w:rPr>
        <w:t>cơ</w:t>
      </w:r>
      <w:r>
        <w:rPr>
          <w:sz w:val="26"/>
          <w:szCs w:val="26"/>
        </w:rPr>
        <w:t xml:space="preserve"> </w:t>
      </w:r>
      <w:r>
        <w:rPr>
          <w:w w:val="99"/>
          <w:sz w:val="26"/>
          <w:szCs w:val="26"/>
        </w:rPr>
        <w:t>gây</w:t>
      </w:r>
      <w:r>
        <w:rPr>
          <w:sz w:val="26"/>
          <w:szCs w:val="26"/>
        </w:rPr>
        <w:t xml:space="preserve"> </w:t>
      </w:r>
      <w:r>
        <w:rPr>
          <w:w w:val="99"/>
          <w:sz w:val="26"/>
          <w:szCs w:val="26"/>
        </w:rPr>
        <w:t>đợt</w:t>
      </w:r>
      <w:r>
        <w:rPr>
          <w:sz w:val="26"/>
          <w:szCs w:val="26"/>
        </w:rPr>
        <w:t xml:space="preserve"> </w:t>
      </w:r>
      <w:r>
        <w:rPr>
          <w:w w:val="99"/>
          <w:sz w:val="26"/>
          <w:szCs w:val="26"/>
        </w:rPr>
        <w:t>cấp</w:t>
      </w:r>
    </w:p>
    <w:p w:rsidR="009E612E" w:rsidRDefault="00971C29">
      <w:pPr>
        <w:spacing w:before="20"/>
        <w:ind w:left="102"/>
        <w:rPr>
          <w:sz w:val="26"/>
          <w:szCs w:val="26"/>
        </w:rPr>
      </w:pPr>
      <w:r>
        <w:rPr>
          <w:w w:val="99"/>
          <w:sz w:val="26"/>
          <w:szCs w:val="26"/>
        </w:rPr>
        <w:t>-</w:t>
      </w:r>
      <w:r>
        <w:rPr>
          <w:sz w:val="26"/>
          <w:szCs w:val="26"/>
        </w:rPr>
        <w:t xml:space="preserve">     </w:t>
      </w:r>
      <w:r>
        <w:rPr>
          <w:w w:val="99"/>
          <w:sz w:val="26"/>
          <w:szCs w:val="26"/>
        </w:rPr>
        <w:t>Đánh</w:t>
      </w:r>
      <w:r>
        <w:rPr>
          <w:sz w:val="26"/>
          <w:szCs w:val="26"/>
        </w:rPr>
        <w:t xml:space="preserve"> </w:t>
      </w:r>
      <w:r>
        <w:rPr>
          <w:w w:val="99"/>
          <w:sz w:val="26"/>
          <w:szCs w:val="26"/>
        </w:rPr>
        <w:t>giá</w:t>
      </w:r>
      <w:r>
        <w:rPr>
          <w:sz w:val="26"/>
          <w:szCs w:val="26"/>
        </w:rPr>
        <w:t xml:space="preserve"> </w:t>
      </w:r>
      <w:r>
        <w:rPr>
          <w:w w:val="99"/>
          <w:sz w:val="26"/>
          <w:szCs w:val="26"/>
        </w:rPr>
        <w:t>kỹ</w:t>
      </w:r>
      <w:r>
        <w:rPr>
          <w:sz w:val="26"/>
          <w:szCs w:val="26"/>
        </w:rPr>
        <w:t xml:space="preserve"> </w:t>
      </w:r>
      <w:r>
        <w:rPr>
          <w:w w:val="99"/>
          <w:sz w:val="26"/>
          <w:szCs w:val="26"/>
        </w:rPr>
        <w:t>năng</w:t>
      </w:r>
      <w:r>
        <w:rPr>
          <w:sz w:val="26"/>
          <w:szCs w:val="26"/>
        </w:rPr>
        <w:t xml:space="preserve"> </w:t>
      </w:r>
      <w:r>
        <w:rPr>
          <w:w w:val="99"/>
          <w:sz w:val="26"/>
          <w:szCs w:val="26"/>
        </w:rPr>
        <w:t>tự</w:t>
      </w:r>
      <w:r>
        <w:rPr>
          <w:sz w:val="26"/>
          <w:szCs w:val="26"/>
        </w:rPr>
        <w:t xml:space="preserve"> </w:t>
      </w:r>
      <w:r>
        <w:rPr>
          <w:w w:val="99"/>
          <w:sz w:val="26"/>
          <w:szCs w:val="26"/>
        </w:rPr>
        <w:t>xử</w:t>
      </w:r>
      <w:r>
        <w:rPr>
          <w:sz w:val="26"/>
          <w:szCs w:val="26"/>
        </w:rPr>
        <w:t xml:space="preserve"> </w:t>
      </w:r>
      <w:r>
        <w:rPr>
          <w:w w:val="99"/>
          <w:sz w:val="26"/>
          <w:szCs w:val="26"/>
        </w:rPr>
        <w:t>trí</w:t>
      </w:r>
      <w:r>
        <w:rPr>
          <w:sz w:val="26"/>
          <w:szCs w:val="26"/>
        </w:rPr>
        <w:t xml:space="preserve"> </w:t>
      </w:r>
      <w:r>
        <w:rPr>
          <w:w w:val="99"/>
          <w:sz w:val="26"/>
          <w:szCs w:val="26"/>
        </w:rPr>
        <w:t>và</w:t>
      </w:r>
      <w:r>
        <w:rPr>
          <w:sz w:val="26"/>
          <w:szCs w:val="26"/>
        </w:rPr>
        <w:t xml:space="preserve"> </w:t>
      </w:r>
      <w:r>
        <w:rPr>
          <w:w w:val="99"/>
          <w:sz w:val="26"/>
          <w:szCs w:val="26"/>
        </w:rPr>
        <w:t>bản</w:t>
      </w:r>
      <w:r>
        <w:rPr>
          <w:sz w:val="26"/>
          <w:szCs w:val="26"/>
        </w:rPr>
        <w:t xml:space="preserve"> </w:t>
      </w:r>
      <w:r>
        <w:rPr>
          <w:w w:val="99"/>
          <w:sz w:val="26"/>
          <w:szCs w:val="26"/>
        </w:rPr>
        <w:t>kế</w:t>
      </w:r>
      <w:r>
        <w:rPr>
          <w:sz w:val="26"/>
          <w:szCs w:val="26"/>
        </w:rPr>
        <w:t xml:space="preserve"> </w:t>
      </w:r>
      <w:r>
        <w:rPr>
          <w:w w:val="99"/>
          <w:sz w:val="26"/>
          <w:szCs w:val="26"/>
        </w:rPr>
        <w:t>hoạch</w:t>
      </w:r>
      <w:r>
        <w:rPr>
          <w:sz w:val="26"/>
          <w:szCs w:val="26"/>
        </w:rPr>
        <w:t xml:space="preserve"> </w:t>
      </w:r>
      <w:r>
        <w:rPr>
          <w:w w:val="99"/>
          <w:sz w:val="26"/>
          <w:szCs w:val="26"/>
        </w:rPr>
        <w:t>hành</w:t>
      </w:r>
      <w:r>
        <w:rPr>
          <w:sz w:val="26"/>
          <w:szCs w:val="26"/>
        </w:rPr>
        <w:t xml:space="preserve"> </w:t>
      </w:r>
      <w:r>
        <w:rPr>
          <w:w w:val="99"/>
          <w:sz w:val="26"/>
          <w:szCs w:val="26"/>
        </w:rPr>
        <w:t>động</w:t>
      </w:r>
    </w:p>
    <w:p w:rsidR="009E612E" w:rsidRDefault="00971C29">
      <w:pPr>
        <w:tabs>
          <w:tab w:val="left" w:pos="520"/>
        </w:tabs>
        <w:spacing w:before="20"/>
        <w:ind w:left="529" w:right="79" w:hanging="427"/>
        <w:rPr>
          <w:sz w:val="26"/>
          <w:szCs w:val="26"/>
        </w:rPr>
        <w:sectPr w:rsidR="009E612E">
          <w:pgSz w:w="11920" w:h="16860"/>
          <w:pgMar w:top="1280" w:right="1300" w:bottom="280" w:left="1600" w:header="0" w:footer="752" w:gutter="0"/>
          <w:cols w:space="720"/>
        </w:sectPr>
      </w:pPr>
      <w:r>
        <w:rPr>
          <w:w w:val="99"/>
          <w:sz w:val="26"/>
          <w:szCs w:val="26"/>
        </w:rPr>
        <w:t>-</w:t>
      </w:r>
      <w:r>
        <w:rPr>
          <w:sz w:val="26"/>
          <w:szCs w:val="26"/>
        </w:rPr>
        <w:tab/>
      </w:r>
      <w:r>
        <w:rPr>
          <w:w w:val="99"/>
          <w:sz w:val="26"/>
          <w:szCs w:val="26"/>
        </w:rPr>
        <w:t>Hẹn</w:t>
      </w:r>
      <w:r>
        <w:rPr>
          <w:sz w:val="26"/>
          <w:szCs w:val="26"/>
        </w:rPr>
        <w:t xml:space="preserve"> </w:t>
      </w:r>
      <w:r>
        <w:rPr>
          <w:w w:val="99"/>
          <w:sz w:val="26"/>
          <w:szCs w:val="26"/>
        </w:rPr>
        <w:t>khám</w:t>
      </w:r>
      <w:r>
        <w:rPr>
          <w:sz w:val="26"/>
          <w:szCs w:val="26"/>
        </w:rPr>
        <w:t xml:space="preserve"> </w:t>
      </w:r>
      <w:r>
        <w:rPr>
          <w:w w:val="99"/>
          <w:sz w:val="26"/>
          <w:szCs w:val="26"/>
        </w:rPr>
        <w:t>lại</w:t>
      </w:r>
      <w:r>
        <w:rPr>
          <w:sz w:val="26"/>
          <w:szCs w:val="26"/>
        </w:rPr>
        <w:t xml:space="preserve"> </w:t>
      </w:r>
      <w:r>
        <w:rPr>
          <w:w w:val="99"/>
          <w:sz w:val="26"/>
          <w:szCs w:val="26"/>
        </w:rPr>
        <w:t>sau</w:t>
      </w:r>
      <w:r>
        <w:rPr>
          <w:sz w:val="26"/>
          <w:szCs w:val="26"/>
        </w:rPr>
        <w:t xml:space="preserve"> </w:t>
      </w:r>
      <w:r>
        <w:rPr>
          <w:w w:val="99"/>
          <w:sz w:val="26"/>
          <w:szCs w:val="26"/>
        </w:rPr>
        <w:t>2</w:t>
      </w:r>
      <w:r>
        <w:rPr>
          <w:sz w:val="26"/>
          <w:szCs w:val="26"/>
        </w:rPr>
        <w:t xml:space="preserve"> </w:t>
      </w:r>
      <w:r>
        <w:rPr>
          <w:w w:val="99"/>
          <w:sz w:val="26"/>
          <w:szCs w:val="26"/>
        </w:rPr>
        <w:t>ngày</w:t>
      </w:r>
      <w:r>
        <w:rPr>
          <w:sz w:val="26"/>
          <w:szCs w:val="26"/>
        </w:rPr>
        <w:t xml:space="preserve"> </w:t>
      </w:r>
      <w:r>
        <w:rPr>
          <w:w w:val="99"/>
          <w:sz w:val="26"/>
          <w:szCs w:val="26"/>
        </w:rPr>
        <w:t>để</w:t>
      </w:r>
      <w:r>
        <w:rPr>
          <w:sz w:val="26"/>
          <w:szCs w:val="26"/>
        </w:rPr>
        <w:t xml:space="preserve"> </w:t>
      </w:r>
      <w:r>
        <w:rPr>
          <w:w w:val="99"/>
          <w:sz w:val="26"/>
          <w:szCs w:val="26"/>
        </w:rPr>
        <w:t>đảm</w:t>
      </w:r>
      <w:r>
        <w:rPr>
          <w:sz w:val="26"/>
          <w:szCs w:val="26"/>
        </w:rPr>
        <w:t xml:space="preserve"> </w:t>
      </w:r>
      <w:r>
        <w:rPr>
          <w:w w:val="99"/>
          <w:sz w:val="26"/>
          <w:szCs w:val="26"/>
        </w:rPr>
        <w:t>bảo</w:t>
      </w:r>
      <w:r>
        <w:rPr>
          <w:sz w:val="26"/>
          <w:szCs w:val="26"/>
        </w:rPr>
        <w:t xml:space="preserve"> </w:t>
      </w:r>
      <w:r>
        <w:rPr>
          <w:w w:val="99"/>
          <w:sz w:val="26"/>
          <w:szCs w:val="26"/>
        </w:rPr>
        <w:t>việc</w:t>
      </w:r>
      <w:r>
        <w:rPr>
          <w:sz w:val="26"/>
          <w:szCs w:val="26"/>
        </w:rPr>
        <w:t xml:space="preserve"> </w:t>
      </w:r>
      <w:r>
        <w:rPr>
          <w:w w:val="99"/>
          <w:sz w:val="26"/>
          <w:szCs w:val="26"/>
        </w:rPr>
        <w:t>điều</w:t>
      </w:r>
      <w:r>
        <w:rPr>
          <w:sz w:val="26"/>
          <w:szCs w:val="26"/>
        </w:rPr>
        <w:t xml:space="preserve"> </w:t>
      </w:r>
      <w:r>
        <w:rPr>
          <w:w w:val="99"/>
          <w:sz w:val="26"/>
          <w:szCs w:val="26"/>
        </w:rPr>
        <w:t>trị</w:t>
      </w:r>
      <w:r>
        <w:rPr>
          <w:sz w:val="26"/>
          <w:szCs w:val="26"/>
        </w:rPr>
        <w:t xml:space="preserve"> </w:t>
      </w:r>
      <w:r>
        <w:rPr>
          <w:w w:val="99"/>
          <w:sz w:val="26"/>
          <w:szCs w:val="26"/>
        </w:rPr>
        <w:t>vẫn</w:t>
      </w:r>
      <w:r>
        <w:rPr>
          <w:sz w:val="26"/>
          <w:szCs w:val="26"/>
        </w:rPr>
        <w:t xml:space="preserve"> </w:t>
      </w:r>
      <w:r>
        <w:rPr>
          <w:w w:val="99"/>
          <w:sz w:val="26"/>
          <w:szCs w:val="26"/>
        </w:rPr>
        <w:t>được</w:t>
      </w:r>
      <w:r>
        <w:rPr>
          <w:sz w:val="26"/>
          <w:szCs w:val="26"/>
        </w:rPr>
        <w:t xml:space="preserve"> </w:t>
      </w:r>
      <w:r>
        <w:rPr>
          <w:w w:val="99"/>
          <w:sz w:val="26"/>
          <w:szCs w:val="26"/>
        </w:rPr>
        <w:t>tiếp</w:t>
      </w:r>
      <w:r>
        <w:rPr>
          <w:sz w:val="26"/>
          <w:szCs w:val="26"/>
        </w:rPr>
        <w:t xml:space="preserve"> </w:t>
      </w:r>
      <w:r>
        <w:rPr>
          <w:w w:val="99"/>
          <w:sz w:val="26"/>
          <w:szCs w:val="26"/>
        </w:rPr>
        <w:t>tục,</w:t>
      </w:r>
      <w:r>
        <w:rPr>
          <w:sz w:val="26"/>
          <w:szCs w:val="26"/>
        </w:rPr>
        <w:t xml:space="preserve"> </w:t>
      </w:r>
      <w:r>
        <w:rPr>
          <w:w w:val="99"/>
          <w:sz w:val="26"/>
          <w:szCs w:val="26"/>
        </w:rPr>
        <w:t>triệu</w:t>
      </w:r>
      <w:r>
        <w:rPr>
          <w:sz w:val="26"/>
          <w:szCs w:val="26"/>
        </w:rPr>
        <w:t xml:space="preserve"> </w:t>
      </w:r>
      <w:r>
        <w:rPr>
          <w:w w:val="99"/>
          <w:sz w:val="26"/>
          <w:szCs w:val="26"/>
        </w:rPr>
        <w:t>chứng hen</w:t>
      </w:r>
      <w:r>
        <w:rPr>
          <w:sz w:val="26"/>
          <w:szCs w:val="26"/>
        </w:rPr>
        <w:t xml:space="preserve"> </w:t>
      </w:r>
      <w:r>
        <w:rPr>
          <w:w w:val="99"/>
          <w:sz w:val="26"/>
          <w:szCs w:val="26"/>
        </w:rPr>
        <w:t>được</w:t>
      </w:r>
      <w:r>
        <w:rPr>
          <w:sz w:val="26"/>
          <w:szCs w:val="26"/>
        </w:rPr>
        <w:t xml:space="preserve"> </w:t>
      </w:r>
      <w:r>
        <w:rPr>
          <w:w w:val="99"/>
          <w:sz w:val="26"/>
          <w:szCs w:val="26"/>
        </w:rPr>
        <w:t>kiểm</w:t>
      </w:r>
      <w:r>
        <w:rPr>
          <w:sz w:val="26"/>
          <w:szCs w:val="26"/>
        </w:rPr>
        <w:t xml:space="preserve"> </w:t>
      </w:r>
      <w:r>
        <w:rPr>
          <w:w w:val="99"/>
          <w:sz w:val="26"/>
          <w:szCs w:val="26"/>
        </w:rPr>
        <w:t>soát</w:t>
      </w:r>
      <w:r>
        <w:rPr>
          <w:sz w:val="26"/>
          <w:szCs w:val="26"/>
        </w:rPr>
        <w:t xml:space="preserve"> </w:t>
      </w:r>
      <w:r>
        <w:rPr>
          <w:w w:val="99"/>
          <w:sz w:val="26"/>
          <w:szCs w:val="26"/>
        </w:rPr>
        <w:t>và</w:t>
      </w:r>
      <w:r>
        <w:rPr>
          <w:sz w:val="26"/>
          <w:szCs w:val="26"/>
        </w:rPr>
        <w:t xml:space="preserve"> </w:t>
      </w:r>
      <w:r>
        <w:rPr>
          <w:w w:val="99"/>
          <w:sz w:val="26"/>
          <w:szCs w:val="26"/>
        </w:rPr>
        <w:t>chức</w:t>
      </w:r>
      <w:r>
        <w:rPr>
          <w:sz w:val="26"/>
          <w:szCs w:val="26"/>
        </w:rPr>
        <w:t xml:space="preserve"> </w:t>
      </w:r>
      <w:r>
        <w:rPr>
          <w:w w:val="99"/>
          <w:sz w:val="26"/>
          <w:szCs w:val="26"/>
        </w:rPr>
        <w:t>năng</w:t>
      </w:r>
      <w:r>
        <w:rPr>
          <w:sz w:val="26"/>
          <w:szCs w:val="26"/>
        </w:rPr>
        <w:t xml:space="preserve"> </w:t>
      </w:r>
      <w:r>
        <w:rPr>
          <w:w w:val="99"/>
          <w:sz w:val="26"/>
          <w:szCs w:val="26"/>
        </w:rPr>
        <w:t>phổi</w:t>
      </w:r>
      <w:r>
        <w:rPr>
          <w:sz w:val="26"/>
          <w:szCs w:val="26"/>
        </w:rPr>
        <w:t xml:space="preserve"> </w:t>
      </w:r>
      <w:r>
        <w:rPr>
          <w:w w:val="99"/>
          <w:sz w:val="26"/>
          <w:szCs w:val="26"/>
        </w:rPr>
        <w:t>được</w:t>
      </w:r>
      <w:r>
        <w:rPr>
          <w:sz w:val="26"/>
          <w:szCs w:val="26"/>
        </w:rPr>
        <w:t xml:space="preserve"> </w:t>
      </w:r>
      <w:r>
        <w:rPr>
          <w:w w:val="99"/>
          <w:sz w:val="26"/>
          <w:szCs w:val="26"/>
        </w:rPr>
        <w:t>cải</w:t>
      </w:r>
      <w:r>
        <w:rPr>
          <w:sz w:val="26"/>
          <w:szCs w:val="26"/>
        </w:rPr>
        <w:t xml:space="preserve"> </w:t>
      </w:r>
      <w:r>
        <w:rPr>
          <w:w w:val="99"/>
          <w:sz w:val="26"/>
          <w:szCs w:val="26"/>
        </w:rPr>
        <w:t>thiện.</w:t>
      </w:r>
    </w:p>
    <w:p w:rsidR="009E612E" w:rsidRDefault="00726652">
      <w:pPr>
        <w:spacing w:before="61"/>
        <w:ind w:left="102"/>
        <w:rPr>
          <w:sz w:val="28"/>
          <w:szCs w:val="28"/>
        </w:rPr>
      </w:pPr>
      <w:r>
        <w:lastRenderedPageBreak/>
        <w:pict>
          <v:group id="_x0000_s1026" style="position:absolute;left:0;text-align:left;margin-left:80.6pt;margin-top:65.95pt;width:448.5pt;height:27.65pt;z-index:-3073;mso-position-horizontal-relative:page;mso-position-vertical-relative:page" coordorigin="1612,1319" coordsize="8970,553">
            <v:shape id="_x0000_s1031" style="position:absolute;left:1673;top:1411;width:8848;height:370" coordorigin="1673,1411" coordsize="8848,370" path="m1673,1781r8848,l10521,1411r-8848,l1673,1781xe" fillcolor="#4471c4" stroked="f">
              <v:path arrowok="t"/>
            </v:shape>
            <v:shape id="_x0000_s1030" style="position:absolute;left:1673;top:1350;width:8848;height:62" coordorigin="1673,1350" coordsize="8848,62" path="m1673,1412r8848,l10521,1350r-8848,l1673,1412xe" fillcolor="#4471c4" stroked="f">
              <v:path arrowok="t"/>
            </v:shape>
            <v:shape id="_x0000_s1029" style="position:absolute;left:1673;top:1811;width:8848;height:0" coordorigin="1673,1811" coordsize="8848,0" path="m1673,1811r8848,e" filled="f" strokecolor="#4471c4" strokeweight="3.1pt">
              <v:path arrowok="t"/>
            </v:shape>
            <v:shape id="_x0000_s1028" style="position:absolute;left:1643;top:1351;width:0;height:490" coordorigin="1643,1351" coordsize="0,490" path="m1643,1351r,490e" filled="f" strokecolor="#4471c4" strokeweight="3.1pt">
              <v:path arrowok="t"/>
            </v:shape>
            <v:shape id="_x0000_s1027" style="position:absolute;left:10551;top:1351;width:0;height:490" coordorigin="10551,1351" coordsize="0,490" path="m10551,1351r,490e" filled="f" strokecolor="#4471c4" strokeweight="3.1pt">
              <v:path arrowok="t"/>
            </v:shape>
            <w10:wrap anchorx="page" anchory="page"/>
          </v:group>
        </w:pict>
      </w:r>
      <w:r w:rsidR="00971C29">
        <w:rPr>
          <w:color w:val="FFFFFF"/>
          <w:sz w:val="28"/>
          <w:szCs w:val="28"/>
        </w:rPr>
        <w:t>TÀI LIỆU THAM KHẢO</w:t>
      </w:r>
    </w:p>
    <w:p w:rsidR="009E612E" w:rsidRDefault="009E612E">
      <w:pPr>
        <w:spacing w:before="9" w:line="160" w:lineRule="exact"/>
        <w:rPr>
          <w:sz w:val="16"/>
          <w:szCs w:val="16"/>
        </w:rPr>
      </w:pPr>
    </w:p>
    <w:p w:rsidR="009E612E" w:rsidRDefault="00971C29">
      <w:pPr>
        <w:spacing w:line="275" w:lineRule="auto"/>
        <w:ind w:left="464" w:right="75" w:hanging="360"/>
        <w:jc w:val="both"/>
        <w:rPr>
          <w:sz w:val="26"/>
          <w:szCs w:val="26"/>
        </w:rPr>
      </w:pPr>
      <w:r>
        <w:rPr>
          <w:w w:val="99"/>
          <w:sz w:val="26"/>
          <w:szCs w:val="26"/>
        </w:rPr>
        <w:t>1.</w:t>
      </w:r>
      <w:r>
        <w:rPr>
          <w:sz w:val="26"/>
          <w:szCs w:val="26"/>
        </w:rPr>
        <w:t xml:space="preserve">   </w:t>
      </w:r>
      <w:r>
        <w:rPr>
          <w:w w:val="99"/>
          <w:sz w:val="26"/>
          <w:szCs w:val="26"/>
        </w:rPr>
        <w:t>Global</w:t>
      </w:r>
      <w:r>
        <w:rPr>
          <w:sz w:val="26"/>
          <w:szCs w:val="26"/>
        </w:rPr>
        <w:t xml:space="preserve">   </w:t>
      </w:r>
      <w:r>
        <w:rPr>
          <w:w w:val="99"/>
          <w:sz w:val="26"/>
          <w:szCs w:val="26"/>
        </w:rPr>
        <w:t>initiative</w:t>
      </w:r>
      <w:r>
        <w:rPr>
          <w:sz w:val="26"/>
          <w:szCs w:val="26"/>
        </w:rPr>
        <w:t xml:space="preserve">   </w:t>
      </w:r>
      <w:r>
        <w:rPr>
          <w:w w:val="99"/>
          <w:sz w:val="26"/>
          <w:szCs w:val="26"/>
        </w:rPr>
        <w:t>for</w:t>
      </w:r>
      <w:r>
        <w:rPr>
          <w:sz w:val="26"/>
          <w:szCs w:val="26"/>
        </w:rPr>
        <w:t xml:space="preserve">   </w:t>
      </w:r>
      <w:r>
        <w:rPr>
          <w:w w:val="99"/>
          <w:sz w:val="26"/>
          <w:szCs w:val="26"/>
        </w:rPr>
        <w:t>asthma:</w:t>
      </w:r>
      <w:r>
        <w:rPr>
          <w:sz w:val="26"/>
          <w:szCs w:val="26"/>
        </w:rPr>
        <w:t xml:space="preserve">   </w:t>
      </w:r>
      <w:r>
        <w:rPr>
          <w:w w:val="99"/>
          <w:sz w:val="26"/>
          <w:szCs w:val="26"/>
        </w:rPr>
        <w:t>Pocket</w:t>
      </w:r>
      <w:r>
        <w:rPr>
          <w:sz w:val="26"/>
          <w:szCs w:val="26"/>
        </w:rPr>
        <w:t xml:space="preserve">   </w:t>
      </w:r>
      <w:r>
        <w:rPr>
          <w:w w:val="99"/>
          <w:sz w:val="26"/>
          <w:szCs w:val="26"/>
        </w:rPr>
        <w:t>guide</w:t>
      </w:r>
      <w:r>
        <w:rPr>
          <w:sz w:val="26"/>
          <w:szCs w:val="26"/>
        </w:rPr>
        <w:t xml:space="preserve">   </w:t>
      </w:r>
      <w:r>
        <w:rPr>
          <w:w w:val="99"/>
          <w:sz w:val="26"/>
          <w:szCs w:val="26"/>
        </w:rPr>
        <w:t>for</w:t>
      </w:r>
      <w:r>
        <w:rPr>
          <w:sz w:val="26"/>
          <w:szCs w:val="26"/>
        </w:rPr>
        <w:t xml:space="preserve">   </w:t>
      </w:r>
      <w:r>
        <w:rPr>
          <w:w w:val="99"/>
          <w:sz w:val="26"/>
          <w:szCs w:val="26"/>
        </w:rPr>
        <w:t>asthma</w:t>
      </w:r>
      <w:r>
        <w:rPr>
          <w:sz w:val="26"/>
          <w:szCs w:val="26"/>
        </w:rPr>
        <w:t xml:space="preserve">   </w:t>
      </w:r>
      <w:r>
        <w:rPr>
          <w:w w:val="99"/>
          <w:sz w:val="26"/>
          <w:szCs w:val="26"/>
        </w:rPr>
        <w:t>management</w:t>
      </w:r>
      <w:r>
        <w:rPr>
          <w:sz w:val="26"/>
          <w:szCs w:val="26"/>
        </w:rPr>
        <w:t xml:space="preserve">   </w:t>
      </w:r>
      <w:r>
        <w:rPr>
          <w:w w:val="99"/>
          <w:sz w:val="26"/>
          <w:szCs w:val="26"/>
        </w:rPr>
        <w:t>and prevention</w:t>
      </w:r>
      <w:r>
        <w:rPr>
          <w:sz w:val="26"/>
          <w:szCs w:val="26"/>
        </w:rPr>
        <w:t xml:space="preserve"> </w:t>
      </w:r>
      <w:r>
        <w:rPr>
          <w:w w:val="99"/>
          <w:sz w:val="26"/>
          <w:szCs w:val="26"/>
        </w:rPr>
        <w:t>(for</w:t>
      </w:r>
      <w:r>
        <w:rPr>
          <w:sz w:val="26"/>
          <w:szCs w:val="26"/>
        </w:rPr>
        <w:t xml:space="preserve"> </w:t>
      </w:r>
      <w:r>
        <w:rPr>
          <w:w w:val="99"/>
          <w:sz w:val="26"/>
          <w:szCs w:val="26"/>
        </w:rPr>
        <w:t>adults</w:t>
      </w:r>
      <w:r>
        <w:rPr>
          <w:sz w:val="26"/>
          <w:szCs w:val="26"/>
        </w:rPr>
        <w:t xml:space="preserve"> </w:t>
      </w:r>
      <w:r>
        <w:rPr>
          <w:w w:val="99"/>
          <w:sz w:val="26"/>
          <w:szCs w:val="26"/>
        </w:rPr>
        <w:t>and</w:t>
      </w:r>
      <w:r>
        <w:rPr>
          <w:sz w:val="26"/>
          <w:szCs w:val="26"/>
        </w:rPr>
        <w:t xml:space="preserve"> </w:t>
      </w:r>
      <w:r>
        <w:rPr>
          <w:w w:val="99"/>
          <w:sz w:val="26"/>
          <w:szCs w:val="26"/>
        </w:rPr>
        <w:t>children</w:t>
      </w:r>
      <w:r>
        <w:rPr>
          <w:sz w:val="26"/>
          <w:szCs w:val="26"/>
        </w:rPr>
        <w:t xml:space="preserve"> </w:t>
      </w:r>
      <w:proofErr w:type="gramStart"/>
      <w:r>
        <w:rPr>
          <w:w w:val="99"/>
          <w:sz w:val="26"/>
          <w:szCs w:val="26"/>
        </w:rPr>
        <w:t>oder</w:t>
      </w:r>
      <w:proofErr w:type="gramEnd"/>
      <w:r>
        <w:rPr>
          <w:sz w:val="26"/>
          <w:szCs w:val="26"/>
        </w:rPr>
        <w:t xml:space="preserve"> </w:t>
      </w:r>
      <w:r>
        <w:rPr>
          <w:w w:val="99"/>
          <w:sz w:val="26"/>
          <w:szCs w:val="26"/>
        </w:rPr>
        <w:t>than</w:t>
      </w:r>
      <w:r>
        <w:rPr>
          <w:sz w:val="26"/>
          <w:szCs w:val="26"/>
        </w:rPr>
        <w:t xml:space="preserve"> </w:t>
      </w:r>
      <w:r>
        <w:rPr>
          <w:w w:val="99"/>
          <w:sz w:val="26"/>
          <w:szCs w:val="26"/>
        </w:rPr>
        <w:t>5</w:t>
      </w:r>
      <w:r>
        <w:rPr>
          <w:sz w:val="26"/>
          <w:szCs w:val="26"/>
        </w:rPr>
        <w:t xml:space="preserve"> </w:t>
      </w:r>
      <w:r>
        <w:rPr>
          <w:w w:val="99"/>
          <w:sz w:val="26"/>
          <w:szCs w:val="26"/>
        </w:rPr>
        <w:t>years).</w:t>
      </w:r>
      <w:r>
        <w:rPr>
          <w:sz w:val="26"/>
          <w:szCs w:val="26"/>
        </w:rPr>
        <w:t xml:space="preserve"> </w:t>
      </w:r>
      <w:proofErr w:type="gramStart"/>
      <w:r>
        <w:rPr>
          <w:w w:val="99"/>
          <w:sz w:val="26"/>
          <w:szCs w:val="26"/>
        </w:rPr>
        <w:t>Updated</w:t>
      </w:r>
      <w:r>
        <w:rPr>
          <w:sz w:val="26"/>
          <w:szCs w:val="26"/>
        </w:rPr>
        <w:t xml:space="preserve"> </w:t>
      </w:r>
      <w:r>
        <w:rPr>
          <w:w w:val="99"/>
          <w:sz w:val="26"/>
          <w:szCs w:val="26"/>
        </w:rPr>
        <w:t>2019.</w:t>
      </w:r>
      <w:proofErr w:type="gramEnd"/>
    </w:p>
    <w:p w:rsidR="009E612E" w:rsidRDefault="00971C29">
      <w:pPr>
        <w:spacing w:before="1" w:line="277" w:lineRule="auto"/>
        <w:ind w:left="464" w:right="72" w:hanging="360"/>
        <w:jc w:val="both"/>
        <w:rPr>
          <w:sz w:val="26"/>
          <w:szCs w:val="26"/>
        </w:rPr>
      </w:pPr>
      <w:r>
        <w:rPr>
          <w:w w:val="99"/>
          <w:sz w:val="26"/>
          <w:szCs w:val="26"/>
        </w:rPr>
        <w:t>2.</w:t>
      </w:r>
      <w:r>
        <w:rPr>
          <w:sz w:val="26"/>
          <w:szCs w:val="26"/>
        </w:rPr>
        <w:t xml:space="preserve">   </w:t>
      </w:r>
      <w:proofErr w:type="gramStart"/>
      <w:r>
        <w:rPr>
          <w:w w:val="99"/>
          <w:sz w:val="26"/>
          <w:szCs w:val="26"/>
        </w:rPr>
        <w:t>Global</w:t>
      </w:r>
      <w:r>
        <w:rPr>
          <w:sz w:val="26"/>
          <w:szCs w:val="26"/>
        </w:rPr>
        <w:t xml:space="preserve">  </w:t>
      </w:r>
      <w:r>
        <w:rPr>
          <w:w w:val="99"/>
          <w:sz w:val="26"/>
          <w:szCs w:val="26"/>
        </w:rPr>
        <w:t>initiative</w:t>
      </w:r>
      <w:proofErr w:type="gramEnd"/>
      <w:r>
        <w:rPr>
          <w:sz w:val="26"/>
          <w:szCs w:val="26"/>
        </w:rPr>
        <w:t xml:space="preserve">  </w:t>
      </w:r>
      <w:r>
        <w:rPr>
          <w:w w:val="99"/>
          <w:sz w:val="26"/>
          <w:szCs w:val="26"/>
        </w:rPr>
        <w:t>for</w:t>
      </w:r>
      <w:r>
        <w:rPr>
          <w:sz w:val="26"/>
          <w:szCs w:val="26"/>
        </w:rPr>
        <w:t xml:space="preserve">  </w:t>
      </w:r>
      <w:r>
        <w:rPr>
          <w:w w:val="99"/>
          <w:sz w:val="26"/>
          <w:szCs w:val="26"/>
        </w:rPr>
        <w:t>asthma:</w:t>
      </w:r>
      <w:r>
        <w:rPr>
          <w:sz w:val="26"/>
          <w:szCs w:val="26"/>
        </w:rPr>
        <w:t xml:space="preserve">  </w:t>
      </w:r>
      <w:r>
        <w:rPr>
          <w:w w:val="99"/>
          <w:sz w:val="26"/>
          <w:szCs w:val="26"/>
        </w:rPr>
        <w:t>Global</w:t>
      </w:r>
      <w:r>
        <w:rPr>
          <w:sz w:val="26"/>
          <w:szCs w:val="26"/>
        </w:rPr>
        <w:t xml:space="preserve">  </w:t>
      </w:r>
      <w:r>
        <w:rPr>
          <w:w w:val="99"/>
          <w:sz w:val="26"/>
          <w:szCs w:val="26"/>
        </w:rPr>
        <w:t>stratergy</w:t>
      </w:r>
      <w:r>
        <w:rPr>
          <w:sz w:val="26"/>
          <w:szCs w:val="26"/>
        </w:rPr>
        <w:t xml:space="preserve">  </w:t>
      </w:r>
      <w:r>
        <w:rPr>
          <w:w w:val="99"/>
          <w:sz w:val="26"/>
          <w:szCs w:val="26"/>
        </w:rPr>
        <w:t>for</w:t>
      </w:r>
      <w:r>
        <w:rPr>
          <w:sz w:val="26"/>
          <w:szCs w:val="26"/>
        </w:rPr>
        <w:t xml:space="preserve">  </w:t>
      </w:r>
      <w:r>
        <w:rPr>
          <w:w w:val="99"/>
          <w:sz w:val="26"/>
          <w:szCs w:val="26"/>
        </w:rPr>
        <w:t>asthma</w:t>
      </w:r>
      <w:r>
        <w:rPr>
          <w:sz w:val="26"/>
          <w:szCs w:val="26"/>
        </w:rPr>
        <w:t xml:space="preserve">  </w:t>
      </w:r>
      <w:r>
        <w:rPr>
          <w:w w:val="99"/>
          <w:sz w:val="26"/>
          <w:szCs w:val="26"/>
        </w:rPr>
        <w:t>management</w:t>
      </w:r>
      <w:r>
        <w:rPr>
          <w:sz w:val="26"/>
          <w:szCs w:val="26"/>
        </w:rPr>
        <w:t xml:space="preserve">  </w:t>
      </w:r>
      <w:r>
        <w:rPr>
          <w:w w:val="99"/>
          <w:sz w:val="26"/>
          <w:szCs w:val="26"/>
        </w:rPr>
        <w:t>and prevention.</w:t>
      </w:r>
      <w:r>
        <w:rPr>
          <w:sz w:val="26"/>
          <w:szCs w:val="26"/>
        </w:rPr>
        <w:t xml:space="preserve"> </w:t>
      </w:r>
      <w:proofErr w:type="gramStart"/>
      <w:r>
        <w:rPr>
          <w:w w:val="99"/>
          <w:sz w:val="26"/>
          <w:szCs w:val="26"/>
        </w:rPr>
        <w:t>Updated</w:t>
      </w:r>
      <w:r>
        <w:rPr>
          <w:sz w:val="26"/>
          <w:szCs w:val="26"/>
        </w:rPr>
        <w:t xml:space="preserve"> </w:t>
      </w:r>
      <w:r>
        <w:rPr>
          <w:w w:val="99"/>
          <w:sz w:val="26"/>
          <w:szCs w:val="26"/>
        </w:rPr>
        <w:t>2019.</w:t>
      </w:r>
      <w:proofErr w:type="gramEnd"/>
    </w:p>
    <w:p w:rsidR="009E612E" w:rsidRDefault="00971C29">
      <w:pPr>
        <w:spacing w:line="280" w:lineRule="exact"/>
        <w:ind w:left="104"/>
        <w:rPr>
          <w:sz w:val="26"/>
          <w:szCs w:val="26"/>
        </w:rPr>
      </w:pPr>
      <w:r>
        <w:rPr>
          <w:w w:val="99"/>
          <w:sz w:val="26"/>
          <w:szCs w:val="26"/>
        </w:rPr>
        <w:t>3.</w:t>
      </w:r>
      <w:r>
        <w:rPr>
          <w:sz w:val="26"/>
          <w:szCs w:val="26"/>
        </w:rPr>
        <w:t xml:space="preserve">   </w:t>
      </w:r>
      <w:r>
        <w:rPr>
          <w:w w:val="99"/>
          <w:sz w:val="26"/>
          <w:szCs w:val="26"/>
        </w:rPr>
        <w:t>Global</w:t>
      </w:r>
      <w:r>
        <w:rPr>
          <w:sz w:val="26"/>
          <w:szCs w:val="26"/>
        </w:rPr>
        <w:t xml:space="preserve"> </w:t>
      </w:r>
      <w:r>
        <w:rPr>
          <w:w w:val="99"/>
          <w:sz w:val="26"/>
          <w:szCs w:val="26"/>
        </w:rPr>
        <w:t>initiative</w:t>
      </w:r>
      <w:r>
        <w:rPr>
          <w:sz w:val="26"/>
          <w:szCs w:val="26"/>
        </w:rPr>
        <w:t xml:space="preserve"> </w:t>
      </w:r>
      <w:r>
        <w:rPr>
          <w:w w:val="99"/>
          <w:sz w:val="26"/>
          <w:szCs w:val="26"/>
        </w:rPr>
        <w:t>for</w:t>
      </w:r>
      <w:r>
        <w:rPr>
          <w:sz w:val="26"/>
          <w:szCs w:val="26"/>
        </w:rPr>
        <w:t xml:space="preserve"> </w:t>
      </w:r>
      <w:r>
        <w:rPr>
          <w:w w:val="99"/>
          <w:sz w:val="26"/>
          <w:szCs w:val="26"/>
        </w:rPr>
        <w:t>asthma:</w:t>
      </w:r>
      <w:r>
        <w:rPr>
          <w:sz w:val="26"/>
          <w:szCs w:val="26"/>
        </w:rPr>
        <w:t xml:space="preserve"> </w:t>
      </w:r>
      <w:r>
        <w:rPr>
          <w:w w:val="99"/>
          <w:sz w:val="26"/>
          <w:szCs w:val="26"/>
        </w:rPr>
        <w:t>Difficult-To-Treat</w:t>
      </w:r>
      <w:r>
        <w:rPr>
          <w:sz w:val="26"/>
          <w:szCs w:val="26"/>
        </w:rPr>
        <w:t xml:space="preserve"> </w:t>
      </w:r>
      <w:r>
        <w:rPr>
          <w:w w:val="99"/>
          <w:sz w:val="26"/>
          <w:szCs w:val="26"/>
        </w:rPr>
        <w:t>&amp;</w:t>
      </w:r>
      <w:r>
        <w:rPr>
          <w:sz w:val="26"/>
          <w:szCs w:val="26"/>
        </w:rPr>
        <w:t xml:space="preserve"> </w:t>
      </w:r>
      <w:r>
        <w:rPr>
          <w:w w:val="99"/>
          <w:sz w:val="26"/>
          <w:szCs w:val="26"/>
        </w:rPr>
        <w:t>Severe</w:t>
      </w:r>
      <w:r>
        <w:rPr>
          <w:sz w:val="26"/>
          <w:szCs w:val="26"/>
        </w:rPr>
        <w:t xml:space="preserve"> </w:t>
      </w:r>
      <w:r>
        <w:rPr>
          <w:w w:val="99"/>
          <w:sz w:val="26"/>
          <w:szCs w:val="26"/>
        </w:rPr>
        <w:t>Asthma</w:t>
      </w:r>
      <w:r>
        <w:rPr>
          <w:sz w:val="26"/>
          <w:szCs w:val="26"/>
        </w:rPr>
        <w:t xml:space="preserve"> </w:t>
      </w:r>
      <w:r>
        <w:rPr>
          <w:w w:val="99"/>
          <w:sz w:val="26"/>
          <w:szCs w:val="26"/>
        </w:rPr>
        <w:t>in</w:t>
      </w:r>
      <w:r>
        <w:rPr>
          <w:sz w:val="26"/>
          <w:szCs w:val="26"/>
        </w:rPr>
        <w:t xml:space="preserve"> </w:t>
      </w:r>
      <w:r>
        <w:rPr>
          <w:w w:val="99"/>
          <w:sz w:val="26"/>
          <w:szCs w:val="26"/>
        </w:rPr>
        <w:t>adolescent</w:t>
      </w:r>
    </w:p>
    <w:p w:rsidR="009E612E" w:rsidRDefault="00971C29">
      <w:pPr>
        <w:spacing w:before="44"/>
        <w:ind w:left="464"/>
        <w:rPr>
          <w:sz w:val="26"/>
          <w:szCs w:val="26"/>
        </w:rPr>
      </w:pPr>
      <w:proofErr w:type="gramStart"/>
      <w:r>
        <w:rPr>
          <w:w w:val="99"/>
          <w:sz w:val="26"/>
          <w:szCs w:val="26"/>
        </w:rPr>
        <w:t>and</w:t>
      </w:r>
      <w:proofErr w:type="gramEnd"/>
      <w:r>
        <w:rPr>
          <w:sz w:val="26"/>
          <w:szCs w:val="26"/>
        </w:rPr>
        <w:t xml:space="preserve"> </w:t>
      </w:r>
      <w:r>
        <w:rPr>
          <w:w w:val="99"/>
          <w:sz w:val="26"/>
          <w:szCs w:val="26"/>
        </w:rPr>
        <w:t>adult</w:t>
      </w:r>
      <w:r>
        <w:rPr>
          <w:sz w:val="26"/>
          <w:szCs w:val="26"/>
        </w:rPr>
        <w:t xml:space="preserve"> </w:t>
      </w:r>
      <w:r>
        <w:rPr>
          <w:w w:val="99"/>
          <w:sz w:val="26"/>
          <w:szCs w:val="26"/>
        </w:rPr>
        <w:t>patients</w:t>
      </w:r>
      <w:r>
        <w:rPr>
          <w:sz w:val="26"/>
          <w:szCs w:val="26"/>
        </w:rPr>
        <w:t xml:space="preserve"> </w:t>
      </w:r>
      <w:r>
        <w:rPr>
          <w:w w:val="99"/>
          <w:sz w:val="26"/>
          <w:szCs w:val="26"/>
        </w:rPr>
        <w:t>diagnosis</w:t>
      </w:r>
      <w:r>
        <w:rPr>
          <w:sz w:val="26"/>
          <w:szCs w:val="26"/>
        </w:rPr>
        <w:t xml:space="preserve"> </w:t>
      </w:r>
      <w:r>
        <w:rPr>
          <w:w w:val="99"/>
          <w:sz w:val="26"/>
          <w:szCs w:val="26"/>
        </w:rPr>
        <w:t>and</w:t>
      </w:r>
      <w:r>
        <w:rPr>
          <w:sz w:val="26"/>
          <w:szCs w:val="26"/>
        </w:rPr>
        <w:t xml:space="preserve"> </w:t>
      </w:r>
      <w:r>
        <w:rPr>
          <w:w w:val="99"/>
          <w:sz w:val="26"/>
          <w:szCs w:val="26"/>
        </w:rPr>
        <w:t>management.</w:t>
      </w:r>
      <w:r>
        <w:rPr>
          <w:sz w:val="26"/>
          <w:szCs w:val="26"/>
        </w:rPr>
        <w:t xml:space="preserve"> </w:t>
      </w:r>
      <w:r>
        <w:rPr>
          <w:w w:val="99"/>
          <w:sz w:val="26"/>
          <w:szCs w:val="26"/>
        </w:rPr>
        <w:t>Updated</w:t>
      </w:r>
      <w:r>
        <w:rPr>
          <w:sz w:val="26"/>
          <w:szCs w:val="26"/>
        </w:rPr>
        <w:t xml:space="preserve"> </w:t>
      </w:r>
      <w:r>
        <w:rPr>
          <w:w w:val="99"/>
          <w:sz w:val="26"/>
          <w:szCs w:val="26"/>
        </w:rPr>
        <w:t>2019</w:t>
      </w:r>
    </w:p>
    <w:p w:rsidR="009E612E" w:rsidRDefault="00971C29">
      <w:pPr>
        <w:spacing w:before="44" w:line="277" w:lineRule="auto"/>
        <w:ind w:left="464" w:right="79" w:hanging="360"/>
        <w:jc w:val="both"/>
        <w:rPr>
          <w:sz w:val="26"/>
          <w:szCs w:val="26"/>
        </w:rPr>
      </w:pPr>
      <w:r>
        <w:rPr>
          <w:w w:val="99"/>
          <w:sz w:val="26"/>
          <w:szCs w:val="26"/>
        </w:rPr>
        <w:t>4.</w:t>
      </w:r>
      <w:r>
        <w:rPr>
          <w:sz w:val="26"/>
          <w:szCs w:val="26"/>
        </w:rPr>
        <w:t xml:space="preserve">   </w:t>
      </w:r>
      <w:r>
        <w:rPr>
          <w:w w:val="99"/>
          <w:sz w:val="26"/>
          <w:szCs w:val="26"/>
        </w:rPr>
        <w:t>Fanta</w:t>
      </w:r>
      <w:r>
        <w:rPr>
          <w:sz w:val="26"/>
          <w:szCs w:val="26"/>
        </w:rPr>
        <w:t xml:space="preserve"> </w:t>
      </w:r>
      <w:r>
        <w:rPr>
          <w:w w:val="99"/>
          <w:sz w:val="26"/>
          <w:szCs w:val="26"/>
        </w:rPr>
        <w:t>C.H,</w:t>
      </w:r>
      <w:r>
        <w:rPr>
          <w:sz w:val="26"/>
          <w:szCs w:val="26"/>
        </w:rPr>
        <w:t xml:space="preserve"> </w:t>
      </w:r>
      <w:r>
        <w:rPr>
          <w:w w:val="99"/>
          <w:sz w:val="26"/>
          <w:szCs w:val="26"/>
        </w:rPr>
        <w:t>Wood</w:t>
      </w:r>
      <w:r>
        <w:rPr>
          <w:sz w:val="26"/>
          <w:szCs w:val="26"/>
        </w:rPr>
        <w:t xml:space="preserve"> </w:t>
      </w:r>
      <w:r>
        <w:rPr>
          <w:w w:val="99"/>
          <w:sz w:val="26"/>
          <w:szCs w:val="26"/>
        </w:rPr>
        <w:t>R.A,</w:t>
      </w:r>
      <w:r>
        <w:rPr>
          <w:sz w:val="26"/>
          <w:szCs w:val="26"/>
        </w:rPr>
        <w:t xml:space="preserve"> </w:t>
      </w:r>
      <w:r>
        <w:rPr>
          <w:w w:val="99"/>
          <w:sz w:val="26"/>
          <w:szCs w:val="26"/>
        </w:rPr>
        <w:t>Bochner</w:t>
      </w:r>
      <w:r>
        <w:rPr>
          <w:sz w:val="26"/>
          <w:szCs w:val="26"/>
        </w:rPr>
        <w:t xml:space="preserve"> </w:t>
      </w:r>
      <w:r>
        <w:rPr>
          <w:w w:val="99"/>
          <w:sz w:val="26"/>
          <w:szCs w:val="26"/>
        </w:rPr>
        <w:t>B.S,</w:t>
      </w:r>
      <w:r>
        <w:rPr>
          <w:sz w:val="26"/>
          <w:szCs w:val="26"/>
        </w:rPr>
        <w:t xml:space="preserve"> </w:t>
      </w:r>
      <w:r>
        <w:rPr>
          <w:w w:val="99"/>
          <w:sz w:val="26"/>
          <w:szCs w:val="26"/>
        </w:rPr>
        <w:t>Hollingsworth</w:t>
      </w:r>
      <w:r>
        <w:rPr>
          <w:sz w:val="26"/>
          <w:szCs w:val="26"/>
        </w:rPr>
        <w:t xml:space="preserve"> </w:t>
      </w:r>
      <w:r>
        <w:rPr>
          <w:w w:val="99"/>
          <w:sz w:val="26"/>
          <w:szCs w:val="26"/>
        </w:rPr>
        <w:t>H.</w:t>
      </w:r>
      <w:r>
        <w:rPr>
          <w:sz w:val="26"/>
          <w:szCs w:val="26"/>
        </w:rPr>
        <w:t xml:space="preserve"> </w:t>
      </w:r>
      <w:proofErr w:type="gramStart"/>
      <w:r>
        <w:rPr>
          <w:w w:val="99"/>
          <w:sz w:val="26"/>
          <w:szCs w:val="26"/>
        </w:rPr>
        <w:t>An</w:t>
      </w:r>
      <w:r>
        <w:rPr>
          <w:sz w:val="26"/>
          <w:szCs w:val="26"/>
        </w:rPr>
        <w:t xml:space="preserve"> </w:t>
      </w:r>
      <w:r>
        <w:rPr>
          <w:w w:val="99"/>
          <w:sz w:val="26"/>
          <w:szCs w:val="26"/>
        </w:rPr>
        <w:t>overview</w:t>
      </w:r>
      <w:r>
        <w:rPr>
          <w:sz w:val="26"/>
          <w:szCs w:val="26"/>
        </w:rPr>
        <w:t xml:space="preserve"> </w:t>
      </w:r>
      <w:r>
        <w:rPr>
          <w:w w:val="99"/>
          <w:sz w:val="26"/>
          <w:szCs w:val="26"/>
        </w:rPr>
        <w:t>of</w:t>
      </w:r>
      <w:r>
        <w:rPr>
          <w:sz w:val="26"/>
          <w:szCs w:val="26"/>
        </w:rPr>
        <w:t xml:space="preserve"> </w:t>
      </w:r>
      <w:r>
        <w:rPr>
          <w:w w:val="99"/>
          <w:sz w:val="26"/>
          <w:szCs w:val="26"/>
        </w:rPr>
        <w:t>asthma management.</w:t>
      </w:r>
      <w:proofErr w:type="gramEnd"/>
      <w:r>
        <w:rPr>
          <w:sz w:val="26"/>
          <w:szCs w:val="26"/>
        </w:rPr>
        <w:t xml:space="preserve"> </w:t>
      </w:r>
      <w:proofErr w:type="gramStart"/>
      <w:r>
        <w:rPr>
          <w:w w:val="99"/>
          <w:sz w:val="26"/>
          <w:szCs w:val="26"/>
        </w:rPr>
        <w:t>UpToDate</w:t>
      </w:r>
      <w:r>
        <w:rPr>
          <w:sz w:val="26"/>
          <w:szCs w:val="26"/>
        </w:rPr>
        <w:t xml:space="preserve"> </w:t>
      </w:r>
      <w:r>
        <w:rPr>
          <w:w w:val="99"/>
          <w:sz w:val="26"/>
          <w:szCs w:val="26"/>
        </w:rPr>
        <w:t>2019.</w:t>
      </w:r>
      <w:proofErr w:type="gramEnd"/>
    </w:p>
    <w:p w:rsidR="009E612E" w:rsidRDefault="00971C29">
      <w:pPr>
        <w:spacing w:line="280" w:lineRule="exact"/>
        <w:ind w:left="104"/>
        <w:rPr>
          <w:sz w:val="26"/>
          <w:szCs w:val="26"/>
        </w:rPr>
      </w:pPr>
      <w:r>
        <w:rPr>
          <w:w w:val="99"/>
          <w:sz w:val="26"/>
          <w:szCs w:val="26"/>
        </w:rPr>
        <w:t>5.</w:t>
      </w:r>
      <w:r>
        <w:rPr>
          <w:sz w:val="26"/>
          <w:szCs w:val="26"/>
        </w:rPr>
        <w:t xml:space="preserve">   </w:t>
      </w:r>
      <w:r>
        <w:rPr>
          <w:w w:val="99"/>
          <w:sz w:val="26"/>
          <w:szCs w:val="26"/>
        </w:rPr>
        <w:t>Fanta</w:t>
      </w:r>
      <w:r>
        <w:rPr>
          <w:sz w:val="26"/>
          <w:szCs w:val="26"/>
        </w:rPr>
        <w:t xml:space="preserve"> </w:t>
      </w:r>
      <w:r>
        <w:rPr>
          <w:w w:val="99"/>
          <w:sz w:val="26"/>
          <w:szCs w:val="26"/>
        </w:rPr>
        <w:t>C.H,</w:t>
      </w:r>
      <w:r>
        <w:rPr>
          <w:sz w:val="26"/>
          <w:szCs w:val="26"/>
        </w:rPr>
        <w:t xml:space="preserve"> </w:t>
      </w:r>
      <w:r>
        <w:rPr>
          <w:w w:val="99"/>
          <w:sz w:val="26"/>
          <w:szCs w:val="26"/>
        </w:rPr>
        <w:t>Barnes</w:t>
      </w:r>
      <w:r>
        <w:rPr>
          <w:sz w:val="26"/>
          <w:szCs w:val="26"/>
        </w:rPr>
        <w:t xml:space="preserve"> </w:t>
      </w:r>
      <w:r>
        <w:rPr>
          <w:w w:val="99"/>
          <w:sz w:val="26"/>
          <w:szCs w:val="26"/>
        </w:rPr>
        <w:t>P.J,</w:t>
      </w:r>
      <w:r>
        <w:rPr>
          <w:sz w:val="26"/>
          <w:szCs w:val="26"/>
        </w:rPr>
        <w:t xml:space="preserve"> </w:t>
      </w:r>
      <w:r>
        <w:rPr>
          <w:w w:val="99"/>
          <w:sz w:val="26"/>
          <w:szCs w:val="26"/>
        </w:rPr>
        <w:t>Bochner</w:t>
      </w:r>
      <w:r>
        <w:rPr>
          <w:sz w:val="26"/>
          <w:szCs w:val="26"/>
        </w:rPr>
        <w:t xml:space="preserve"> </w:t>
      </w:r>
      <w:r>
        <w:rPr>
          <w:w w:val="99"/>
          <w:sz w:val="26"/>
          <w:szCs w:val="26"/>
        </w:rPr>
        <w:t>B.S,</w:t>
      </w:r>
      <w:r>
        <w:rPr>
          <w:sz w:val="26"/>
          <w:szCs w:val="26"/>
        </w:rPr>
        <w:t xml:space="preserve"> </w:t>
      </w:r>
      <w:r>
        <w:rPr>
          <w:w w:val="99"/>
          <w:sz w:val="26"/>
          <w:szCs w:val="26"/>
        </w:rPr>
        <w:t>Hollingsworth</w:t>
      </w:r>
      <w:r>
        <w:rPr>
          <w:sz w:val="26"/>
          <w:szCs w:val="26"/>
        </w:rPr>
        <w:t xml:space="preserve"> </w:t>
      </w:r>
      <w:r>
        <w:rPr>
          <w:w w:val="99"/>
          <w:sz w:val="26"/>
          <w:szCs w:val="26"/>
        </w:rPr>
        <w:t>H.</w:t>
      </w:r>
      <w:r>
        <w:rPr>
          <w:sz w:val="26"/>
          <w:szCs w:val="26"/>
        </w:rPr>
        <w:t xml:space="preserve"> </w:t>
      </w:r>
      <w:r>
        <w:rPr>
          <w:w w:val="99"/>
          <w:sz w:val="26"/>
          <w:szCs w:val="26"/>
        </w:rPr>
        <w:t>Diagnosis</w:t>
      </w:r>
      <w:r>
        <w:rPr>
          <w:sz w:val="26"/>
          <w:szCs w:val="26"/>
        </w:rPr>
        <w:t xml:space="preserve"> </w:t>
      </w:r>
      <w:r>
        <w:rPr>
          <w:w w:val="99"/>
          <w:sz w:val="26"/>
          <w:szCs w:val="26"/>
        </w:rPr>
        <w:t>of</w:t>
      </w:r>
      <w:r>
        <w:rPr>
          <w:sz w:val="26"/>
          <w:szCs w:val="26"/>
        </w:rPr>
        <w:t xml:space="preserve"> </w:t>
      </w:r>
      <w:r>
        <w:rPr>
          <w:w w:val="99"/>
          <w:sz w:val="26"/>
          <w:szCs w:val="26"/>
        </w:rPr>
        <w:t>asthma</w:t>
      </w:r>
      <w:r>
        <w:rPr>
          <w:sz w:val="26"/>
          <w:szCs w:val="26"/>
        </w:rPr>
        <w:t xml:space="preserve"> </w:t>
      </w:r>
      <w:r>
        <w:rPr>
          <w:w w:val="99"/>
          <w:sz w:val="26"/>
          <w:szCs w:val="26"/>
        </w:rPr>
        <w:t>in</w:t>
      </w:r>
    </w:p>
    <w:p w:rsidR="009E612E" w:rsidRDefault="00971C29">
      <w:pPr>
        <w:spacing w:before="45"/>
        <w:ind w:left="464"/>
        <w:rPr>
          <w:sz w:val="26"/>
          <w:szCs w:val="26"/>
        </w:rPr>
      </w:pPr>
      <w:proofErr w:type="gramStart"/>
      <w:r>
        <w:rPr>
          <w:w w:val="99"/>
          <w:sz w:val="26"/>
          <w:szCs w:val="26"/>
        </w:rPr>
        <w:t>adolescents</w:t>
      </w:r>
      <w:proofErr w:type="gramEnd"/>
      <w:r>
        <w:rPr>
          <w:sz w:val="26"/>
          <w:szCs w:val="26"/>
        </w:rPr>
        <w:t xml:space="preserve"> </w:t>
      </w:r>
      <w:r>
        <w:rPr>
          <w:w w:val="99"/>
          <w:sz w:val="26"/>
          <w:szCs w:val="26"/>
        </w:rPr>
        <w:t>and</w:t>
      </w:r>
      <w:r>
        <w:rPr>
          <w:sz w:val="26"/>
          <w:szCs w:val="26"/>
        </w:rPr>
        <w:t xml:space="preserve"> </w:t>
      </w:r>
      <w:r>
        <w:rPr>
          <w:w w:val="99"/>
          <w:sz w:val="26"/>
          <w:szCs w:val="26"/>
        </w:rPr>
        <w:t>adults.</w:t>
      </w:r>
      <w:r>
        <w:rPr>
          <w:sz w:val="26"/>
          <w:szCs w:val="26"/>
        </w:rPr>
        <w:t xml:space="preserve"> </w:t>
      </w:r>
      <w:proofErr w:type="gramStart"/>
      <w:r>
        <w:rPr>
          <w:w w:val="99"/>
          <w:sz w:val="26"/>
          <w:szCs w:val="26"/>
        </w:rPr>
        <w:t>UpToDate</w:t>
      </w:r>
      <w:r>
        <w:rPr>
          <w:sz w:val="26"/>
          <w:szCs w:val="26"/>
        </w:rPr>
        <w:t xml:space="preserve"> </w:t>
      </w:r>
      <w:r>
        <w:rPr>
          <w:w w:val="99"/>
          <w:sz w:val="26"/>
          <w:szCs w:val="26"/>
        </w:rPr>
        <w:t>2019.</w:t>
      </w:r>
      <w:proofErr w:type="gramEnd"/>
    </w:p>
    <w:p w:rsidR="009E612E" w:rsidRDefault="00971C29">
      <w:pPr>
        <w:spacing w:before="44" w:line="277" w:lineRule="auto"/>
        <w:ind w:left="464" w:right="79" w:hanging="360"/>
        <w:jc w:val="both"/>
        <w:rPr>
          <w:sz w:val="26"/>
          <w:szCs w:val="26"/>
        </w:rPr>
      </w:pPr>
      <w:r>
        <w:rPr>
          <w:w w:val="99"/>
          <w:sz w:val="26"/>
          <w:szCs w:val="26"/>
        </w:rPr>
        <w:t>6.</w:t>
      </w:r>
      <w:r>
        <w:rPr>
          <w:sz w:val="26"/>
          <w:szCs w:val="26"/>
        </w:rPr>
        <w:t xml:space="preserve">   </w:t>
      </w:r>
      <w:proofErr w:type="gramStart"/>
      <w:r>
        <w:rPr>
          <w:w w:val="99"/>
          <w:sz w:val="26"/>
          <w:szCs w:val="26"/>
        </w:rPr>
        <w:t>Fanta</w:t>
      </w:r>
      <w:r>
        <w:rPr>
          <w:sz w:val="26"/>
          <w:szCs w:val="26"/>
        </w:rPr>
        <w:t xml:space="preserve">  </w:t>
      </w:r>
      <w:r>
        <w:rPr>
          <w:w w:val="99"/>
          <w:sz w:val="26"/>
          <w:szCs w:val="26"/>
        </w:rPr>
        <w:t>C.H</w:t>
      </w:r>
      <w:proofErr w:type="gramEnd"/>
      <w:r>
        <w:rPr>
          <w:w w:val="99"/>
          <w:sz w:val="26"/>
          <w:szCs w:val="26"/>
        </w:rPr>
        <w:t>,</w:t>
      </w:r>
      <w:r>
        <w:rPr>
          <w:sz w:val="26"/>
          <w:szCs w:val="26"/>
        </w:rPr>
        <w:t xml:space="preserve">  </w:t>
      </w:r>
      <w:r>
        <w:rPr>
          <w:w w:val="99"/>
          <w:sz w:val="26"/>
          <w:szCs w:val="26"/>
        </w:rPr>
        <w:t>Bochner</w:t>
      </w:r>
      <w:r>
        <w:rPr>
          <w:sz w:val="26"/>
          <w:szCs w:val="26"/>
        </w:rPr>
        <w:t xml:space="preserve">  </w:t>
      </w:r>
      <w:r>
        <w:rPr>
          <w:w w:val="99"/>
          <w:sz w:val="26"/>
          <w:szCs w:val="26"/>
        </w:rPr>
        <w:t>B.S,</w:t>
      </w:r>
      <w:r>
        <w:rPr>
          <w:sz w:val="26"/>
          <w:szCs w:val="26"/>
        </w:rPr>
        <w:t xml:space="preserve">  </w:t>
      </w:r>
      <w:r>
        <w:rPr>
          <w:w w:val="99"/>
          <w:sz w:val="26"/>
          <w:szCs w:val="26"/>
        </w:rPr>
        <w:t>Hollingsworth</w:t>
      </w:r>
      <w:r>
        <w:rPr>
          <w:sz w:val="26"/>
          <w:szCs w:val="26"/>
        </w:rPr>
        <w:t xml:space="preserve">  </w:t>
      </w:r>
      <w:r>
        <w:rPr>
          <w:w w:val="99"/>
          <w:sz w:val="26"/>
          <w:szCs w:val="26"/>
        </w:rPr>
        <w:t>H.</w:t>
      </w:r>
      <w:r>
        <w:rPr>
          <w:sz w:val="26"/>
          <w:szCs w:val="26"/>
        </w:rPr>
        <w:t xml:space="preserve">  </w:t>
      </w:r>
      <w:proofErr w:type="gramStart"/>
      <w:r>
        <w:rPr>
          <w:w w:val="99"/>
          <w:sz w:val="26"/>
          <w:szCs w:val="26"/>
        </w:rPr>
        <w:t>Acute</w:t>
      </w:r>
      <w:r>
        <w:rPr>
          <w:sz w:val="26"/>
          <w:szCs w:val="26"/>
        </w:rPr>
        <w:t xml:space="preserve">  </w:t>
      </w:r>
      <w:r>
        <w:rPr>
          <w:w w:val="99"/>
          <w:sz w:val="26"/>
          <w:szCs w:val="26"/>
        </w:rPr>
        <w:t>exacerbations</w:t>
      </w:r>
      <w:proofErr w:type="gramEnd"/>
      <w:r>
        <w:rPr>
          <w:sz w:val="26"/>
          <w:szCs w:val="26"/>
        </w:rPr>
        <w:t xml:space="preserve">  </w:t>
      </w:r>
      <w:r>
        <w:rPr>
          <w:w w:val="99"/>
          <w:sz w:val="26"/>
          <w:szCs w:val="26"/>
        </w:rPr>
        <w:t>of</w:t>
      </w:r>
      <w:r>
        <w:rPr>
          <w:sz w:val="26"/>
          <w:szCs w:val="26"/>
        </w:rPr>
        <w:t xml:space="preserve">  </w:t>
      </w:r>
      <w:r>
        <w:rPr>
          <w:w w:val="99"/>
          <w:sz w:val="26"/>
          <w:szCs w:val="26"/>
        </w:rPr>
        <w:t>asthma</w:t>
      </w:r>
      <w:r>
        <w:rPr>
          <w:sz w:val="26"/>
          <w:szCs w:val="26"/>
        </w:rPr>
        <w:t xml:space="preserve">  </w:t>
      </w:r>
      <w:r>
        <w:rPr>
          <w:w w:val="99"/>
          <w:sz w:val="26"/>
          <w:szCs w:val="26"/>
        </w:rPr>
        <w:t>in adults:</w:t>
      </w:r>
      <w:r>
        <w:rPr>
          <w:sz w:val="26"/>
          <w:szCs w:val="26"/>
        </w:rPr>
        <w:t xml:space="preserve"> </w:t>
      </w:r>
      <w:r>
        <w:rPr>
          <w:w w:val="99"/>
          <w:sz w:val="26"/>
          <w:szCs w:val="26"/>
        </w:rPr>
        <w:t>Home</w:t>
      </w:r>
      <w:r>
        <w:rPr>
          <w:sz w:val="26"/>
          <w:szCs w:val="26"/>
        </w:rPr>
        <w:t xml:space="preserve"> </w:t>
      </w:r>
      <w:r>
        <w:rPr>
          <w:w w:val="99"/>
          <w:sz w:val="26"/>
          <w:szCs w:val="26"/>
        </w:rPr>
        <w:t>and</w:t>
      </w:r>
      <w:r>
        <w:rPr>
          <w:sz w:val="26"/>
          <w:szCs w:val="26"/>
        </w:rPr>
        <w:t xml:space="preserve"> </w:t>
      </w:r>
      <w:r>
        <w:rPr>
          <w:w w:val="99"/>
          <w:sz w:val="26"/>
          <w:szCs w:val="26"/>
        </w:rPr>
        <w:t>office</w:t>
      </w:r>
      <w:r>
        <w:rPr>
          <w:sz w:val="26"/>
          <w:szCs w:val="26"/>
        </w:rPr>
        <w:t xml:space="preserve"> </w:t>
      </w:r>
      <w:r>
        <w:rPr>
          <w:w w:val="99"/>
          <w:sz w:val="26"/>
          <w:szCs w:val="26"/>
        </w:rPr>
        <w:t>management.</w:t>
      </w:r>
      <w:r>
        <w:rPr>
          <w:sz w:val="26"/>
          <w:szCs w:val="26"/>
        </w:rPr>
        <w:t xml:space="preserve"> </w:t>
      </w:r>
      <w:proofErr w:type="gramStart"/>
      <w:r>
        <w:rPr>
          <w:w w:val="99"/>
          <w:sz w:val="26"/>
          <w:szCs w:val="26"/>
        </w:rPr>
        <w:t>UpToDate</w:t>
      </w:r>
      <w:r>
        <w:rPr>
          <w:sz w:val="26"/>
          <w:szCs w:val="26"/>
        </w:rPr>
        <w:t xml:space="preserve"> </w:t>
      </w:r>
      <w:r>
        <w:rPr>
          <w:w w:val="99"/>
          <w:sz w:val="26"/>
          <w:szCs w:val="26"/>
        </w:rPr>
        <w:t>2019.</w:t>
      </w:r>
      <w:proofErr w:type="gramEnd"/>
    </w:p>
    <w:p w:rsidR="009E612E" w:rsidRDefault="00971C29">
      <w:pPr>
        <w:spacing w:line="280" w:lineRule="exact"/>
        <w:ind w:left="104"/>
        <w:rPr>
          <w:sz w:val="26"/>
          <w:szCs w:val="26"/>
        </w:rPr>
      </w:pPr>
      <w:r>
        <w:rPr>
          <w:w w:val="99"/>
          <w:sz w:val="26"/>
          <w:szCs w:val="26"/>
        </w:rPr>
        <w:t>7.</w:t>
      </w:r>
      <w:r>
        <w:rPr>
          <w:sz w:val="26"/>
          <w:szCs w:val="26"/>
        </w:rPr>
        <w:t xml:space="preserve">   </w:t>
      </w:r>
      <w:r>
        <w:rPr>
          <w:w w:val="99"/>
          <w:sz w:val="26"/>
          <w:szCs w:val="26"/>
        </w:rPr>
        <w:t>Fanta</w:t>
      </w:r>
      <w:r>
        <w:rPr>
          <w:sz w:val="26"/>
          <w:szCs w:val="26"/>
        </w:rPr>
        <w:t xml:space="preserve"> </w:t>
      </w:r>
      <w:r>
        <w:rPr>
          <w:w w:val="99"/>
          <w:sz w:val="26"/>
          <w:szCs w:val="26"/>
        </w:rPr>
        <w:t>C.H,</w:t>
      </w:r>
      <w:r>
        <w:rPr>
          <w:sz w:val="26"/>
          <w:szCs w:val="26"/>
        </w:rPr>
        <w:t xml:space="preserve"> </w:t>
      </w:r>
      <w:r>
        <w:rPr>
          <w:w w:val="99"/>
          <w:sz w:val="26"/>
          <w:szCs w:val="26"/>
        </w:rPr>
        <w:t>Bochner</w:t>
      </w:r>
      <w:r>
        <w:rPr>
          <w:sz w:val="26"/>
          <w:szCs w:val="26"/>
        </w:rPr>
        <w:t xml:space="preserve"> </w:t>
      </w:r>
      <w:r>
        <w:rPr>
          <w:w w:val="99"/>
          <w:sz w:val="26"/>
          <w:szCs w:val="26"/>
        </w:rPr>
        <w:t>B.S,</w:t>
      </w:r>
      <w:r>
        <w:rPr>
          <w:sz w:val="26"/>
          <w:szCs w:val="26"/>
        </w:rPr>
        <w:t xml:space="preserve"> </w:t>
      </w:r>
      <w:r>
        <w:rPr>
          <w:w w:val="99"/>
          <w:sz w:val="26"/>
          <w:szCs w:val="26"/>
        </w:rPr>
        <w:t>Hollingsworth</w:t>
      </w:r>
      <w:r>
        <w:rPr>
          <w:sz w:val="26"/>
          <w:szCs w:val="26"/>
        </w:rPr>
        <w:t xml:space="preserve"> </w:t>
      </w:r>
      <w:r>
        <w:rPr>
          <w:w w:val="99"/>
          <w:sz w:val="26"/>
          <w:szCs w:val="26"/>
        </w:rPr>
        <w:t>H.</w:t>
      </w:r>
      <w:r>
        <w:rPr>
          <w:sz w:val="26"/>
          <w:szCs w:val="26"/>
        </w:rPr>
        <w:t xml:space="preserve"> </w:t>
      </w:r>
      <w:r>
        <w:rPr>
          <w:w w:val="99"/>
          <w:sz w:val="26"/>
          <w:szCs w:val="26"/>
        </w:rPr>
        <w:t>Treatment</w:t>
      </w:r>
      <w:r>
        <w:rPr>
          <w:sz w:val="26"/>
          <w:szCs w:val="26"/>
        </w:rPr>
        <w:t xml:space="preserve"> </w:t>
      </w:r>
      <w:r>
        <w:rPr>
          <w:w w:val="99"/>
          <w:sz w:val="26"/>
          <w:szCs w:val="26"/>
        </w:rPr>
        <w:t>of</w:t>
      </w:r>
      <w:r>
        <w:rPr>
          <w:sz w:val="26"/>
          <w:szCs w:val="26"/>
        </w:rPr>
        <w:t xml:space="preserve"> </w:t>
      </w:r>
      <w:r>
        <w:rPr>
          <w:w w:val="99"/>
          <w:sz w:val="26"/>
          <w:szCs w:val="26"/>
        </w:rPr>
        <w:t>intermittent</w:t>
      </w:r>
      <w:r>
        <w:rPr>
          <w:sz w:val="26"/>
          <w:szCs w:val="26"/>
        </w:rPr>
        <w:t xml:space="preserve"> </w:t>
      </w:r>
      <w:r>
        <w:rPr>
          <w:w w:val="99"/>
          <w:sz w:val="26"/>
          <w:szCs w:val="26"/>
        </w:rPr>
        <w:t>and</w:t>
      </w:r>
      <w:r>
        <w:rPr>
          <w:sz w:val="26"/>
          <w:szCs w:val="26"/>
        </w:rPr>
        <w:t xml:space="preserve"> </w:t>
      </w:r>
      <w:r>
        <w:rPr>
          <w:w w:val="99"/>
          <w:sz w:val="26"/>
          <w:szCs w:val="26"/>
        </w:rPr>
        <w:t>mild</w:t>
      </w:r>
    </w:p>
    <w:p w:rsidR="009E612E" w:rsidRDefault="00971C29">
      <w:pPr>
        <w:spacing w:before="44"/>
        <w:ind w:left="464"/>
        <w:rPr>
          <w:sz w:val="26"/>
          <w:szCs w:val="26"/>
        </w:rPr>
      </w:pPr>
      <w:proofErr w:type="gramStart"/>
      <w:r>
        <w:rPr>
          <w:w w:val="99"/>
          <w:sz w:val="26"/>
          <w:szCs w:val="26"/>
        </w:rPr>
        <w:t>persistent</w:t>
      </w:r>
      <w:proofErr w:type="gramEnd"/>
      <w:r>
        <w:rPr>
          <w:sz w:val="26"/>
          <w:szCs w:val="26"/>
        </w:rPr>
        <w:t xml:space="preserve"> </w:t>
      </w:r>
      <w:r>
        <w:rPr>
          <w:w w:val="99"/>
          <w:sz w:val="26"/>
          <w:szCs w:val="26"/>
        </w:rPr>
        <w:t>asthma</w:t>
      </w:r>
      <w:r>
        <w:rPr>
          <w:sz w:val="26"/>
          <w:szCs w:val="26"/>
        </w:rPr>
        <w:t xml:space="preserve"> </w:t>
      </w:r>
      <w:r>
        <w:rPr>
          <w:w w:val="99"/>
          <w:sz w:val="26"/>
          <w:szCs w:val="26"/>
        </w:rPr>
        <w:t>in</w:t>
      </w:r>
      <w:r>
        <w:rPr>
          <w:sz w:val="26"/>
          <w:szCs w:val="26"/>
        </w:rPr>
        <w:t xml:space="preserve"> </w:t>
      </w:r>
      <w:r>
        <w:rPr>
          <w:w w:val="99"/>
          <w:sz w:val="26"/>
          <w:szCs w:val="26"/>
        </w:rPr>
        <w:t>adolescents</w:t>
      </w:r>
      <w:r>
        <w:rPr>
          <w:sz w:val="26"/>
          <w:szCs w:val="26"/>
        </w:rPr>
        <w:t xml:space="preserve"> </w:t>
      </w:r>
      <w:r>
        <w:rPr>
          <w:w w:val="99"/>
          <w:sz w:val="26"/>
          <w:szCs w:val="26"/>
        </w:rPr>
        <w:t>and</w:t>
      </w:r>
      <w:r>
        <w:rPr>
          <w:sz w:val="26"/>
          <w:szCs w:val="26"/>
        </w:rPr>
        <w:t xml:space="preserve"> </w:t>
      </w:r>
      <w:r>
        <w:rPr>
          <w:w w:val="99"/>
          <w:sz w:val="26"/>
          <w:szCs w:val="26"/>
        </w:rPr>
        <w:t>adults.</w:t>
      </w:r>
      <w:r>
        <w:rPr>
          <w:sz w:val="26"/>
          <w:szCs w:val="26"/>
        </w:rPr>
        <w:t xml:space="preserve"> </w:t>
      </w:r>
      <w:r>
        <w:rPr>
          <w:w w:val="99"/>
          <w:sz w:val="26"/>
          <w:szCs w:val="26"/>
        </w:rPr>
        <w:t>UpToDate</w:t>
      </w:r>
      <w:r>
        <w:rPr>
          <w:sz w:val="26"/>
          <w:szCs w:val="26"/>
        </w:rPr>
        <w:t xml:space="preserve"> </w:t>
      </w:r>
      <w:r>
        <w:rPr>
          <w:w w:val="99"/>
          <w:sz w:val="26"/>
          <w:szCs w:val="26"/>
        </w:rPr>
        <w:t>2019</w:t>
      </w:r>
    </w:p>
    <w:p w:rsidR="009E612E" w:rsidRDefault="00971C29">
      <w:pPr>
        <w:spacing w:before="44" w:line="276" w:lineRule="auto"/>
        <w:ind w:left="464" w:right="72" w:hanging="360"/>
        <w:jc w:val="both"/>
        <w:rPr>
          <w:sz w:val="26"/>
          <w:szCs w:val="26"/>
        </w:rPr>
      </w:pPr>
      <w:r>
        <w:rPr>
          <w:w w:val="99"/>
          <w:sz w:val="26"/>
          <w:szCs w:val="26"/>
        </w:rPr>
        <w:t>8.</w:t>
      </w:r>
      <w:r>
        <w:rPr>
          <w:sz w:val="26"/>
          <w:szCs w:val="26"/>
        </w:rPr>
        <w:t xml:space="preserve">   </w:t>
      </w:r>
      <w:r>
        <w:rPr>
          <w:w w:val="99"/>
          <w:sz w:val="26"/>
          <w:szCs w:val="26"/>
        </w:rPr>
        <w:t>Fanta</w:t>
      </w:r>
      <w:r>
        <w:rPr>
          <w:sz w:val="26"/>
          <w:szCs w:val="26"/>
        </w:rPr>
        <w:t xml:space="preserve">    </w:t>
      </w:r>
      <w:r>
        <w:rPr>
          <w:w w:val="99"/>
          <w:sz w:val="26"/>
          <w:szCs w:val="26"/>
        </w:rPr>
        <w:t>C.H,</w:t>
      </w:r>
      <w:r>
        <w:rPr>
          <w:sz w:val="26"/>
          <w:szCs w:val="26"/>
        </w:rPr>
        <w:t xml:space="preserve">    </w:t>
      </w:r>
      <w:r>
        <w:rPr>
          <w:w w:val="99"/>
          <w:sz w:val="26"/>
          <w:szCs w:val="26"/>
        </w:rPr>
        <w:t>Bochner</w:t>
      </w:r>
      <w:r>
        <w:rPr>
          <w:sz w:val="26"/>
          <w:szCs w:val="26"/>
        </w:rPr>
        <w:t xml:space="preserve">    </w:t>
      </w:r>
      <w:r>
        <w:rPr>
          <w:w w:val="99"/>
          <w:sz w:val="26"/>
          <w:szCs w:val="26"/>
        </w:rPr>
        <w:t>B.S,</w:t>
      </w:r>
      <w:r>
        <w:rPr>
          <w:sz w:val="26"/>
          <w:szCs w:val="26"/>
        </w:rPr>
        <w:t xml:space="preserve">    </w:t>
      </w:r>
      <w:r>
        <w:rPr>
          <w:w w:val="99"/>
          <w:sz w:val="26"/>
          <w:szCs w:val="26"/>
        </w:rPr>
        <w:t>Hockberger</w:t>
      </w:r>
      <w:r>
        <w:rPr>
          <w:sz w:val="26"/>
          <w:szCs w:val="26"/>
        </w:rPr>
        <w:t xml:space="preserve">    </w:t>
      </w:r>
      <w:r>
        <w:rPr>
          <w:w w:val="99"/>
          <w:sz w:val="26"/>
          <w:szCs w:val="26"/>
        </w:rPr>
        <w:t>R.S,</w:t>
      </w:r>
      <w:r>
        <w:rPr>
          <w:sz w:val="26"/>
          <w:szCs w:val="26"/>
        </w:rPr>
        <w:t xml:space="preserve">    </w:t>
      </w:r>
      <w:r>
        <w:rPr>
          <w:w w:val="99"/>
          <w:sz w:val="26"/>
          <w:szCs w:val="26"/>
        </w:rPr>
        <w:t>Hollingsworth</w:t>
      </w:r>
      <w:r>
        <w:rPr>
          <w:sz w:val="26"/>
          <w:szCs w:val="26"/>
        </w:rPr>
        <w:t xml:space="preserve">    </w:t>
      </w:r>
      <w:r>
        <w:rPr>
          <w:w w:val="99"/>
          <w:sz w:val="26"/>
          <w:szCs w:val="26"/>
        </w:rPr>
        <w:t>H.</w:t>
      </w:r>
      <w:r>
        <w:rPr>
          <w:sz w:val="26"/>
          <w:szCs w:val="26"/>
        </w:rPr>
        <w:t xml:space="preserve">    </w:t>
      </w:r>
      <w:r>
        <w:rPr>
          <w:w w:val="99"/>
          <w:sz w:val="26"/>
          <w:szCs w:val="26"/>
        </w:rPr>
        <w:t>Acute exacerbations</w:t>
      </w:r>
      <w:r>
        <w:rPr>
          <w:sz w:val="26"/>
          <w:szCs w:val="26"/>
        </w:rPr>
        <w:t xml:space="preserve">   </w:t>
      </w:r>
      <w:r>
        <w:rPr>
          <w:w w:val="99"/>
          <w:sz w:val="26"/>
          <w:szCs w:val="26"/>
        </w:rPr>
        <w:t>of</w:t>
      </w:r>
      <w:r>
        <w:rPr>
          <w:sz w:val="26"/>
          <w:szCs w:val="26"/>
        </w:rPr>
        <w:t xml:space="preserve">   </w:t>
      </w:r>
      <w:r>
        <w:rPr>
          <w:w w:val="99"/>
          <w:sz w:val="26"/>
          <w:szCs w:val="26"/>
        </w:rPr>
        <w:t>asthma</w:t>
      </w:r>
      <w:r>
        <w:rPr>
          <w:sz w:val="26"/>
          <w:szCs w:val="26"/>
        </w:rPr>
        <w:t xml:space="preserve">   </w:t>
      </w:r>
      <w:r>
        <w:rPr>
          <w:w w:val="99"/>
          <w:sz w:val="26"/>
          <w:szCs w:val="26"/>
        </w:rPr>
        <w:t>in</w:t>
      </w:r>
      <w:r>
        <w:rPr>
          <w:sz w:val="26"/>
          <w:szCs w:val="26"/>
        </w:rPr>
        <w:t xml:space="preserve">   </w:t>
      </w:r>
      <w:r>
        <w:rPr>
          <w:w w:val="99"/>
          <w:sz w:val="26"/>
          <w:szCs w:val="26"/>
        </w:rPr>
        <w:t>adults:</w:t>
      </w:r>
      <w:r>
        <w:rPr>
          <w:sz w:val="26"/>
          <w:szCs w:val="26"/>
        </w:rPr>
        <w:t xml:space="preserve">   </w:t>
      </w:r>
      <w:r>
        <w:rPr>
          <w:w w:val="99"/>
          <w:sz w:val="26"/>
          <w:szCs w:val="26"/>
        </w:rPr>
        <w:t>Emergency</w:t>
      </w:r>
      <w:r>
        <w:rPr>
          <w:sz w:val="26"/>
          <w:szCs w:val="26"/>
        </w:rPr>
        <w:t xml:space="preserve">   </w:t>
      </w:r>
      <w:r>
        <w:rPr>
          <w:w w:val="99"/>
          <w:sz w:val="26"/>
          <w:szCs w:val="26"/>
        </w:rPr>
        <w:t>department</w:t>
      </w:r>
      <w:r>
        <w:rPr>
          <w:sz w:val="26"/>
          <w:szCs w:val="26"/>
        </w:rPr>
        <w:t xml:space="preserve">   </w:t>
      </w:r>
      <w:r>
        <w:rPr>
          <w:w w:val="99"/>
          <w:sz w:val="26"/>
          <w:szCs w:val="26"/>
        </w:rPr>
        <w:t>and</w:t>
      </w:r>
      <w:r>
        <w:rPr>
          <w:sz w:val="26"/>
          <w:szCs w:val="26"/>
        </w:rPr>
        <w:t xml:space="preserve">   </w:t>
      </w:r>
      <w:r>
        <w:rPr>
          <w:w w:val="99"/>
          <w:sz w:val="26"/>
          <w:szCs w:val="26"/>
        </w:rPr>
        <w:t>inpatient management.</w:t>
      </w:r>
      <w:r>
        <w:rPr>
          <w:sz w:val="26"/>
          <w:szCs w:val="26"/>
        </w:rPr>
        <w:t xml:space="preserve"> </w:t>
      </w:r>
      <w:proofErr w:type="gramStart"/>
      <w:r>
        <w:rPr>
          <w:w w:val="99"/>
          <w:sz w:val="26"/>
          <w:szCs w:val="26"/>
        </w:rPr>
        <w:t>UpToDate</w:t>
      </w:r>
      <w:r>
        <w:rPr>
          <w:sz w:val="26"/>
          <w:szCs w:val="26"/>
        </w:rPr>
        <w:t xml:space="preserve"> </w:t>
      </w:r>
      <w:r>
        <w:rPr>
          <w:w w:val="99"/>
          <w:sz w:val="26"/>
          <w:szCs w:val="26"/>
        </w:rPr>
        <w:t>2019.</w:t>
      </w:r>
      <w:proofErr w:type="gramEnd"/>
    </w:p>
    <w:p w:rsidR="009E612E" w:rsidRDefault="00971C29">
      <w:pPr>
        <w:spacing w:line="275" w:lineRule="auto"/>
        <w:ind w:left="464" w:right="78" w:hanging="360"/>
        <w:jc w:val="both"/>
        <w:rPr>
          <w:sz w:val="26"/>
          <w:szCs w:val="26"/>
        </w:rPr>
      </w:pPr>
      <w:r>
        <w:rPr>
          <w:w w:val="99"/>
          <w:sz w:val="26"/>
          <w:szCs w:val="26"/>
        </w:rPr>
        <w:t>9.</w:t>
      </w:r>
      <w:r>
        <w:rPr>
          <w:sz w:val="26"/>
          <w:szCs w:val="26"/>
        </w:rPr>
        <w:t xml:space="preserve">   </w:t>
      </w:r>
      <w:r>
        <w:rPr>
          <w:w w:val="99"/>
          <w:sz w:val="26"/>
          <w:szCs w:val="26"/>
        </w:rPr>
        <w:t>Peters</w:t>
      </w:r>
      <w:r>
        <w:rPr>
          <w:sz w:val="26"/>
          <w:szCs w:val="26"/>
        </w:rPr>
        <w:t xml:space="preserve">   </w:t>
      </w:r>
      <w:r>
        <w:rPr>
          <w:w w:val="99"/>
          <w:sz w:val="26"/>
          <w:szCs w:val="26"/>
        </w:rPr>
        <w:t>S,</w:t>
      </w:r>
      <w:r>
        <w:rPr>
          <w:sz w:val="26"/>
          <w:szCs w:val="26"/>
        </w:rPr>
        <w:t xml:space="preserve">   </w:t>
      </w:r>
      <w:r>
        <w:rPr>
          <w:w w:val="99"/>
          <w:sz w:val="26"/>
          <w:szCs w:val="26"/>
        </w:rPr>
        <w:t>McCallister</w:t>
      </w:r>
      <w:r>
        <w:rPr>
          <w:sz w:val="26"/>
          <w:szCs w:val="26"/>
        </w:rPr>
        <w:t xml:space="preserve">   </w:t>
      </w:r>
      <w:r>
        <w:rPr>
          <w:w w:val="99"/>
          <w:sz w:val="26"/>
          <w:szCs w:val="26"/>
        </w:rPr>
        <w:t>J.W,</w:t>
      </w:r>
      <w:r>
        <w:rPr>
          <w:sz w:val="26"/>
          <w:szCs w:val="26"/>
        </w:rPr>
        <w:t xml:space="preserve">   </w:t>
      </w:r>
      <w:r>
        <w:rPr>
          <w:w w:val="99"/>
          <w:sz w:val="26"/>
          <w:szCs w:val="26"/>
        </w:rPr>
        <w:t>Bochner</w:t>
      </w:r>
      <w:r>
        <w:rPr>
          <w:sz w:val="26"/>
          <w:szCs w:val="26"/>
        </w:rPr>
        <w:t xml:space="preserve">   </w:t>
      </w:r>
      <w:r>
        <w:rPr>
          <w:w w:val="99"/>
          <w:sz w:val="26"/>
          <w:szCs w:val="26"/>
        </w:rPr>
        <w:t>B.S,</w:t>
      </w:r>
      <w:r>
        <w:rPr>
          <w:sz w:val="26"/>
          <w:szCs w:val="26"/>
        </w:rPr>
        <w:t xml:space="preserve">   </w:t>
      </w:r>
      <w:r>
        <w:rPr>
          <w:w w:val="99"/>
          <w:sz w:val="26"/>
          <w:szCs w:val="26"/>
        </w:rPr>
        <w:t>Hollingsworth</w:t>
      </w:r>
      <w:r>
        <w:rPr>
          <w:sz w:val="26"/>
          <w:szCs w:val="26"/>
        </w:rPr>
        <w:t xml:space="preserve">   </w:t>
      </w:r>
      <w:r>
        <w:rPr>
          <w:w w:val="99"/>
          <w:sz w:val="26"/>
          <w:szCs w:val="26"/>
        </w:rPr>
        <w:t>H.</w:t>
      </w:r>
      <w:r>
        <w:rPr>
          <w:sz w:val="26"/>
          <w:szCs w:val="26"/>
        </w:rPr>
        <w:t xml:space="preserve">   </w:t>
      </w:r>
      <w:proofErr w:type="gramStart"/>
      <w:r>
        <w:rPr>
          <w:w w:val="99"/>
          <w:sz w:val="26"/>
          <w:szCs w:val="26"/>
        </w:rPr>
        <w:t>Treatment</w:t>
      </w:r>
      <w:r>
        <w:rPr>
          <w:sz w:val="26"/>
          <w:szCs w:val="26"/>
        </w:rPr>
        <w:t xml:space="preserve">   </w:t>
      </w:r>
      <w:r>
        <w:rPr>
          <w:w w:val="99"/>
          <w:sz w:val="26"/>
          <w:szCs w:val="26"/>
        </w:rPr>
        <w:t>of moderate</w:t>
      </w:r>
      <w:r>
        <w:rPr>
          <w:sz w:val="26"/>
          <w:szCs w:val="26"/>
        </w:rPr>
        <w:t xml:space="preserve"> </w:t>
      </w:r>
      <w:r>
        <w:rPr>
          <w:w w:val="99"/>
          <w:sz w:val="26"/>
          <w:szCs w:val="26"/>
        </w:rPr>
        <w:t>persistent</w:t>
      </w:r>
      <w:r>
        <w:rPr>
          <w:sz w:val="26"/>
          <w:szCs w:val="26"/>
        </w:rPr>
        <w:t xml:space="preserve"> </w:t>
      </w:r>
      <w:r>
        <w:rPr>
          <w:w w:val="99"/>
          <w:sz w:val="26"/>
          <w:szCs w:val="26"/>
        </w:rPr>
        <w:t>asthma</w:t>
      </w:r>
      <w:r>
        <w:rPr>
          <w:sz w:val="26"/>
          <w:szCs w:val="26"/>
        </w:rPr>
        <w:t xml:space="preserve"> </w:t>
      </w:r>
      <w:r>
        <w:rPr>
          <w:w w:val="99"/>
          <w:sz w:val="26"/>
          <w:szCs w:val="26"/>
        </w:rPr>
        <w:t>in</w:t>
      </w:r>
      <w:r>
        <w:rPr>
          <w:sz w:val="26"/>
          <w:szCs w:val="26"/>
        </w:rPr>
        <w:t xml:space="preserve"> </w:t>
      </w:r>
      <w:r>
        <w:rPr>
          <w:w w:val="99"/>
          <w:sz w:val="26"/>
          <w:szCs w:val="26"/>
        </w:rPr>
        <w:t>adolescents</w:t>
      </w:r>
      <w:r>
        <w:rPr>
          <w:sz w:val="26"/>
          <w:szCs w:val="26"/>
        </w:rPr>
        <w:t xml:space="preserve"> </w:t>
      </w:r>
      <w:r>
        <w:rPr>
          <w:w w:val="99"/>
          <w:sz w:val="26"/>
          <w:szCs w:val="26"/>
        </w:rPr>
        <w:t>and</w:t>
      </w:r>
      <w:r>
        <w:rPr>
          <w:sz w:val="26"/>
          <w:szCs w:val="26"/>
        </w:rPr>
        <w:t xml:space="preserve"> </w:t>
      </w:r>
      <w:r>
        <w:rPr>
          <w:w w:val="99"/>
          <w:sz w:val="26"/>
          <w:szCs w:val="26"/>
        </w:rPr>
        <w:t>adults.</w:t>
      </w:r>
      <w:proofErr w:type="gramEnd"/>
      <w:r>
        <w:rPr>
          <w:sz w:val="26"/>
          <w:szCs w:val="26"/>
        </w:rPr>
        <w:t xml:space="preserve"> </w:t>
      </w:r>
      <w:proofErr w:type="gramStart"/>
      <w:r>
        <w:rPr>
          <w:w w:val="99"/>
          <w:sz w:val="26"/>
          <w:szCs w:val="26"/>
        </w:rPr>
        <w:t>UpToDate</w:t>
      </w:r>
      <w:r>
        <w:rPr>
          <w:sz w:val="26"/>
          <w:szCs w:val="26"/>
        </w:rPr>
        <w:t xml:space="preserve"> </w:t>
      </w:r>
      <w:r>
        <w:rPr>
          <w:w w:val="99"/>
          <w:sz w:val="26"/>
          <w:szCs w:val="26"/>
        </w:rPr>
        <w:t>2019.</w:t>
      </w:r>
      <w:proofErr w:type="gramEnd"/>
    </w:p>
    <w:p w:rsidR="009E612E" w:rsidRDefault="00971C29">
      <w:pPr>
        <w:spacing w:before="3"/>
        <w:ind w:left="104"/>
        <w:rPr>
          <w:sz w:val="26"/>
          <w:szCs w:val="26"/>
        </w:rPr>
      </w:pPr>
      <w:r>
        <w:rPr>
          <w:w w:val="99"/>
          <w:sz w:val="26"/>
          <w:szCs w:val="26"/>
        </w:rPr>
        <w:t>10.</w:t>
      </w:r>
      <w:r>
        <w:rPr>
          <w:sz w:val="26"/>
          <w:szCs w:val="26"/>
        </w:rPr>
        <w:t xml:space="preserve"> </w:t>
      </w:r>
      <w:proofErr w:type="gramStart"/>
      <w:r>
        <w:rPr>
          <w:w w:val="99"/>
          <w:sz w:val="26"/>
          <w:szCs w:val="26"/>
        </w:rPr>
        <w:t>Cosio</w:t>
      </w:r>
      <w:r>
        <w:rPr>
          <w:sz w:val="26"/>
          <w:szCs w:val="26"/>
        </w:rPr>
        <w:t xml:space="preserve">  </w:t>
      </w:r>
      <w:r>
        <w:rPr>
          <w:w w:val="99"/>
          <w:sz w:val="26"/>
          <w:szCs w:val="26"/>
        </w:rPr>
        <w:t>BG</w:t>
      </w:r>
      <w:proofErr w:type="gramEnd"/>
      <w:r>
        <w:rPr>
          <w:w w:val="99"/>
          <w:sz w:val="26"/>
          <w:szCs w:val="26"/>
        </w:rPr>
        <w:t>,.</w:t>
      </w:r>
      <w:r>
        <w:rPr>
          <w:sz w:val="26"/>
          <w:szCs w:val="26"/>
        </w:rPr>
        <w:t xml:space="preserve">  </w:t>
      </w:r>
      <w:proofErr w:type="gramStart"/>
      <w:r>
        <w:rPr>
          <w:w w:val="99"/>
          <w:sz w:val="26"/>
          <w:szCs w:val="26"/>
        </w:rPr>
        <w:t>Soriano</w:t>
      </w:r>
      <w:r>
        <w:rPr>
          <w:sz w:val="26"/>
          <w:szCs w:val="26"/>
        </w:rPr>
        <w:t xml:space="preserve">  </w:t>
      </w:r>
      <w:r>
        <w:rPr>
          <w:w w:val="99"/>
          <w:sz w:val="26"/>
          <w:szCs w:val="26"/>
        </w:rPr>
        <w:t>JB</w:t>
      </w:r>
      <w:proofErr w:type="gramEnd"/>
      <w:r>
        <w:rPr>
          <w:w w:val="99"/>
          <w:sz w:val="26"/>
          <w:szCs w:val="26"/>
        </w:rPr>
        <w:t>,.</w:t>
      </w:r>
      <w:r>
        <w:rPr>
          <w:sz w:val="26"/>
          <w:szCs w:val="26"/>
        </w:rPr>
        <w:t xml:space="preserve">  </w:t>
      </w:r>
      <w:proofErr w:type="gramStart"/>
      <w:r>
        <w:rPr>
          <w:w w:val="99"/>
          <w:sz w:val="26"/>
          <w:szCs w:val="26"/>
        </w:rPr>
        <w:t>Defining</w:t>
      </w:r>
      <w:r>
        <w:rPr>
          <w:sz w:val="26"/>
          <w:szCs w:val="26"/>
        </w:rPr>
        <w:t xml:space="preserve">  </w:t>
      </w:r>
      <w:r>
        <w:rPr>
          <w:w w:val="99"/>
          <w:sz w:val="26"/>
          <w:szCs w:val="26"/>
        </w:rPr>
        <w:t>the</w:t>
      </w:r>
      <w:proofErr w:type="gramEnd"/>
      <w:r>
        <w:rPr>
          <w:sz w:val="26"/>
          <w:szCs w:val="26"/>
        </w:rPr>
        <w:t xml:space="preserve">  </w:t>
      </w:r>
      <w:r>
        <w:rPr>
          <w:w w:val="99"/>
          <w:sz w:val="26"/>
          <w:szCs w:val="26"/>
        </w:rPr>
        <w:t>Asthma-COPD</w:t>
      </w:r>
      <w:r>
        <w:rPr>
          <w:sz w:val="26"/>
          <w:szCs w:val="26"/>
        </w:rPr>
        <w:t xml:space="preserve">  </w:t>
      </w:r>
      <w:r>
        <w:rPr>
          <w:w w:val="99"/>
          <w:sz w:val="26"/>
          <w:szCs w:val="26"/>
        </w:rPr>
        <w:t>Overlap</w:t>
      </w:r>
      <w:r>
        <w:rPr>
          <w:sz w:val="26"/>
          <w:szCs w:val="26"/>
        </w:rPr>
        <w:t xml:space="preserve">  </w:t>
      </w:r>
      <w:r>
        <w:rPr>
          <w:w w:val="99"/>
          <w:sz w:val="26"/>
          <w:szCs w:val="26"/>
        </w:rPr>
        <w:t>Syndrome</w:t>
      </w:r>
      <w:r>
        <w:rPr>
          <w:sz w:val="26"/>
          <w:szCs w:val="26"/>
        </w:rPr>
        <w:t xml:space="preserve">  </w:t>
      </w:r>
      <w:r>
        <w:rPr>
          <w:w w:val="99"/>
          <w:sz w:val="26"/>
          <w:szCs w:val="26"/>
        </w:rPr>
        <w:t>in</w:t>
      </w:r>
      <w:r>
        <w:rPr>
          <w:sz w:val="26"/>
          <w:szCs w:val="26"/>
        </w:rPr>
        <w:t xml:space="preserve">  </w:t>
      </w:r>
      <w:r>
        <w:rPr>
          <w:w w:val="99"/>
          <w:sz w:val="26"/>
          <w:szCs w:val="26"/>
        </w:rPr>
        <w:t>a</w:t>
      </w:r>
    </w:p>
    <w:p w:rsidR="009E612E" w:rsidRDefault="00971C29">
      <w:pPr>
        <w:spacing w:before="44"/>
        <w:ind w:left="464"/>
        <w:rPr>
          <w:sz w:val="26"/>
          <w:szCs w:val="26"/>
        </w:rPr>
      </w:pPr>
      <w:proofErr w:type="gramStart"/>
      <w:r>
        <w:rPr>
          <w:w w:val="99"/>
          <w:sz w:val="26"/>
          <w:szCs w:val="26"/>
        </w:rPr>
        <w:t>COPD</w:t>
      </w:r>
      <w:r>
        <w:rPr>
          <w:sz w:val="26"/>
          <w:szCs w:val="26"/>
        </w:rPr>
        <w:t xml:space="preserve"> </w:t>
      </w:r>
      <w:r>
        <w:rPr>
          <w:w w:val="99"/>
          <w:sz w:val="26"/>
          <w:szCs w:val="26"/>
        </w:rPr>
        <w:t>Cohort.</w:t>
      </w:r>
      <w:proofErr w:type="gramEnd"/>
      <w:r>
        <w:rPr>
          <w:sz w:val="26"/>
          <w:szCs w:val="26"/>
        </w:rPr>
        <w:t xml:space="preserve"> </w:t>
      </w:r>
      <w:r>
        <w:rPr>
          <w:w w:val="99"/>
          <w:sz w:val="26"/>
          <w:szCs w:val="26"/>
        </w:rPr>
        <w:t>CHEST</w:t>
      </w:r>
      <w:r>
        <w:rPr>
          <w:sz w:val="26"/>
          <w:szCs w:val="26"/>
        </w:rPr>
        <w:t xml:space="preserve"> </w:t>
      </w:r>
      <w:r>
        <w:rPr>
          <w:w w:val="99"/>
          <w:sz w:val="26"/>
          <w:szCs w:val="26"/>
        </w:rPr>
        <w:t>2016;</w:t>
      </w:r>
      <w:r>
        <w:rPr>
          <w:sz w:val="26"/>
          <w:szCs w:val="26"/>
        </w:rPr>
        <w:t xml:space="preserve"> </w:t>
      </w:r>
      <w:r>
        <w:rPr>
          <w:w w:val="99"/>
          <w:sz w:val="26"/>
          <w:szCs w:val="26"/>
        </w:rPr>
        <w:t>149(1):45-52.</w:t>
      </w:r>
    </w:p>
    <w:sectPr w:rsidR="009E612E">
      <w:pgSz w:w="11920" w:h="16860"/>
      <w:pgMar w:top="1340" w:right="1300" w:bottom="280" w:left="1600" w:header="0" w:footer="75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652" w:rsidRDefault="00726652">
      <w:r>
        <w:separator/>
      </w:r>
    </w:p>
  </w:endnote>
  <w:endnote w:type="continuationSeparator" w:id="0">
    <w:p w:rsidR="00726652" w:rsidRDefault="00726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12E" w:rsidRDefault="00726652">
    <w:pPr>
      <w:spacing w:line="200" w:lineRule="exact"/>
    </w:pPr>
    <w:r>
      <w:pict>
        <v:shapetype id="_x0000_t202" coordsize="21600,21600" o:spt="202" path="m,l,21600r21600,l21600,xe">
          <v:stroke joinstyle="miter"/>
          <v:path gradientshapeok="t" o:connecttype="rect"/>
        </v:shapetype>
        <v:shape id="_x0000_s2053" type="#_x0000_t202" style="position:absolute;margin-left:299.65pt;margin-top:801.1pt;width:10.5pt;height:14.95pt;z-index:-3104;mso-position-horizontal-relative:page;mso-position-vertical-relative:page" filled="f" stroked="f">
          <v:textbox inset="0,0,0,0">
            <w:txbxContent>
              <w:p w:rsidR="009E612E" w:rsidRDefault="00971C29">
                <w:pPr>
                  <w:spacing w:line="280" w:lineRule="exact"/>
                  <w:ind w:left="40"/>
                  <w:rPr>
                    <w:sz w:val="26"/>
                    <w:szCs w:val="26"/>
                  </w:rPr>
                </w:pPr>
                <w:r>
                  <w:fldChar w:fldCharType="begin"/>
                </w:r>
                <w:r>
                  <w:rPr>
                    <w:w w:val="99"/>
                    <w:sz w:val="26"/>
                    <w:szCs w:val="26"/>
                  </w:rPr>
                  <w:instrText xml:space="preserve"> PAGE </w:instrText>
                </w:r>
                <w:r>
                  <w:fldChar w:fldCharType="separate"/>
                </w:r>
                <w:r w:rsidR="00B621D9">
                  <w:rPr>
                    <w:noProof/>
                    <w:w w:val="99"/>
                    <w:sz w:val="26"/>
                    <w:szCs w:val="26"/>
                  </w:rPr>
                  <w:t>6</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12E" w:rsidRDefault="00726652">
    <w:pPr>
      <w:spacing w:line="200" w:lineRule="exact"/>
    </w:pPr>
    <w:r>
      <w:pict>
        <v:shapetype id="_x0000_t202" coordsize="21600,21600" o:spt="202" path="m,l,21600r21600,l21600,xe">
          <v:stroke joinstyle="miter"/>
          <v:path gradientshapeok="t" o:connecttype="rect"/>
        </v:shapetype>
        <v:shape id="_x0000_s2049" type="#_x0000_t202" style="position:absolute;margin-left:296.35pt;margin-top:786.95pt;width:16.95pt;height:14.95pt;z-index:-3100;mso-position-horizontal-relative:page;mso-position-vertical-relative:page" filled="f" stroked="f">
          <v:textbox inset="0,0,0,0">
            <w:txbxContent>
              <w:p w:rsidR="009E612E" w:rsidRDefault="00971C29">
                <w:pPr>
                  <w:spacing w:line="280" w:lineRule="exact"/>
                  <w:ind w:left="40"/>
                  <w:rPr>
                    <w:sz w:val="26"/>
                    <w:szCs w:val="26"/>
                  </w:rPr>
                </w:pPr>
                <w:r>
                  <w:fldChar w:fldCharType="begin"/>
                </w:r>
                <w:r>
                  <w:rPr>
                    <w:w w:val="99"/>
                    <w:sz w:val="26"/>
                    <w:szCs w:val="26"/>
                  </w:rPr>
                  <w:instrText xml:space="preserve"> PAGE </w:instrText>
                </w:r>
                <w:r>
                  <w:fldChar w:fldCharType="separate"/>
                </w:r>
                <w:r w:rsidR="00B621D9">
                  <w:rPr>
                    <w:noProof/>
                    <w:w w:val="99"/>
                    <w:sz w:val="26"/>
                    <w:szCs w:val="26"/>
                  </w:rPr>
                  <w:t>56</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12E" w:rsidRDefault="00726652">
    <w:pPr>
      <w:spacing w:line="100" w:lineRule="exact"/>
      <w:rPr>
        <w:sz w:val="10"/>
        <w:szCs w:val="10"/>
      </w:rPr>
    </w:pPr>
    <w:r>
      <w:pict>
        <v:shapetype id="_x0000_t202" coordsize="21600,21600" o:spt="202" path="m,l,21600r21600,l21600,xe">
          <v:stroke joinstyle="miter"/>
          <v:path gradientshapeok="t" o:connecttype="rect"/>
        </v:shapetype>
        <v:shape id="_x0000_s2052" type="#_x0000_t202" style="position:absolute;margin-left:296.4pt;margin-top:787.55pt;width:16.95pt;height:14.95pt;z-index:-3103;mso-position-horizontal-relative:page;mso-position-vertical-relative:page" filled="f" stroked="f">
          <v:textbox inset="0,0,0,0">
            <w:txbxContent>
              <w:p w:rsidR="009E612E" w:rsidRDefault="00971C29">
                <w:pPr>
                  <w:spacing w:line="280" w:lineRule="exact"/>
                  <w:ind w:left="40"/>
                  <w:rPr>
                    <w:sz w:val="26"/>
                    <w:szCs w:val="26"/>
                  </w:rPr>
                </w:pPr>
                <w:r>
                  <w:fldChar w:fldCharType="begin"/>
                </w:r>
                <w:r>
                  <w:rPr>
                    <w:w w:val="99"/>
                    <w:sz w:val="26"/>
                    <w:szCs w:val="26"/>
                  </w:rPr>
                  <w:instrText xml:space="preserve"> PAGE </w:instrText>
                </w:r>
                <w:r>
                  <w:fldChar w:fldCharType="separate"/>
                </w:r>
                <w:r w:rsidR="00B621D9">
                  <w:rPr>
                    <w:noProof/>
                    <w:w w:val="99"/>
                    <w:sz w:val="26"/>
                    <w:szCs w:val="26"/>
                  </w:rPr>
                  <w:t>27</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12E" w:rsidRDefault="009E612E">
    <w:pPr>
      <w:spacing w:line="0" w:lineRule="atLeas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12E" w:rsidRDefault="009E612E">
    <w:pPr>
      <w:spacing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12E" w:rsidRDefault="009E612E">
    <w:pPr>
      <w:spacing w:line="0" w:lineRule="atLeast"/>
      <w:rPr>
        <w:sz w:val="0"/>
        <w:szCs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12E" w:rsidRDefault="009E612E">
    <w:pPr>
      <w:spacing w:line="0" w:lineRule="atLeast"/>
      <w:rPr>
        <w:sz w:val="0"/>
        <w:szCs w:val="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12E" w:rsidRDefault="00726652">
    <w:pPr>
      <w:spacing w:line="200" w:lineRule="exact"/>
    </w:pPr>
    <w:r>
      <w:pict>
        <v:shapetype id="_x0000_t202" coordsize="21600,21600" o:spt="202" path="m,l,21600r21600,l21600,xe">
          <v:stroke joinstyle="miter"/>
          <v:path gradientshapeok="t" o:connecttype="rect"/>
        </v:shapetype>
        <v:shape id="_x0000_s2051" type="#_x0000_t202" style="position:absolute;margin-left:296.35pt;margin-top:786.95pt;width:16.95pt;height:14.95pt;z-index:-3102;mso-position-horizontal-relative:page;mso-position-vertical-relative:page" filled="f" stroked="f">
          <v:textbox inset="0,0,0,0">
            <w:txbxContent>
              <w:p w:rsidR="009E612E" w:rsidRDefault="00971C29">
                <w:pPr>
                  <w:spacing w:line="280" w:lineRule="exact"/>
                  <w:ind w:left="40"/>
                  <w:rPr>
                    <w:sz w:val="26"/>
                    <w:szCs w:val="26"/>
                  </w:rPr>
                </w:pPr>
                <w:r>
                  <w:fldChar w:fldCharType="begin"/>
                </w:r>
                <w:r>
                  <w:rPr>
                    <w:w w:val="99"/>
                    <w:sz w:val="26"/>
                    <w:szCs w:val="26"/>
                  </w:rPr>
                  <w:instrText xml:space="preserve"> PAGE </w:instrText>
                </w:r>
                <w:r>
                  <w:fldChar w:fldCharType="separate"/>
                </w:r>
                <w:r w:rsidR="00B621D9">
                  <w:rPr>
                    <w:noProof/>
                    <w:w w:val="99"/>
                    <w:sz w:val="26"/>
                    <w:szCs w:val="26"/>
                  </w:rPr>
                  <w:t>43</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12E" w:rsidRDefault="00726652">
    <w:pPr>
      <w:spacing w:line="160" w:lineRule="exact"/>
      <w:rPr>
        <w:sz w:val="17"/>
        <w:szCs w:val="17"/>
      </w:rPr>
    </w:pPr>
    <w:r>
      <w:pict>
        <v:shapetype id="_x0000_t202" coordsize="21600,21600" o:spt="202" path="m,l,21600r21600,l21600,xe">
          <v:stroke joinstyle="miter"/>
          <v:path gradientshapeok="t" o:connecttype="rect"/>
        </v:shapetype>
        <v:shape id="_x0000_s2050" type="#_x0000_t202" style="position:absolute;margin-left:296.35pt;margin-top:786.95pt;width:16.95pt;height:14.95pt;z-index:-3101;mso-position-horizontal-relative:page;mso-position-vertical-relative:page" filled="f" stroked="f">
          <v:textbox inset="0,0,0,0">
            <w:txbxContent>
              <w:p w:rsidR="009E612E" w:rsidRDefault="00971C29">
                <w:pPr>
                  <w:spacing w:line="280" w:lineRule="exact"/>
                  <w:ind w:left="40"/>
                  <w:rPr>
                    <w:sz w:val="26"/>
                    <w:szCs w:val="26"/>
                  </w:rPr>
                </w:pPr>
                <w:r>
                  <w:fldChar w:fldCharType="begin"/>
                </w:r>
                <w:r>
                  <w:rPr>
                    <w:w w:val="99"/>
                    <w:sz w:val="26"/>
                    <w:szCs w:val="26"/>
                  </w:rPr>
                  <w:instrText xml:space="preserve"> PAGE </w:instrText>
                </w:r>
                <w:r>
                  <w:fldChar w:fldCharType="separate"/>
                </w:r>
                <w:r w:rsidR="00B621D9">
                  <w:rPr>
                    <w:noProof/>
                    <w:w w:val="99"/>
                    <w:sz w:val="26"/>
                    <w:szCs w:val="26"/>
                  </w:rPr>
                  <w:t>47</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12E" w:rsidRDefault="009E612E">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652" w:rsidRDefault="00726652">
      <w:r>
        <w:separator/>
      </w:r>
    </w:p>
  </w:footnote>
  <w:footnote w:type="continuationSeparator" w:id="0">
    <w:p w:rsidR="00726652" w:rsidRDefault="007266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A20C35"/>
    <w:multiLevelType w:val="multilevel"/>
    <w:tmpl w:val="E1E22F4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9E612E"/>
    <w:rsid w:val="00726652"/>
    <w:rsid w:val="007342A9"/>
    <w:rsid w:val="00971C29"/>
    <w:rsid w:val="009E612E"/>
    <w:rsid w:val="00B62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3.xml"/><Relationship Id="rId47" Type="http://schemas.openxmlformats.org/officeDocument/2006/relationships/image" Target="media/image35.jpeg"/><Relationship Id="rId50" Type="http://schemas.openxmlformats.org/officeDocument/2006/relationships/footer" Target="footer8.xml"/><Relationship Id="rId55" Type="http://schemas.openxmlformats.org/officeDocument/2006/relationships/image" Target="media/image38.png"/><Relationship Id="rId63"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jpeg"/><Relationship Id="rId54" Type="http://schemas.openxmlformats.org/officeDocument/2006/relationships/image" Target="media/image37.png"/><Relationship Id="rId62"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4.jpe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7.xml"/><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4.xml"/><Relationship Id="rId52" Type="http://schemas.openxmlformats.org/officeDocument/2006/relationships/footer" Target="footer10.xml"/><Relationship Id="rId60" Type="http://schemas.openxmlformats.org/officeDocument/2006/relationships/image" Target="media/image4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footer" Target="footer6.xml"/><Relationship Id="rId56" Type="http://schemas.openxmlformats.org/officeDocument/2006/relationships/image" Target="media/image39.png"/><Relationship Id="rId64"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footer" Target="footer9.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5.xml"/><Relationship Id="rId5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50</Pages>
  <Words>13475</Words>
  <Characters>76808</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2021-03-19T08:17:00Z</dcterms:created>
  <dcterms:modified xsi:type="dcterms:W3CDTF">2021-03-19T08:27:00Z</dcterms:modified>
</cp:coreProperties>
</file>